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0" w:rsidRDefault="00081C82" w:rsidP="00092427">
      <w:pPr>
        <w:widowControl/>
        <w:autoSpaceDE/>
        <w:autoSpaceDN/>
        <w:adjustRightInd/>
        <w:spacing w:after="200" w:line="276" w:lineRule="auto"/>
        <w:ind w:firstLine="0"/>
        <w:jc w:val="center"/>
        <w:rPr>
          <w:b/>
          <w:bCs/>
        </w:rPr>
      </w:pPr>
      <w:r>
        <w:rPr>
          <w:b/>
          <w:bCs/>
          <w:noProof/>
        </w:rPr>
        <w:drawing>
          <wp:inline distT="0" distB="0" distL="0" distR="0">
            <wp:extent cx="5791200" cy="84529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9"/>
                    <a:stretch/>
                  </pic:blipFill>
                  <pic:spPr bwMode="auto">
                    <a:xfrm>
                      <a:off x="0" y="0"/>
                      <a:ext cx="5793059" cy="8455660"/>
                    </a:xfrm>
                    <a:prstGeom prst="rect">
                      <a:avLst/>
                    </a:prstGeom>
                    <a:noFill/>
                    <a:ln>
                      <a:noFill/>
                    </a:ln>
                    <a:extLst>
                      <a:ext uri="{53640926-AAD7-44D8-BBD7-CCE9431645EC}">
                        <a14:shadowObscured xmlns:a14="http://schemas.microsoft.com/office/drawing/2010/main"/>
                      </a:ext>
                    </a:extLst>
                  </pic:spPr>
                </pic:pic>
              </a:graphicData>
            </a:graphic>
          </wp:inline>
        </w:drawing>
      </w:r>
    </w:p>
    <w:p w:rsidR="00A60B60" w:rsidRDefault="00A60B60" w:rsidP="00092427">
      <w:pPr>
        <w:widowControl/>
        <w:autoSpaceDE/>
        <w:autoSpaceDN/>
        <w:adjustRightInd/>
        <w:spacing w:after="200" w:line="276" w:lineRule="auto"/>
        <w:ind w:firstLine="0"/>
        <w:jc w:val="center"/>
        <w:rPr>
          <w:b/>
          <w:bCs/>
        </w:rPr>
      </w:pPr>
    </w:p>
    <w:p w:rsidR="00A60B60" w:rsidRDefault="00A60B60" w:rsidP="00092427">
      <w:pPr>
        <w:widowControl/>
        <w:autoSpaceDE/>
        <w:autoSpaceDN/>
        <w:adjustRightInd/>
        <w:spacing w:after="200" w:line="276" w:lineRule="auto"/>
        <w:ind w:firstLine="0"/>
        <w:jc w:val="center"/>
        <w:rPr>
          <w:b/>
          <w:bCs/>
        </w:rPr>
      </w:pPr>
    </w:p>
    <w:p w:rsidR="00A60B60" w:rsidRDefault="00A60B60" w:rsidP="00092427">
      <w:pPr>
        <w:widowControl/>
        <w:autoSpaceDE/>
        <w:autoSpaceDN/>
        <w:adjustRightInd/>
        <w:spacing w:after="200" w:line="276" w:lineRule="auto"/>
        <w:ind w:firstLine="0"/>
        <w:jc w:val="center"/>
        <w:rPr>
          <w:b/>
          <w:bCs/>
        </w:rPr>
      </w:pPr>
    </w:p>
    <w:p w:rsidR="00A60B60" w:rsidRDefault="00081C82" w:rsidP="00092427">
      <w:pPr>
        <w:widowControl/>
        <w:autoSpaceDE/>
        <w:autoSpaceDN/>
        <w:adjustRightInd/>
        <w:spacing w:after="200" w:line="276" w:lineRule="auto"/>
        <w:ind w:firstLine="0"/>
        <w:jc w:val="center"/>
        <w:rPr>
          <w:b/>
          <w:bCs/>
        </w:rPr>
      </w:pPr>
      <w:r w:rsidRPr="00081C82">
        <w:rPr>
          <w:b/>
          <w:bCs/>
          <w:noProof/>
          <w:sz w:val="22"/>
          <w:szCs w:val="22"/>
        </w:rPr>
        <w:drawing>
          <wp:inline distT="0" distB="0" distL="0" distR="0">
            <wp:extent cx="5795645" cy="8458200"/>
            <wp:effectExtent l="0" t="0" r="0" b="0"/>
            <wp:docPr id="2" name="Рисунок 2" descr="G:\27.03.04\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7.03.04\скан 001.jpg"/>
                    <pic:cNvPicPr>
                      <a:picLocks noChangeAspect="1" noChangeArrowheads="1"/>
                    </pic:cNvPicPr>
                  </pic:nvPicPr>
                  <pic:blipFill rotWithShape="1">
                    <a:blip r:embed="rId10" cstate="print"/>
                    <a:srcRect l="2437"/>
                    <a:stretch/>
                  </pic:blipFill>
                  <pic:spPr bwMode="auto">
                    <a:xfrm>
                      <a:off x="0" y="0"/>
                      <a:ext cx="5795645" cy="8458200"/>
                    </a:xfrm>
                    <a:prstGeom prst="rect">
                      <a:avLst/>
                    </a:prstGeom>
                    <a:noFill/>
                    <a:ln>
                      <a:noFill/>
                    </a:ln>
                    <a:extLst>
                      <a:ext uri="{53640926-AAD7-44D8-BBD7-CCE9431645EC}">
                        <a14:shadowObscured xmlns:a14="http://schemas.microsoft.com/office/drawing/2010/main"/>
                      </a:ext>
                    </a:extLst>
                  </pic:spPr>
                </pic:pic>
              </a:graphicData>
            </a:graphic>
          </wp:inline>
        </w:drawing>
      </w:r>
    </w:p>
    <w:p w:rsidR="00A60B60" w:rsidRDefault="00A60B60" w:rsidP="00092427">
      <w:pPr>
        <w:widowControl/>
        <w:autoSpaceDE/>
        <w:autoSpaceDN/>
        <w:adjustRightInd/>
        <w:spacing w:after="200" w:line="276" w:lineRule="auto"/>
        <w:ind w:firstLine="0"/>
        <w:jc w:val="center"/>
        <w:rPr>
          <w:b/>
          <w:bCs/>
        </w:rPr>
      </w:pPr>
    </w:p>
    <w:p w:rsidR="00A60B60" w:rsidRDefault="007905BE" w:rsidP="00092427">
      <w:pPr>
        <w:widowControl/>
        <w:autoSpaceDE/>
        <w:autoSpaceDN/>
        <w:adjustRightInd/>
        <w:spacing w:after="200" w:line="276" w:lineRule="auto"/>
        <w:ind w:firstLine="0"/>
        <w:jc w:val="center"/>
        <w:rPr>
          <w:b/>
          <w:bCs/>
        </w:rPr>
      </w:pPr>
      <w:r>
        <w:rPr>
          <w:b/>
          <w:noProof/>
        </w:rPr>
        <w:lastRenderedPageBreak/>
        <w:drawing>
          <wp:inline distT="0" distB="0" distL="0" distR="0" wp14:anchorId="6981519B" wp14:editId="2124990D">
            <wp:extent cx="5734154" cy="840486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srcRect l="3464"/>
                    <a:stretch/>
                  </pic:blipFill>
                  <pic:spPr bwMode="auto">
                    <a:xfrm>
                      <a:off x="0" y="0"/>
                      <a:ext cx="5734666" cy="8405611"/>
                    </a:xfrm>
                    <a:prstGeom prst="rect">
                      <a:avLst/>
                    </a:prstGeom>
                    <a:noFill/>
                    <a:ln>
                      <a:noFill/>
                    </a:ln>
                    <a:extLst>
                      <a:ext uri="{53640926-AAD7-44D8-BBD7-CCE9431645EC}">
                        <a14:shadowObscured xmlns:a14="http://schemas.microsoft.com/office/drawing/2010/main"/>
                      </a:ext>
                    </a:extLst>
                  </pic:spPr>
                </pic:pic>
              </a:graphicData>
            </a:graphic>
          </wp:inline>
        </w:drawing>
      </w:r>
    </w:p>
    <w:p w:rsidR="005975A9" w:rsidRDefault="005975A9" w:rsidP="0075665E">
      <w:pPr>
        <w:spacing w:line="276" w:lineRule="auto"/>
        <w:rPr>
          <w:b/>
        </w:rPr>
      </w:pPr>
      <w:r>
        <w:rPr>
          <w:b/>
        </w:rPr>
        <w:br w:type="page"/>
      </w:r>
    </w:p>
    <w:p w:rsidR="00795CA6" w:rsidRDefault="00795CA6" w:rsidP="0075665E">
      <w:pPr>
        <w:spacing w:line="276" w:lineRule="auto"/>
        <w:rPr>
          <w:b/>
        </w:rPr>
      </w:pPr>
    </w:p>
    <w:p w:rsidR="00A75F94" w:rsidRPr="00D4772F" w:rsidRDefault="00A75F94" w:rsidP="0075665E">
      <w:pPr>
        <w:spacing w:line="276" w:lineRule="auto"/>
        <w:rPr>
          <w:b/>
        </w:rPr>
      </w:pPr>
      <w:r w:rsidRPr="00D4772F">
        <w:rPr>
          <w:b/>
        </w:rPr>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Pr="00081C82">
        <w:rPr>
          <w:rStyle w:val="FontStyle21"/>
          <w:sz w:val="24"/>
          <w:szCs w:val="24"/>
        </w:rPr>
        <w:t xml:space="preserve">подготовки </w:t>
      </w:r>
      <w:r w:rsidR="00081C82" w:rsidRPr="00081C82">
        <w:rPr>
          <w:rStyle w:val="FontStyle21"/>
          <w:sz w:val="24"/>
          <w:szCs w:val="24"/>
        </w:rPr>
        <w:t>бакалавра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 xml:space="preserve">вариативную часть образовательного стандарта </w:t>
      </w:r>
      <w:r w:rsidRPr="00081C82">
        <w:t>бакалавра (</w:t>
      </w:r>
      <w:r w:rsidR="00081C82" w:rsidRPr="00081C82">
        <w:t>Б</w:t>
      </w:r>
      <w:proofErr w:type="gramStart"/>
      <w:r w:rsidR="00081C82" w:rsidRPr="00081C82">
        <w:t>1</w:t>
      </w:r>
      <w:proofErr w:type="gramEnd"/>
      <w:r w:rsidR="00081C82" w:rsidRPr="00081C82">
        <w:t>.В.01</w:t>
      </w:r>
      <w:r w:rsidR="00D43297" w:rsidRPr="00081C82">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081C82" w:rsidRDefault="00081C82" w:rsidP="009B3723">
            <w:pPr>
              <w:ind w:firstLine="0"/>
              <w:rPr>
                <w:b/>
              </w:rPr>
            </w:pPr>
            <w:r w:rsidRPr="00081C82">
              <w:rPr>
                <w:b/>
                <w:bCs/>
              </w:rPr>
              <w:t xml:space="preserve">ОК-5 </w:t>
            </w:r>
            <w:r w:rsidR="001E4669" w:rsidRPr="00081C82">
              <w:rPr>
                <w:b/>
                <w:sz w:val="22"/>
                <w:szCs w:val="22"/>
              </w:rPr>
              <w:t xml:space="preserve">способностью к коммуникации в устной и письменной </w:t>
            </w:r>
            <w:proofErr w:type="gramStart"/>
            <w:r w:rsidR="001E4669" w:rsidRPr="00081C82">
              <w:rPr>
                <w:b/>
                <w:sz w:val="22"/>
                <w:szCs w:val="22"/>
              </w:rPr>
              <w:t>формах</w:t>
            </w:r>
            <w:proofErr w:type="gramEnd"/>
            <w:r w:rsidR="001E4669" w:rsidRPr="00081C82">
              <w:rPr>
                <w:b/>
                <w:sz w:val="22"/>
                <w:szCs w:val="22"/>
              </w:rPr>
              <w:t xml:space="preserve"> на русском и иностранном языках для решения задач межличностного и межкультурного взаимодействия</w:t>
            </w:r>
          </w:p>
        </w:tc>
      </w:tr>
      <w:tr w:rsidR="007905BE"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081C82" w:rsidRDefault="007905BE" w:rsidP="00035E51">
            <w:pPr>
              <w:ind w:firstLine="0"/>
              <w:jc w:val="left"/>
            </w:pPr>
            <w:r w:rsidRPr="00081C8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16117F" w:rsidRDefault="007905BE" w:rsidP="007905BE">
            <w:pPr>
              <w:pStyle w:val="af6"/>
              <w:numPr>
                <w:ilvl w:val="0"/>
                <w:numId w:val="92"/>
              </w:numPr>
              <w:rPr>
                <w:szCs w:val="24"/>
                <w:lang w:val="ru-RU"/>
              </w:rPr>
            </w:pPr>
            <w:r w:rsidRPr="0016117F">
              <w:rPr>
                <w:szCs w:val="24"/>
                <w:lang w:val="ru-RU"/>
              </w:rPr>
              <w:t>лексический и грамматический минимум для ведения коммуникации в профессиональной сфере на иностранном языке;</w:t>
            </w:r>
          </w:p>
          <w:p w:rsidR="007905BE" w:rsidRPr="00102586" w:rsidRDefault="007905BE" w:rsidP="007905BE">
            <w:pPr>
              <w:pStyle w:val="af6"/>
              <w:numPr>
                <w:ilvl w:val="0"/>
                <w:numId w:val="92"/>
              </w:numPr>
              <w:spacing w:line="240" w:lineRule="auto"/>
              <w:rPr>
                <w:lang w:val="ru-RU"/>
              </w:rPr>
            </w:pPr>
            <w:r w:rsidRPr="0016117F">
              <w:rPr>
                <w:szCs w:val="24"/>
                <w:lang w:val="ru-RU"/>
              </w:rPr>
              <w:t>основные принципы коммуникативного общения в профессиональной сфере на иностранном языке;</w:t>
            </w:r>
          </w:p>
        </w:tc>
      </w:tr>
      <w:tr w:rsidR="007905BE"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081C82" w:rsidRDefault="007905BE" w:rsidP="00035E51">
            <w:pPr>
              <w:ind w:firstLine="0"/>
              <w:jc w:val="left"/>
            </w:pPr>
            <w:r w:rsidRPr="00081C8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994ED1" w:rsidRDefault="007905BE" w:rsidP="007905BE">
            <w:pPr>
              <w:pStyle w:val="af6"/>
              <w:numPr>
                <w:ilvl w:val="0"/>
                <w:numId w:val="92"/>
              </w:numPr>
              <w:rPr>
                <w:szCs w:val="24"/>
                <w:lang w:val="ru-RU"/>
              </w:rPr>
            </w:pPr>
            <w:r w:rsidRPr="0016117F">
              <w:rPr>
                <w:szCs w:val="24"/>
                <w:lang w:val="ru-RU"/>
              </w:rPr>
              <w:t>читать и извлекать информацию из адаптированных иноязычных текстов профессиональной направленности;</w:t>
            </w:r>
          </w:p>
        </w:tc>
      </w:tr>
      <w:tr w:rsidR="007905BE"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081C82" w:rsidRDefault="007905BE" w:rsidP="00035E51">
            <w:pPr>
              <w:ind w:firstLine="0"/>
              <w:jc w:val="left"/>
            </w:pPr>
            <w:r w:rsidRPr="00081C8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994ED1" w:rsidRDefault="007905BE" w:rsidP="007905BE">
            <w:pPr>
              <w:pStyle w:val="af6"/>
              <w:numPr>
                <w:ilvl w:val="0"/>
                <w:numId w:val="92"/>
              </w:numPr>
              <w:rPr>
                <w:szCs w:val="24"/>
                <w:lang w:val="ru-RU"/>
              </w:rPr>
            </w:pPr>
            <w:r w:rsidRPr="0016117F">
              <w:rPr>
                <w:szCs w:val="24"/>
                <w:lang w:val="ru-RU"/>
              </w:rPr>
              <w:t>навыками устной и письменной речи на иностранном языке для межличностной и межкультурной коммуникации в профессиональной сфере;</w:t>
            </w:r>
          </w:p>
        </w:tc>
      </w:tr>
      <w:tr w:rsidR="00081C82" w:rsidRPr="00845BCE" w:rsidTr="00081C82">
        <w:trPr>
          <w:trHeight w:val="710"/>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1C82" w:rsidRPr="00733152" w:rsidRDefault="00081C82" w:rsidP="00081C82">
            <w:pPr>
              <w:pStyle w:val="23"/>
              <w:tabs>
                <w:tab w:val="left" w:pos="356"/>
                <w:tab w:val="left" w:pos="851"/>
              </w:tabs>
              <w:spacing w:after="0" w:line="240" w:lineRule="auto"/>
              <w:jc w:val="both"/>
              <w:rPr>
                <w:b/>
              </w:rPr>
            </w:pPr>
            <w:r w:rsidRPr="00845BCE">
              <w:rPr>
                <w:b/>
                <w:bCs/>
                <w:sz w:val="22"/>
                <w:szCs w:val="22"/>
              </w:rPr>
              <w:t>ПК-</w:t>
            </w:r>
            <w:r>
              <w:rPr>
                <w:b/>
                <w:bCs/>
                <w:sz w:val="22"/>
                <w:szCs w:val="22"/>
              </w:rPr>
              <w:t xml:space="preserve">3 </w:t>
            </w:r>
            <w:r w:rsidRPr="00733152">
              <w:rPr>
                <w:b/>
                <w:sz w:val="22"/>
                <w:szCs w:val="22"/>
              </w:rPr>
              <w:t>способностью принимать участие в проектировании объектов профессиональной деятельности в соответствии с техническим заданием и нормативно-технической документацией, соблюдая различные технические, энергоэффективные и экологические требования</w:t>
            </w:r>
          </w:p>
          <w:p w:rsidR="00081C82" w:rsidRPr="00845BCE" w:rsidRDefault="00081C82" w:rsidP="00081C82">
            <w:pPr>
              <w:pStyle w:val="23"/>
              <w:tabs>
                <w:tab w:val="left" w:pos="356"/>
                <w:tab w:val="left" w:pos="851"/>
              </w:tabs>
              <w:spacing w:after="0" w:line="240" w:lineRule="auto"/>
              <w:jc w:val="both"/>
            </w:pPr>
          </w:p>
        </w:tc>
      </w:tr>
      <w:tr w:rsidR="007905BE" w:rsidRPr="00845BCE" w:rsidTr="00081C8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845BCE" w:rsidRDefault="007905BE" w:rsidP="00081C82">
            <w:pPr>
              <w:ind w:firstLine="0"/>
              <w:jc w:val="left"/>
            </w:pPr>
            <w:r w:rsidRPr="00845BCE">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16117F" w:rsidRDefault="007905BE" w:rsidP="007905BE">
            <w:pPr>
              <w:pStyle w:val="af6"/>
              <w:numPr>
                <w:ilvl w:val="0"/>
                <w:numId w:val="92"/>
              </w:numPr>
              <w:rPr>
                <w:szCs w:val="24"/>
                <w:lang w:val="ru-RU"/>
              </w:rPr>
            </w:pPr>
            <w:r w:rsidRPr="0016117F">
              <w:rPr>
                <w:szCs w:val="24"/>
                <w:lang w:val="ru-RU"/>
              </w:rPr>
              <w:t>лексический минимум для разработки терминологической документации в профессиональной деятельности;</w:t>
            </w:r>
          </w:p>
          <w:p w:rsidR="007905BE" w:rsidRPr="0016117F" w:rsidRDefault="007905BE" w:rsidP="007905BE">
            <w:pPr>
              <w:pStyle w:val="af6"/>
              <w:numPr>
                <w:ilvl w:val="0"/>
                <w:numId w:val="92"/>
              </w:numPr>
              <w:rPr>
                <w:szCs w:val="24"/>
                <w:lang w:val="ru-RU"/>
              </w:rPr>
            </w:pPr>
            <w:r w:rsidRPr="0016117F">
              <w:rPr>
                <w:szCs w:val="24"/>
                <w:lang w:val="ru-RU"/>
              </w:rPr>
              <w:t xml:space="preserve">формы грамматических конструкций, необходимые для </w:t>
            </w:r>
            <w:r w:rsidRPr="0016117F">
              <w:rPr>
                <w:szCs w:val="24"/>
                <w:lang w:val="ru-RU"/>
              </w:rPr>
              <w:lastRenderedPageBreak/>
              <w:t>составления технологической документации;</w:t>
            </w:r>
          </w:p>
          <w:p w:rsidR="007905BE" w:rsidRPr="00102586" w:rsidRDefault="007905BE" w:rsidP="007905BE">
            <w:pPr>
              <w:pStyle w:val="af6"/>
              <w:numPr>
                <w:ilvl w:val="0"/>
                <w:numId w:val="92"/>
              </w:numPr>
              <w:spacing w:line="240" w:lineRule="auto"/>
              <w:rPr>
                <w:lang w:val="ru-RU"/>
              </w:rPr>
            </w:pPr>
            <w:r w:rsidRPr="0016117F">
              <w:rPr>
                <w:szCs w:val="24"/>
                <w:lang w:val="ru-RU"/>
              </w:rPr>
              <w:t>основные принципы перевода и аннотирования текстов профессиональной направленности;</w:t>
            </w:r>
          </w:p>
        </w:tc>
      </w:tr>
      <w:tr w:rsidR="007905BE" w:rsidRPr="00845BCE" w:rsidTr="00081C8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845BCE" w:rsidRDefault="007905BE" w:rsidP="00081C82">
            <w:pPr>
              <w:ind w:firstLine="0"/>
              <w:jc w:val="left"/>
            </w:pPr>
            <w:r w:rsidRPr="00845BCE">
              <w:rPr>
                <w:sz w:val="22"/>
                <w:szCs w:val="22"/>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16117F" w:rsidRDefault="007905BE" w:rsidP="007905BE">
            <w:pPr>
              <w:pStyle w:val="af6"/>
              <w:numPr>
                <w:ilvl w:val="0"/>
                <w:numId w:val="92"/>
              </w:numPr>
              <w:rPr>
                <w:szCs w:val="24"/>
                <w:lang w:val="ru-RU"/>
              </w:rPr>
            </w:pPr>
            <w:r w:rsidRPr="0016117F">
              <w:rPr>
                <w:szCs w:val="24"/>
                <w:lang w:val="ru-RU"/>
              </w:rPr>
              <w:t>применять необходимый грамматический и лексический материал для ведения деловой переписки в профессиональной сфере;</w:t>
            </w:r>
          </w:p>
          <w:p w:rsidR="007905BE" w:rsidRPr="0016117F" w:rsidRDefault="007905BE" w:rsidP="007905BE">
            <w:pPr>
              <w:pStyle w:val="af6"/>
              <w:numPr>
                <w:ilvl w:val="0"/>
                <w:numId w:val="92"/>
              </w:numPr>
              <w:rPr>
                <w:szCs w:val="24"/>
                <w:lang w:val="ru-RU"/>
              </w:rPr>
            </w:pPr>
            <w:r w:rsidRPr="0016117F">
              <w:rPr>
                <w:szCs w:val="24"/>
                <w:lang w:val="ru-RU"/>
              </w:rPr>
              <w:t>выбирать адекватные языковые средства перевода аутентичной профессиональной литературы на русский язык;</w:t>
            </w:r>
          </w:p>
          <w:p w:rsidR="007905BE" w:rsidRPr="00102586" w:rsidRDefault="007905BE" w:rsidP="007905BE">
            <w:pPr>
              <w:pStyle w:val="af6"/>
              <w:numPr>
                <w:ilvl w:val="0"/>
                <w:numId w:val="92"/>
              </w:numPr>
              <w:spacing w:line="240" w:lineRule="auto"/>
              <w:rPr>
                <w:lang w:val="ru-RU"/>
              </w:rPr>
            </w:pPr>
            <w:r w:rsidRPr="0016117F">
              <w:rPr>
                <w:szCs w:val="24"/>
                <w:lang w:val="ru-RU"/>
              </w:rPr>
              <w:t>применять базовые принципы перевода текстов профессиональной направленности;</w:t>
            </w:r>
          </w:p>
        </w:tc>
      </w:tr>
      <w:tr w:rsidR="007905BE" w:rsidRPr="00845BCE" w:rsidTr="00081C8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5BE" w:rsidRPr="00845BCE" w:rsidRDefault="007905BE" w:rsidP="00081C82">
            <w:pPr>
              <w:ind w:firstLine="0"/>
              <w:jc w:val="left"/>
            </w:pPr>
            <w:r w:rsidRPr="00845BCE">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5BE" w:rsidRPr="00102586" w:rsidRDefault="007905BE" w:rsidP="007905BE">
            <w:pPr>
              <w:pStyle w:val="af6"/>
              <w:numPr>
                <w:ilvl w:val="0"/>
                <w:numId w:val="92"/>
              </w:numPr>
              <w:spacing w:line="240" w:lineRule="auto"/>
              <w:rPr>
                <w:lang w:val="ru-RU"/>
              </w:rPr>
            </w:pPr>
            <w:r w:rsidRPr="0016117F">
              <w:rPr>
                <w:szCs w:val="24"/>
                <w:lang w:val="ru-RU"/>
              </w:rPr>
              <w:t>навыками аннотирования и перевода текстов профессиональной направленности</w:t>
            </w:r>
            <w:r w:rsidRPr="00102586">
              <w:rPr>
                <w:lang w:val="ru-RU"/>
              </w:rPr>
              <w:t>;</w:t>
            </w:r>
          </w:p>
        </w:tc>
      </w:tr>
    </w:tbl>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4 Структура и содержание дисциплины</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Общая трудоемкость дисциплины составляет __4_ зачетные единицы __144__ акад. часа, в том числе:</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w:t>
      </w:r>
      <w:r w:rsidRPr="00081C82">
        <w:rPr>
          <w:rStyle w:val="FontStyle18"/>
          <w:b w:val="0"/>
          <w:sz w:val="24"/>
          <w:szCs w:val="24"/>
        </w:rPr>
        <w:tab/>
        <w:t>контактная работа – 12,2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аудиторная –  12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 xml:space="preserve">внеаудиторная – 0,2 акад. часа </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w:t>
      </w:r>
      <w:r w:rsidRPr="00081C82">
        <w:rPr>
          <w:rStyle w:val="FontStyle18"/>
          <w:b w:val="0"/>
          <w:sz w:val="24"/>
          <w:szCs w:val="24"/>
        </w:rPr>
        <w:tab/>
        <w:t>самостоятельная работа – 124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 xml:space="preserve">подготовка к зачетам – 7,8 акад. часа (2 зачета) </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9"/>
        <w:gridCol w:w="580"/>
        <w:gridCol w:w="606"/>
        <w:gridCol w:w="688"/>
        <w:gridCol w:w="755"/>
        <w:gridCol w:w="1042"/>
        <w:gridCol w:w="3388"/>
        <w:gridCol w:w="3381"/>
        <w:gridCol w:w="857"/>
      </w:tblGrid>
      <w:tr w:rsidR="00C31CC0" w:rsidRPr="00C17915" w:rsidTr="007B242B">
        <w:trPr>
          <w:cantSplit/>
          <w:trHeight w:val="1156"/>
          <w:tblHeader/>
        </w:trPr>
        <w:tc>
          <w:tcPr>
            <w:tcW w:w="1422" w:type="pct"/>
            <w:vMerge w:val="restart"/>
            <w:vAlign w:val="center"/>
          </w:tcPr>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Раздел/ тема</w:t>
            </w:r>
          </w:p>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4" w:type="pct"/>
            <w:vMerge w:val="restart"/>
            <w:textDirection w:val="btLr"/>
            <w:vAlign w:val="center"/>
          </w:tcPr>
          <w:p w:rsidR="00C31CC0" w:rsidRPr="00CE1385" w:rsidRDefault="00C31CC0"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49" w:type="pct"/>
            <w:gridSpan w:val="3"/>
            <w:vAlign w:val="center"/>
          </w:tcPr>
          <w:p w:rsidR="00C31CC0" w:rsidRPr="001E4669" w:rsidRDefault="00C31CC0"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1E4669" w:rsidRDefault="00C31CC0"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1E4669" w:rsidRDefault="00C31CC0"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1" w:type="pct"/>
            <w:vMerge w:val="restart"/>
            <w:vAlign w:val="center"/>
          </w:tcPr>
          <w:p w:rsidR="00C31CC0" w:rsidRPr="001E4669" w:rsidRDefault="00C31CC0"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C31CC0" w:rsidRPr="00C17915" w:rsidRDefault="00C31CC0"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C31CC0" w:rsidRPr="00C17915" w:rsidTr="00D229A6">
        <w:trPr>
          <w:cantSplit/>
          <w:trHeight w:val="1134"/>
          <w:tblHeader/>
        </w:trPr>
        <w:tc>
          <w:tcPr>
            <w:tcW w:w="1422" w:type="pct"/>
            <w:vMerge/>
          </w:tcPr>
          <w:p w:rsidR="00C31CC0" w:rsidRPr="00C17915" w:rsidRDefault="00C31CC0" w:rsidP="00E82857">
            <w:pPr>
              <w:pStyle w:val="Style14"/>
              <w:widowControl/>
              <w:jc w:val="center"/>
            </w:pPr>
          </w:p>
        </w:tc>
        <w:tc>
          <w:tcPr>
            <w:tcW w:w="184" w:type="pct"/>
            <w:vMerge/>
          </w:tcPr>
          <w:p w:rsidR="00C31CC0" w:rsidRPr="00CE1385" w:rsidRDefault="00C31CC0" w:rsidP="00E82857">
            <w:pPr>
              <w:pStyle w:val="Style14"/>
              <w:widowControl/>
              <w:jc w:val="center"/>
            </w:pPr>
          </w:p>
        </w:tc>
        <w:tc>
          <w:tcPr>
            <w:tcW w:w="192" w:type="pct"/>
            <w:textDirection w:val="btLr"/>
            <w:vAlign w:val="center"/>
          </w:tcPr>
          <w:p w:rsidR="00C31CC0" w:rsidRPr="00CE1385" w:rsidRDefault="00C31CC0" w:rsidP="00E82857">
            <w:pPr>
              <w:pStyle w:val="Style14"/>
              <w:widowControl/>
              <w:ind w:firstLine="0"/>
              <w:jc w:val="center"/>
            </w:pPr>
            <w:r w:rsidRPr="00CE1385">
              <w:t>лекции</w:t>
            </w:r>
          </w:p>
        </w:tc>
        <w:tc>
          <w:tcPr>
            <w:tcW w:w="218" w:type="pct"/>
            <w:textDirection w:val="btLr"/>
            <w:vAlign w:val="center"/>
          </w:tcPr>
          <w:p w:rsidR="00C31CC0" w:rsidRPr="00CE1385" w:rsidRDefault="00C31CC0" w:rsidP="00E82857">
            <w:pPr>
              <w:pStyle w:val="Style14"/>
              <w:widowControl/>
              <w:ind w:firstLine="0"/>
              <w:jc w:val="center"/>
            </w:pPr>
            <w:r w:rsidRPr="00CE1385">
              <w:t>лаборат.</w:t>
            </w:r>
          </w:p>
          <w:p w:rsidR="00C31CC0" w:rsidRPr="00CE1385" w:rsidRDefault="00C31CC0" w:rsidP="00E82857">
            <w:pPr>
              <w:pStyle w:val="Style14"/>
              <w:widowControl/>
              <w:ind w:firstLine="0"/>
              <w:jc w:val="center"/>
            </w:pPr>
            <w:r w:rsidRPr="00CE1385">
              <w:t>занятия</w:t>
            </w:r>
          </w:p>
        </w:tc>
        <w:tc>
          <w:tcPr>
            <w:tcW w:w="239" w:type="pct"/>
            <w:textDirection w:val="btLr"/>
            <w:vAlign w:val="center"/>
          </w:tcPr>
          <w:p w:rsidR="00C31CC0" w:rsidRPr="00CE1385" w:rsidRDefault="00C31CC0" w:rsidP="00E82857">
            <w:pPr>
              <w:pStyle w:val="Style14"/>
              <w:widowControl/>
              <w:ind w:firstLine="0"/>
              <w:jc w:val="center"/>
            </w:pPr>
            <w:r w:rsidRPr="00CE1385">
              <w:t>практич. занятия</w:t>
            </w:r>
          </w:p>
        </w:tc>
        <w:tc>
          <w:tcPr>
            <w:tcW w:w="330" w:type="pct"/>
            <w:vMerge/>
            <w:textDirection w:val="btLr"/>
          </w:tcPr>
          <w:p w:rsidR="00C31CC0" w:rsidRPr="00C45CAB" w:rsidRDefault="00C31CC0" w:rsidP="00E82857">
            <w:pPr>
              <w:pStyle w:val="Style14"/>
              <w:widowControl/>
              <w:jc w:val="center"/>
              <w:rPr>
                <w:highlight w:val="yellow"/>
              </w:rPr>
            </w:pPr>
          </w:p>
        </w:tc>
        <w:tc>
          <w:tcPr>
            <w:tcW w:w="1073" w:type="pct"/>
            <w:vMerge/>
            <w:textDirection w:val="btLr"/>
          </w:tcPr>
          <w:p w:rsidR="00C31CC0" w:rsidRPr="00C45CAB" w:rsidRDefault="00C31CC0" w:rsidP="00E82857">
            <w:pPr>
              <w:pStyle w:val="Style14"/>
              <w:widowControl/>
              <w:jc w:val="center"/>
              <w:rPr>
                <w:highlight w:val="yellow"/>
              </w:rPr>
            </w:pPr>
          </w:p>
        </w:tc>
        <w:tc>
          <w:tcPr>
            <w:tcW w:w="1071" w:type="pct"/>
            <w:vMerge/>
            <w:textDirection w:val="btLr"/>
            <w:vAlign w:val="center"/>
          </w:tcPr>
          <w:p w:rsidR="00C31CC0" w:rsidRPr="00C17915" w:rsidRDefault="00C31CC0" w:rsidP="00E82857">
            <w:pPr>
              <w:pStyle w:val="Style14"/>
              <w:widowControl/>
              <w:jc w:val="center"/>
            </w:pPr>
          </w:p>
        </w:tc>
        <w:tc>
          <w:tcPr>
            <w:tcW w:w="271" w:type="pct"/>
            <w:vMerge/>
            <w:textDirection w:val="btLr"/>
          </w:tcPr>
          <w:p w:rsidR="00C31CC0" w:rsidRPr="00C17915" w:rsidRDefault="00C31CC0" w:rsidP="00E82857">
            <w:pPr>
              <w:pStyle w:val="Style14"/>
              <w:widowControl/>
              <w:jc w:val="center"/>
            </w:pPr>
          </w:p>
        </w:tc>
      </w:tr>
      <w:tr w:rsidR="00C31CC0" w:rsidRPr="00C17915" w:rsidTr="00D229A6">
        <w:trPr>
          <w:trHeight w:val="268"/>
        </w:trPr>
        <w:tc>
          <w:tcPr>
            <w:tcW w:w="1422" w:type="pct"/>
          </w:tcPr>
          <w:p w:rsidR="00C31CC0" w:rsidRPr="00C16308" w:rsidRDefault="00C31CC0" w:rsidP="00E82857">
            <w:pPr>
              <w:pStyle w:val="Style14"/>
              <w:widowControl/>
              <w:tabs>
                <w:tab w:val="left" w:pos="435"/>
              </w:tabs>
              <w:ind w:firstLine="0"/>
            </w:pPr>
            <w:r>
              <w:rPr>
                <w:b/>
              </w:rPr>
              <w:t>1. Сфера будущей профессиональной деятельности</w:t>
            </w:r>
          </w:p>
        </w:tc>
        <w:tc>
          <w:tcPr>
            <w:tcW w:w="184" w:type="pct"/>
          </w:tcPr>
          <w:p w:rsidR="00C31CC0" w:rsidRPr="00664947" w:rsidRDefault="006C64D4" w:rsidP="00E82857">
            <w:pPr>
              <w:pStyle w:val="Style14"/>
              <w:widowControl/>
              <w:ind w:firstLine="0"/>
              <w:jc w:val="center"/>
              <w:rPr>
                <w:lang w:val="en-US"/>
              </w:rPr>
            </w:pPr>
            <w:r>
              <w:rPr>
                <w:lang w:val="en-US"/>
              </w:rPr>
              <w:t>2</w:t>
            </w:r>
          </w:p>
        </w:tc>
        <w:tc>
          <w:tcPr>
            <w:tcW w:w="192" w:type="pct"/>
          </w:tcPr>
          <w:p w:rsidR="00C31CC0" w:rsidRPr="00EB6A57" w:rsidRDefault="00C31CC0" w:rsidP="00E82857">
            <w:pPr>
              <w:pStyle w:val="Style14"/>
              <w:widowControl/>
              <w:ind w:firstLine="0"/>
              <w:jc w:val="center"/>
            </w:pPr>
          </w:p>
        </w:tc>
        <w:tc>
          <w:tcPr>
            <w:tcW w:w="218" w:type="pct"/>
          </w:tcPr>
          <w:p w:rsidR="00C31CC0" w:rsidRPr="00EB6A57" w:rsidRDefault="00C31CC0" w:rsidP="00E82857">
            <w:pPr>
              <w:pStyle w:val="Style14"/>
              <w:widowControl/>
              <w:ind w:firstLine="0"/>
              <w:jc w:val="center"/>
            </w:pPr>
          </w:p>
        </w:tc>
        <w:tc>
          <w:tcPr>
            <w:tcW w:w="239" w:type="pct"/>
          </w:tcPr>
          <w:p w:rsidR="00C31CC0" w:rsidRPr="00EB6A57" w:rsidRDefault="00C31CC0" w:rsidP="00E82857">
            <w:pPr>
              <w:pStyle w:val="Style14"/>
              <w:widowControl/>
              <w:ind w:firstLine="0"/>
              <w:jc w:val="center"/>
            </w:pPr>
          </w:p>
        </w:tc>
        <w:tc>
          <w:tcPr>
            <w:tcW w:w="330" w:type="pct"/>
          </w:tcPr>
          <w:p w:rsidR="00C31CC0" w:rsidRPr="00EB6A57" w:rsidRDefault="00C31CC0" w:rsidP="00E82857">
            <w:pPr>
              <w:pStyle w:val="Style14"/>
              <w:widowControl/>
              <w:ind w:firstLine="0"/>
              <w:jc w:val="left"/>
            </w:pPr>
          </w:p>
        </w:tc>
        <w:tc>
          <w:tcPr>
            <w:tcW w:w="1073" w:type="pct"/>
          </w:tcPr>
          <w:p w:rsidR="00C31CC0" w:rsidRPr="00EB6A57" w:rsidRDefault="00C31CC0" w:rsidP="00E82857">
            <w:pPr>
              <w:pStyle w:val="Style14"/>
              <w:widowControl/>
              <w:ind w:firstLine="0"/>
              <w:jc w:val="left"/>
            </w:pPr>
          </w:p>
        </w:tc>
        <w:tc>
          <w:tcPr>
            <w:tcW w:w="1071" w:type="pct"/>
          </w:tcPr>
          <w:p w:rsidR="00C31CC0" w:rsidRPr="00C16308" w:rsidRDefault="00C31CC0" w:rsidP="00E82857">
            <w:pPr>
              <w:pStyle w:val="Style14"/>
              <w:widowControl/>
              <w:ind w:firstLine="0"/>
              <w:jc w:val="left"/>
            </w:pPr>
          </w:p>
        </w:tc>
        <w:tc>
          <w:tcPr>
            <w:tcW w:w="271" w:type="pct"/>
          </w:tcPr>
          <w:p w:rsidR="00C31CC0" w:rsidRPr="00EB6A57" w:rsidRDefault="00BC43BF" w:rsidP="00E82857">
            <w:pPr>
              <w:pStyle w:val="Style14"/>
              <w:widowControl/>
              <w:ind w:firstLine="0"/>
              <w:jc w:val="left"/>
            </w:pPr>
            <w:r w:rsidRPr="00EB6A57">
              <w:rPr>
                <w:sz w:val="22"/>
                <w:szCs w:val="22"/>
              </w:rPr>
              <w:t>ОК-</w:t>
            </w:r>
            <w:r w:rsidR="00EB6A57" w:rsidRPr="00EB6A57">
              <w:rPr>
                <w:sz w:val="22"/>
                <w:szCs w:val="22"/>
              </w:rPr>
              <w:t>5</w:t>
            </w:r>
            <w:r w:rsidRPr="00EB6A57">
              <w:rPr>
                <w:sz w:val="22"/>
                <w:szCs w:val="22"/>
              </w:rPr>
              <w:t>, ПК-</w:t>
            </w:r>
            <w:r w:rsidR="00EB6A57" w:rsidRPr="00EB6A57">
              <w:rPr>
                <w:sz w:val="22"/>
                <w:szCs w:val="22"/>
              </w:rPr>
              <w:t>3</w:t>
            </w:r>
          </w:p>
          <w:p w:rsidR="00D53523" w:rsidRPr="00EB6A57" w:rsidRDefault="00D53523" w:rsidP="00E82857">
            <w:pPr>
              <w:pStyle w:val="Style14"/>
              <w:widowControl/>
              <w:ind w:firstLine="0"/>
              <w:jc w:val="left"/>
            </w:pPr>
            <w:r w:rsidRPr="00EB6A57">
              <w:rPr>
                <w:sz w:val="22"/>
                <w:szCs w:val="22"/>
              </w:rPr>
              <w:t>(ЗУВ)</w:t>
            </w:r>
          </w:p>
        </w:tc>
      </w:tr>
      <w:tr w:rsidR="00B1077C" w:rsidRPr="00C17915" w:rsidTr="00D229A6">
        <w:trPr>
          <w:trHeight w:val="422"/>
        </w:trPr>
        <w:tc>
          <w:tcPr>
            <w:tcW w:w="1422" w:type="pct"/>
          </w:tcPr>
          <w:p w:rsidR="00B1077C" w:rsidRDefault="00B1077C"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4" w:type="pct"/>
          </w:tcPr>
          <w:p w:rsidR="00B1077C" w:rsidRPr="00EB6A57" w:rsidRDefault="00B1077C" w:rsidP="00E82857">
            <w:pPr>
              <w:pStyle w:val="Style14"/>
              <w:widowControl/>
              <w:ind w:firstLine="0"/>
              <w:jc w:val="center"/>
            </w:pP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121504" w:rsidP="00E82857">
            <w:pPr>
              <w:pStyle w:val="Style14"/>
              <w:widowControl/>
              <w:ind w:firstLine="0"/>
              <w:jc w:val="center"/>
            </w:pPr>
            <w:r w:rsidRPr="00EB6A57">
              <w:t>1</w:t>
            </w:r>
          </w:p>
        </w:tc>
        <w:tc>
          <w:tcPr>
            <w:tcW w:w="330" w:type="pct"/>
          </w:tcPr>
          <w:p w:rsidR="00B1077C"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B1077C" w:rsidRPr="00871C18" w:rsidRDefault="00B1077C" w:rsidP="00F542D5">
            <w:pPr>
              <w:tabs>
                <w:tab w:val="left" w:pos="993"/>
              </w:tabs>
              <w:ind w:firstLine="0"/>
              <w:rPr>
                <w:bCs/>
                <w:iCs/>
              </w:rPr>
            </w:pPr>
            <w:r w:rsidRPr="00871C18">
              <w:rPr>
                <w:bCs/>
                <w:iCs/>
              </w:rPr>
              <w:t>Подготовка устного монологического высказывания</w:t>
            </w:r>
          </w:p>
        </w:tc>
        <w:tc>
          <w:tcPr>
            <w:tcW w:w="1071" w:type="pct"/>
          </w:tcPr>
          <w:p w:rsidR="00B1077C" w:rsidRPr="00871C18" w:rsidRDefault="00B1077C" w:rsidP="002F51CC">
            <w:pPr>
              <w:pStyle w:val="Style14"/>
              <w:widowControl/>
              <w:ind w:firstLine="0"/>
              <w:jc w:val="left"/>
            </w:pPr>
            <w:r w:rsidRPr="00871C18">
              <w:rPr>
                <w:color w:val="000000"/>
              </w:rPr>
              <w:t>Выборочный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EB6A57" w:rsidRDefault="00EB6A57" w:rsidP="00EB6A57">
            <w:pPr>
              <w:pStyle w:val="Style14"/>
              <w:widowControl/>
              <w:ind w:firstLine="0"/>
              <w:jc w:val="left"/>
            </w:pPr>
            <w:r w:rsidRPr="00EB6A57">
              <w:rPr>
                <w:sz w:val="22"/>
                <w:szCs w:val="22"/>
              </w:rPr>
              <w:t>(ЗУВ)</w:t>
            </w:r>
          </w:p>
        </w:tc>
      </w:tr>
      <w:tr w:rsidR="00B1077C" w:rsidRPr="00C17915" w:rsidTr="00D229A6">
        <w:trPr>
          <w:trHeight w:val="422"/>
        </w:trPr>
        <w:tc>
          <w:tcPr>
            <w:tcW w:w="1422" w:type="pct"/>
          </w:tcPr>
          <w:p w:rsidR="00B1077C" w:rsidRPr="00C16308" w:rsidRDefault="00B1077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4" w:type="pct"/>
          </w:tcPr>
          <w:p w:rsidR="00B1077C" w:rsidRPr="00EB6A57" w:rsidRDefault="00B1077C" w:rsidP="00E82857">
            <w:pPr>
              <w:pStyle w:val="Style14"/>
              <w:widowControl/>
              <w:ind w:firstLine="0"/>
              <w:jc w:val="center"/>
            </w:pP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121504" w:rsidP="00E82857">
            <w:pPr>
              <w:pStyle w:val="Style14"/>
              <w:widowControl/>
              <w:ind w:firstLine="0"/>
              <w:jc w:val="center"/>
            </w:pPr>
            <w:r w:rsidRPr="00EB6A57">
              <w:t>1</w:t>
            </w:r>
          </w:p>
        </w:tc>
        <w:tc>
          <w:tcPr>
            <w:tcW w:w="330" w:type="pct"/>
          </w:tcPr>
          <w:p w:rsidR="00B1077C" w:rsidRPr="00EB6A57" w:rsidRDefault="00E204A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B1077C" w:rsidRPr="00871C18" w:rsidRDefault="00B1077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1" w:type="pct"/>
          </w:tcPr>
          <w:p w:rsidR="00B1077C" w:rsidRPr="00871C18" w:rsidRDefault="00B1077C" w:rsidP="00E82857">
            <w:pPr>
              <w:pStyle w:val="Style14"/>
              <w:widowControl/>
              <w:ind w:firstLine="0"/>
              <w:jc w:val="left"/>
            </w:pPr>
            <w:r w:rsidRPr="00871C18">
              <w:t>Проверка письменных работ</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B1077C" w:rsidRPr="00C17915" w:rsidTr="00D229A6">
        <w:trPr>
          <w:trHeight w:val="422"/>
        </w:trPr>
        <w:tc>
          <w:tcPr>
            <w:tcW w:w="1422" w:type="pct"/>
          </w:tcPr>
          <w:p w:rsidR="00B1077C" w:rsidRPr="00C16308" w:rsidRDefault="00B1077C"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4" w:type="pct"/>
          </w:tcPr>
          <w:p w:rsidR="00B1077C" w:rsidRPr="00EB6A57" w:rsidRDefault="00B1077C" w:rsidP="00E82857">
            <w:pPr>
              <w:pStyle w:val="Style14"/>
              <w:widowControl/>
              <w:ind w:firstLine="0"/>
              <w:jc w:val="center"/>
            </w:pP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121504" w:rsidP="00121504">
            <w:pPr>
              <w:pStyle w:val="Style14"/>
              <w:widowControl/>
              <w:ind w:firstLine="0"/>
              <w:jc w:val="center"/>
            </w:pPr>
            <w:r w:rsidRPr="00EB6A57">
              <w:t>1</w:t>
            </w:r>
          </w:p>
        </w:tc>
        <w:tc>
          <w:tcPr>
            <w:tcW w:w="330" w:type="pct"/>
          </w:tcPr>
          <w:p w:rsidR="00B1077C"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B1077C" w:rsidRPr="00871C18" w:rsidRDefault="00D84A27"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1" w:type="pct"/>
          </w:tcPr>
          <w:p w:rsidR="00B1077C" w:rsidRPr="00871C18" w:rsidRDefault="00B1077C" w:rsidP="00E82857">
            <w:pPr>
              <w:pStyle w:val="Style14"/>
              <w:widowControl/>
              <w:ind w:firstLine="0"/>
              <w:jc w:val="left"/>
            </w:pPr>
            <w:r w:rsidRPr="00871C18">
              <w:rPr>
                <w:color w:val="000000"/>
              </w:rPr>
              <w:t>Выборочный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C17915" w:rsidTr="00D229A6">
        <w:trPr>
          <w:trHeight w:val="422"/>
        </w:trPr>
        <w:tc>
          <w:tcPr>
            <w:tcW w:w="1422" w:type="pct"/>
          </w:tcPr>
          <w:p w:rsidR="00D53523" w:rsidRPr="00C16308" w:rsidRDefault="00D53523" w:rsidP="00E82857">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предприятия и </w:t>
            </w:r>
            <w:r w:rsidRPr="00B44CEB">
              <w:rPr>
                <w:b/>
                <w:color w:val="000000"/>
              </w:rPr>
              <w:lastRenderedPageBreak/>
              <w:t>компании профессиональной сферы»</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121504" w:rsidP="00E82857">
            <w:pPr>
              <w:pStyle w:val="Style14"/>
              <w:widowControl/>
              <w:ind w:firstLine="0"/>
              <w:jc w:val="center"/>
              <w:rPr>
                <w:rStyle w:val="FontStyle31"/>
                <w:sz w:val="24"/>
                <w:szCs w:val="24"/>
              </w:rPr>
            </w:pPr>
            <w:r w:rsidRPr="00EB6A57">
              <w:t>0,5</w:t>
            </w:r>
            <w:r w:rsidR="00D53523" w:rsidRPr="00EB6A57">
              <w:rPr>
                <w:rStyle w:val="FontStyle31"/>
                <w:sz w:val="24"/>
                <w:szCs w:val="24"/>
              </w:rPr>
              <w:t>/</w:t>
            </w:r>
          </w:p>
          <w:p w:rsidR="00D53523" w:rsidRPr="00EB6A57" w:rsidRDefault="00D53523" w:rsidP="00E82857">
            <w:pPr>
              <w:pStyle w:val="Style14"/>
              <w:widowControl/>
              <w:ind w:firstLine="0"/>
              <w:jc w:val="center"/>
            </w:pPr>
            <w:r w:rsidRPr="00EB6A57">
              <w:rPr>
                <w:rStyle w:val="FontStyle31"/>
                <w:rFonts w:ascii="Times New Roman" w:hAnsi="Times New Roman" w:cs="Times New Roman"/>
                <w:sz w:val="24"/>
                <w:szCs w:val="24"/>
              </w:rPr>
              <w:t>2И</w:t>
            </w:r>
          </w:p>
        </w:tc>
        <w:tc>
          <w:tcPr>
            <w:tcW w:w="330" w:type="pct"/>
          </w:tcPr>
          <w:p w:rsidR="00D53523" w:rsidRPr="00EB6A57" w:rsidRDefault="00E204A2" w:rsidP="00397EFF">
            <w:pPr>
              <w:ind w:firstLine="0"/>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D53523" w:rsidRPr="00871C18" w:rsidRDefault="00D53523" w:rsidP="00E82857">
            <w:pPr>
              <w:tabs>
                <w:tab w:val="left" w:pos="993"/>
              </w:tabs>
              <w:ind w:firstLine="0"/>
            </w:pPr>
            <w:r w:rsidRPr="00871C18">
              <w:rPr>
                <w:bCs/>
                <w:iCs/>
              </w:rPr>
              <w:t>Подготовка устного сообщения по теме</w:t>
            </w:r>
          </w:p>
          <w:p w:rsidR="00D53523" w:rsidRPr="00871C18"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871C18" w:rsidRDefault="00D53523" w:rsidP="00E82857">
            <w:pPr>
              <w:ind w:firstLine="0"/>
            </w:pPr>
            <w:r w:rsidRPr="00871C18">
              <w:lastRenderedPageBreak/>
              <w:t>Устный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pPr>
            <w:r w:rsidRPr="00EB6A57">
              <w:rPr>
                <w:sz w:val="22"/>
                <w:szCs w:val="22"/>
              </w:rPr>
              <w:lastRenderedPageBreak/>
              <w:t>(ЗУВ)</w:t>
            </w:r>
          </w:p>
        </w:tc>
      </w:tr>
      <w:tr w:rsidR="00D53523" w:rsidRPr="00C4657C" w:rsidTr="00D229A6">
        <w:trPr>
          <w:trHeight w:val="499"/>
        </w:trPr>
        <w:tc>
          <w:tcPr>
            <w:tcW w:w="1422" w:type="pct"/>
          </w:tcPr>
          <w:p w:rsidR="00D53523" w:rsidRPr="00B44CEB" w:rsidRDefault="00D53523" w:rsidP="00E82857">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D53523" w:rsidP="00E82857">
            <w:pPr>
              <w:pStyle w:val="Style14"/>
              <w:widowControl/>
              <w:ind w:firstLine="0"/>
              <w:jc w:val="center"/>
            </w:pPr>
            <w:r w:rsidRPr="00EB6A57">
              <w:t>0,5</w:t>
            </w:r>
          </w:p>
        </w:tc>
        <w:tc>
          <w:tcPr>
            <w:tcW w:w="330" w:type="pct"/>
          </w:tcPr>
          <w:p w:rsidR="00D53523" w:rsidRPr="00EB6A57" w:rsidRDefault="00E204A2" w:rsidP="00E82857">
            <w:pPr>
              <w:ind w:firstLine="0"/>
              <w:rPr>
                <w:rStyle w:val="FontStyle31"/>
                <w:sz w:val="24"/>
                <w:szCs w:val="24"/>
              </w:rPr>
            </w:pPr>
            <w:r w:rsidRPr="00EB6A57">
              <w:rPr>
                <w:rStyle w:val="FontStyle31"/>
                <w:sz w:val="24"/>
                <w:szCs w:val="24"/>
              </w:rPr>
              <w:t>7</w:t>
            </w:r>
          </w:p>
        </w:tc>
        <w:tc>
          <w:tcPr>
            <w:tcW w:w="1073" w:type="pct"/>
          </w:tcPr>
          <w:p w:rsidR="00D53523" w:rsidRPr="00871C18" w:rsidRDefault="00D53523" w:rsidP="00E82857">
            <w:pPr>
              <w:pStyle w:val="afb"/>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D53523" w:rsidRPr="00871C18" w:rsidRDefault="00D53523" w:rsidP="00E82857">
            <w:pPr>
              <w:rPr>
                <w:rStyle w:val="FontStyle31"/>
                <w:sz w:val="24"/>
                <w:szCs w:val="24"/>
              </w:rPr>
            </w:pPr>
          </w:p>
        </w:tc>
        <w:tc>
          <w:tcPr>
            <w:tcW w:w="1071" w:type="pct"/>
          </w:tcPr>
          <w:p w:rsidR="00D53523" w:rsidRPr="00871C18" w:rsidRDefault="00D53523" w:rsidP="00E82857">
            <w:pPr>
              <w:ind w:firstLine="0"/>
            </w:pPr>
            <w:r w:rsidRPr="00871C18">
              <w:t>Проверка выполнения грамматических упражнений</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pPr>
            <w:r w:rsidRPr="00EB6A57">
              <w:rPr>
                <w:sz w:val="22"/>
                <w:szCs w:val="22"/>
              </w:rPr>
              <w:t>(ЗУВ)</w:t>
            </w:r>
          </w:p>
        </w:tc>
      </w:tr>
      <w:tr w:rsidR="00121504" w:rsidRPr="00C17915" w:rsidTr="00D229A6">
        <w:trPr>
          <w:trHeight w:val="70"/>
        </w:trPr>
        <w:tc>
          <w:tcPr>
            <w:tcW w:w="1422" w:type="pct"/>
          </w:tcPr>
          <w:p w:rsidR="00121504" w:rsidRPr="00E204A2" w:rsidRDefault="00121504" w:rsidP="00E82857">
            <w:pPr>
              <w:pStyle w:val="Style14"/>
              <w:widowControl/>
              <w:tabs>
                <w:tab w:val="left" w:pos="435"/>
              </w:tabs>
              <w:ind w:firstLine="0"/>
              <w:rPr>
                <w:b/>
                <w:highlight w:val="yellow"/>
              </w:rPr>
            </w:pPr>
            <w:r w:rsidRPr="00EB6A57">
              <w:rPr>
                <w:b/>
              </w:rPr>
              <w:t>Итого</w:t>
            </w:r>
          </w:p>
        </w:tc>
        <w:tc>
          <w:tcPr>
            <w:tcW w:w="184" w:type="pct"/>
          </w:tcPr>
          <w:p w:rsidR="00121504" w:rsidRPr="00EB6A57" w:rsidRDefault="00121504" w:rsidP="00E82857">
            <w:pPr>
              <w:pStyle w:val="Style14"/>
              <w:widowControl/>
              <w:ind w:firstLine="0"/>
              <w:jc w:val="center"/>
            </w:pPr>
          </w:p>
        </w:tc>
        <w:tc>
          <w:tcPr>
            <w:tcW w:w="192" w:type="pct"/>
          </w:tcPr>
          <w:p w:rsidR="00121504" w:rsidRPr="00EB6A57" w:rsidRDefault="00121504" w:rsidP="00E82857">
            <w:pPr>
              <w:pStyle w:val="Style14"/>
              <w:widowControl/>
              <w:ind w:firstLine="0"/>
              <w:jc w:val="center"/>
            </w:pPr>
          </w:p>
        </w:tc>
        <w:tc>
          <w:tcPr>
            <w:tcW w:w="218" w:type="pct"/>
          </w:tcPr>
          <w:p w:rsidR="00121504" w:rsidRPr="00EB6A57" w:rsidRDefault="00121504" w:rsidP="00E82857">
            <w:pPr>
              <w:pStyle w:val="Style14"/>
              <w:widowControl/>
              <w:ind w:firstLine="0"/>
              <w:jc w:val="center"/>
            </w:pPr>
          </w:p>
        </w:tc>
        <w:tc>
          <w:tcPr>
            <w:tcW w:w="239" w:type="pct"/>
          </w:tcPr>
          <w:p w:rsidR="00121504" w:rsidRPr="00EB6A57" w:rsidRDefault="00CB4DBA" w:rsidP="00E82857">
            <w:pPr>
              <w:pStyle w:val="Style14"/>
              <w:widowControl/>
              <w:ind w:firstLine="0"/>
              <w:jc w:val="center"/>
            </w:pPr>
            <w:r w:rsidRPr="00EB6A57">
              <w:t>4/2И</w:t>
            </w:r>
          </w:p>
        </w:tc>
        <w:tc>
          <w:tcPr>
            <w:tcW w:w="330" w:type="pct"/>
          </w:tcPr>
          <w:p w:rsidR="00121504" w:rsidRPr="00EB6A57" w:rsidRDefault="00121504" w:rsidP="00E82857">
            <w:pPr>
              <w:pStyle w:val="Style14"/>
              <w:widowControl/>
              <w:ind w:firstLine="0"/>
              <w:jc w:val="left"/>
            </w:pPr>
            <w:r w:rsidRPr="00EB6A57">
              <w:t>32</w:t>
            </w:r>
          </w:p>
        </w:tc>
        <w:tc>
          <w:tcPr>
            <w:tcW w:w="1073" w:type="pct"/>
          </w:tcPr>
          <w:p w:rsidR="00121504" w:rsidRPr="00E204A2" w:rsidRDefault="00121504" w:rsidP="00E82857">
            <w:pPr>
              <w:pStyle w:val="Style14"/>
              <w:widowControl/>
              <w:ind w:firstLine="0"/>
              <w:jc w:val="left"/>
              <w:rPr>
                <w:highlight w:val="yellow"/>
              </w:rPr>
            </w:pPr>
          </w:p>
        </w:tc>
        <w:tc>
          <w:tcPr>
            <w:tcW w:w="1071" w:type="pct"/>
          </w:tcPr>
          <w:p w:rsidR="00121504" w:rsidRPr="00E204A2" w:rsidRDefault="00121504" w:rsidP="00E82857">
            <w:pPr>
              <w:pStyle w:val="Style14"/>
              <w:widowControl/>
              <w:ind w:firstLine="0"/>
              <w:jc w:val="left"/>
              <w:rPr>
                <w:highlight w:val="yellow"/>
              </w:rPr>
            </w:pPr>
          </w:p>
        </w:tc>
        <w:tc>
          <w:tcPr>
            <w:tcW w:w="271" w:type="pct"/>
          </w:tcPr>
          <w:p w:rsidR="00121504" w:rsidRPr="00E204A2" w:rsidRDefault="00121504" w:rsidP="00BA5534">
            <w:pPr>
              <w:pStyle w:val="Style14"/>
              <w:widowControl/>
              <w:ind w:firstLine="0"/>
              <w:jc w:val="left"/>
              <w:rPr>
                <w:highlight w:val="yellow"/>
              </w:rPr>
            </w:pPr>
          </w:p>
        </w:tc>
      </w:tr>
      <w:tr w:rsidR="00D53523" w:rsidRPr="00C17915" w:rsidTr="00D229A6">
        <w:trPr>
          <w:trHeight w:val="70"/>
        </w:trPr>
        <w:tc>
          <w:tcPr>
            <w:tcW w:w="1422" w:type="pct"/>
          </w:tcPr>
          <w:p w:rsidR="00D53523" w:rsidRPr="00C16308" w:rsidRDefault="00D53523"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D53523" w:rsidP="00E82857">
            <w:pPr>
              <w:pStyle w:val="Style14"/>
              <w:widowControl/>
              <w:ind w:firstLine="0"/>
              <w:jc w:val="center"/>
            </w:pPr>
          </w:p>
        </w:tc>
        <w:tc>
          <w:tcPr>
            <w:tcW w:w="330" w:type="pct"/>
          </w:tcPr>
          <w:p w:rsidR="00D53523" w:rsidRPr="00EB6A57" w:rsidRDefault="00D53523" w:rsidP="00E82857">
            <w:pPr>
              <w:pStyle w:val="Style14"/>
              <w:widowControl/>
              <w:ind w:firstLine="0"/>
              <w:jc w:val="left"/>
            </w:pPr>
          </w:p>
        </w:tc>
        <w:tc>
          <w:tcPr>
            <w:tcW w:w="1073" w:type="pct"/>
          </w:tcPr>
          <w:p w:rsidR="00D53523" w:rsidRPr="00EB6A57" w:rsidRDefault="00D53523" w:rsidP="00E82857">
            <w:pPr>
              <w:pStyle w:val="Style14"/>
              <w:widowControl/>
              <w:ind w:firstLine="0"/>
              <w:jc w:val="left"/>
            </w:pPr>
          </w:p>
        </w:tc>
        <w:tc>
          <w:tcPr>
            <w:tcW w:w="1071" w:type="pct"/>
          </w:tcPr>
          <w:p w:rsidR="00D53523" w:rsidRPr="00EB6A57" w:rsidRDefault="00D53523" w:rsidP="00E82857">
            <w:pPr>
              <w:pStyle w:val="Style14"/>
              <w:widowControl/>
              <w:ind w:firstLine="0"/>
              <w:jc w:val="left"/>
            </w:pP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E769D7" w:rsidTr="00D229A6">
        <w:trPr>
          <w:trHeight w:val="499"/>
        </w:trPr>
        <w:tc>
          <w:tcPr>
            <w:tcW w:w="1422" w:type="pct"/>
          </w:tcPr>
          <w:p w:rsidR="00D53523" w:rsidRPr="00C16308" w:rsidRDefault="00D53523"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EB6A57" w:rsidP="00E82857">
            <w:pPr>
              <w:pStyle w:val="Style14"/>
              <w:widowControl/>
              <w:ind w:firstLine="0"/>
              <w:jc w:val="center"/>
            </w:pPr>
            <w:r w:rsidRPr="00EB6A57">
              <w:t>0,5</w:t>
            </w:r>
          </w:p>
        </w:tc>
        <w:tc>
          <w:tcPr>
            <w:tcW w:w="330" w:type="pct"/>
          </w:tcPr>
          <w:p w:rsidR="00D53523" w:rsidRPr="00EB6A57" w:rsidRDefault="00D53523"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D53523" w:rsidRPr="00EB6A57" w:rsidRDefault="00D53523" w:rsidP="00E82857">
            <w:pPr>
              <w:pStyle w:val="Style14"/>
              <w:widowControl/>
              <w:ind w:firstLine="0"/>
              <w:jc w:val="left"/>
              <w:rPr>
                <w:rStyle w:val="FontStyle31"/>
                <w:sz w:val="24"/>
                <w:szCs w:val="24"/>
              </w:rPr>
            </w:pPr>
            <w:r w:rsidRPr="00EB6A57">
              <w:rPr>
                <w:bCs/>
                <w:iCs/>
              </w:rPr>
              <w:t xml:space="preserve">Чтение текста и ответы на вопросы  </w:t>
            </w:r>
          </w:p>
        </w:tc>
        <w:tc>
          <w:tcPr>
            <w:tcW w:w="1071" w:type="pct"/>
          </w:tcPr>
          <w:p w:rsidR="00D53523" w:rsidRPr="00EB6A57" w:rsidRDefault="00D53523" w:rsidP="00E82857">
            <w:pPr>
              <w:pStyle w:val="Style14"/>
              <w:widowControl/>
              <w:ind w:firstLine="0"/>
              <w:jc w:val="left"/>
            </w:pPr>
            <w:r w:rsidRPr="00EB6A57">
              <w:rPr>
                <w:color w:val="000000"/>
              </w:rPr>
              <w:t>Выборочный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C17915" w:rsidTr="00D229A6">
        <w:trPr>
          <w:trHeight w:val="499"/>
        </w:trPr>
        <w:tc>
          <w:tcPr>
            <w:tcW w:w="1422" w:type="pct"/>
          </w:tcPr>
          <w:p w:rsidR="00D53523" w:rsidRPr="00C16308" w:rsidRDefault="00D53523"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EB6A57" w:rsidP="00E82857">
            <w:pPr>
              <w:pStyle w:val="Style14"/>
              <w:widowControl/>
              <w:ind w:firstLine="0"/>
              <w:jc w:val="center"/>
            </w:pPr>
            <w:r w:rsidRPr="00EB6A57">
              <w:t>0,5</w:t>
            </w:r>
          </w:p>
        </w:tc>
        <w:tc>
          <w:tcPr>
            <w:tcW w:w="330" w:type="pct"/>
          </w:tcPr>
          <w:p w:rsidR="00D53523" w:rsidRPr="00EB6A57" w:rsidRDefault="00D53523"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D53523" w:rsidRPr="00EB6A57" w:rsidRDefault="00D53523" w:rsidP="00E82857">
            <w:pPr>
              <w:tabs>
                <w:tab w:val="left" w:pos="993"/>
              </w:tabs>
              <w:ind w:firstLine="0"/>
            </w:pPr>
            <w:r w:rsidRPr="00EB6A57">
              <w:rPr>
                <w:bCs/>
                <w:iCs/>
              </w:rPr>
              <w:t xml:space="preserve">Подготовка </w:t>
            </w:r>
            <w:r w:rsidRPr="00EB6A57">
              <w:rPr>
                <w:color w:val="000000"/>
              </w:rPr>
              <w:t>монологического высказывания</w:t>
            </w:r>
          </w:p>
          <w:p w:rsidR="00D53523" w:rsidRPr="00EB6A57" w:rsidRDefault="00D53523" w:rsidP="00E82857">
            <w:pPr>
              <w:pStyle w:val="Style14"/>
              <w:widowControl/>
              <w:ind w:firstLine="0"/>
              <w:jc w:val="left"/>
              <w:rPr>
                <w:rStyle w:val="FontStyle31"/>
                <w:sz w:val="24"/>
                <w:szCs w:val="24"/>
              </w:rPr>
            </w:pPr>
          </w:p>
        </w:tc>
        <w:tc>
          <w:tcPr>
            <w:tcW w:w="1071" w:type="pct"/>
          </w:tcPr>
          <w:p w:rsidR="00D53523" w:rsidRPr="00EB6A57" w:rsidRDefault="00D53523" w:rsidP="00E82857">
            <w:pPr>
              <w:pStyle w:val="Style14"/>
              <w:widowControl/>
              <w:ind w:firstLine="0"/>
              <w:jc w:val="left"/>
            </w:pPr>
            <w:r w:rsidRPr="00EB6A57">
              <w:rPr>
                <w:color w:val="000000"/>
              </w:rPr>
              <w:t>Устный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pPr>
            <w:r w:rsidRPr="00EB6A57">
              <w:rPr>
                <w:sz w:val="22"/>
                <w:szCs w:val="22"/>
              </w:rPr>
              <w:t>(ЗУВ)</w:t>
            </w:r>
          </w:p>
        </w:tc>
      </w:tr>
      <w:tr w:rsidR="00D53523" w:rsidRPr="00C4657C" w:rsidTr="00D229A6">
        <w:trPr>
          <w:trHeight w:val="499"/>
        </w:trPr>
        <w:tc>
          <w:tcPr>
            <w:tcW w:w="1422" w:type="pct"/>
          </w:tcPr>
          <w:p w:rsidR="00D53523" w:rsidRPr="00B44CEB" w:rsidRDefault="00D53523"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D53523" w:rsidRDefault="00D53523" w:rsidP="00E82857">
            <w:pPr>
              <w:ind w:firstLine="0"/>
            </w:pP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EB6A57" w:rsidP="00E82857">
            <w:pPr>
              <w:pStyle w:val="Style14"/>
              <w:widowControl/>
              <w:ind w:firstLine="0"/>
              <w:jc w:val="center"/>
            </w:pPr>
            <w:r w:rsidRPr="00EB6A57">
              <w:t>0,5</w:t>
            </w:r>
          </w:p>
        </w:tc>
        <w:tc>
          <w:tcPr>
            <w:tcW w:w="330" w:type="pct"/>
          </w:tcPr>
          <w:p w:rsidR="00D53523"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D53523" w:rsidRPr="00EB6A57" w:rsidRDefault="00D53523" w:rsidP="00E82857">
            <w:pPr>
              <w:tabs>
                <w:tab w:val="left" w:pos="993"/>
              </w:tabs>
              <w:ind w:firstLine="0"/>
              <w:rPr>
                <w:bCs/>
                <w:iCs/>
              </w:rPr>
            </w:pPr>
            <w:r w:rsidRPr="00EB6A57">
              <w:rPr>
                <w:bCs/>
                <w:iCs/>
              </w:rPr>
              <w:t>Составление заявления о приеме на работу</w:t>
            </w:r>
          </w:p>
          <w:p w:rsidR="00D53523" w:rsidRPr="00EB6A57" w:rsidRDefault="00D53523" w:rsidP="00E82857">
            <w:pPr>
              <w:tabs>
                <w:tab w:val="left" w:pos="993"/>
              </w:tabs>
              <w:ind w:firstLine="0"/>
              <w:rPr>
                <w:bCs/>
                <w:iCs/>
              </w:rPr>
            </w:pPr>
          </w:p>
        </w:tc>
        <w:tc>
          <w:tcPr>
            <w:tcW w:w="1071" w:type="pct"/>
          </w:tcPr>
          <w:p w:rsidR="00D53523" w:rsidRPr="00EB6A57" w:rsidRDefault="00D53523" w:rsidP="00E82857">
            <w:pPr>
              <w:pStyle w:val="Style14"/>
              <w:widowControl/>
              <w:ind w:firstLine="0"/>
              <w:jc w:val="left"/>
              <w:rPr>
                <w:color w:val="000000"/>
              </w:rPr>
            </w:pPr>
            <w:r w:rsidRPr="00EB6A57">
              <w:rPr>
                <w:color w:val="000000"/>
              </w:rPr>
              <w:t>Выборочный опрос</w:t>
            </w:r>
          </w:p>
          <w:p w:rsidR="00D53523" w:rsidRPr="00EB6A57" w:rsidRDefault="00D53523" w:rsidP="00E82857">
            <w:pPr>
              <w:pStyle w:val="Style14"/>
              <w:widowControl/>
              <w:ind w:firstLine="0"/>
              <w:jc w:val="left"/>
              <w:rPr>
                <w:color w:val="000000"/>
              </w:rPr>
            </w:pP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C4657C" w:rsidTr="00D229A6">
        <w:trPr>
          <w:trHeight w:val="499"/>
        </w:trPr>
        <w:tc>
          <w:tcPr>
            <w:tcW w:w="1422" w:type="pct"/>
          </w:tcPr>
          <w:p w:rsidR="00D53523" w:rsidRPr="00751724" w:rsidRDefault="00D53523" w:rsidP="00E82857">
            <w:pPr>
              <w:ind w:firstLine="0"/>
              <w:rPr>
                <w:b/>
              </w:rPr>
            </w:pPr>
            <w:r>
              <w:t xml:space="preserve">2.4 </w:t>
            </w:r>
            <w:r w:rsidRPr="00751724">
              <w:t xml:space="preserve">Диагностика </w:t>
            </w:r>
            <w:r>
              <w:t>сформ</w:t>
            </w:r>
            <w:r w:rsidRPr="00751724">
              <w:t xml:space="preserve">ированности навыков, умений по всем видам </w:t>
            </w:r>
            <w:r w:rsidRPr="00751724">
              <w:lastRenderedPageBreak/>
              <w:t>деятельности</w:t>
            </w:r>
          </w:p>
        </w:tc>
        <w:tc>
          <w:tcPr>
            <w:tcW w:w="184" w:type="pct"/>
          </w:tcPr>
          <w:p w:rsidR="00D53523" w:rsidRPr="00EB6A57" w:rsidRDefault="00D53523" w:rsidP="00E82857">
            <w:pPr>
              <w:pStyle w:val="Style14"/>
              <w:widowControl/>
              <w:ind w:firstLine="0"/>
              <w:jc w:val="center"/>
            </w:pP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523EC2" w:rsidP="00E82857">
            <w:pPr>
              <w:pStyle w:val="Style14"/>
              <w:widowControl/>
              <w:ind w:firstLine="0"/>
              <w:jc w:val="center"/>
            </w:pPr>
            <w:r w:rsidRPr="00EB6A57">
              <w:t>0,5</w:t>
            </w:r>
          </w:p>
        </w:tc>
        <w:tc>
          <w:tcPr>
            <w:tcW w:w="330" w:type="pct"/>
          </w:tcPr>
          <w:p w:rsidR="00D53523" w:rsidRPr="00EB6A57" w:rsidRDefault="00D53523" w:rsidP="00D445A2">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D53523" w:rsidRPr="00EB6A57" w:rsidRDefault="00D53523" w:rsidP="00E82857">
            <w:pPr>
              <w:tabs>
                <w:tab w:val="left" w:pos="993"/>
              </w:tabs>
              <w:ind w:firstLine="0"/>
              <w:rPr>
                <w:bCs/>
                <w:iCs/>
              </w:rPr>
            </w:pPr>
            <w:r w:rsidRPr="00EB6A57">
              <w:rPr>
                <w:bCs/>
                <w:iCs/>
              </w:rPr>
              <w:t>Письменное выполнение контрольной работы № 4</w:t>
            </w:r>
          </w:p>
        </w:tc>
        <w:tc>
          <w:tcPr>
            <w:tcW w:w="1071" w:type="pct"/>
          </w:tcPr>
          <w:p w:rsidR="00D53523" w:rsidRPr="00EB6A57" w:rsidRDefault="00D53523" w:rsidP="00E82857">
            <w:pPr>
              <w:pStyle w:val="Style14"/>
              <w:widowControl/>
              <w:ind w:firstLine="0"/>
              <w:jc w:val="left"/>
              <w:rPr>
                <w:color w:val="000000"/>
              </w:rPr>
            </w:pPr>
            <w:r w:rsidRPr="00EB6A57">
              <w:rPr>
                <w:color w:val="000000"/>
              </w:rPr>
              <w:t>Проверка контрольных работ</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D53523" w:rsidRPr="00D53523" w:rsidRDefault="00EB6A57" w:rsidP="00EB6A57">
            <w:pPr>
              <w:pStyle w:val="Style14"/>
              <w:widowControl/>
              <w:ind w:firstLine="0"/>
              <w:jc w:val="left"/>
              <w:rPr>
                <w:rStyle w:val="FontStyle31"/>
                <w:sz w:val="24"/>
                <w:szCs w:val="24"/>
              </w:rPr>
            </w:pPr>
            <w:r w:rsidRPr="00EB6A57">
              <w:rPr>
                <w:sz w:val="22"/>
                <w:szCs w:val="22"/>
              </w:rPr>
              <w:lastRenderedPageBreak/>
              <w:t>(ЗУВ)</w:t>
            </w:r>
          </w:p>
        </w:tc>
      </w:tr>
      <w:tr w:rsidR="00E204A2" w:rsidRPr="004F39A3" w:rsidTr="00D229A6">
        <w:trPr>
          <w:trHeight w:val="499"/>
        </w:trPr>
        <w:tc>
          <w:tcPr>
            <w:tcW w:w="1422" w:type="pct"/>
          </w:tcPr>
          <w:p w:rsidR="00E204A2" w:rsidRPr="00EB6A57" w:rsidRDefault="00E204A2" w:rsidP="00423D38">
            <w:pPr>
              <w:pStyle w:val="Style14"/>
              <w:widowControl/>
              <w:ind w:firstLine="0"/>
              <w:rPr>
                <w:b/>
              </w:rPr>
            </w:pPr>
            <w:r w:rsidRPr="00EB6A57">
              <w:rPr>
                <w:b/>
              </w:rPr>
              <w:lastRenderedPageBreak/>
              <w:t xml:space="preserve">Итого </w:t>
            </w:r>
          </w:p>
        </w:tc>
        <w:tc>
          <w:tcPr>
            <w:tcW w:w="184" w:type="pct"/>
          </w:tcPr>
          <w:p w:rsidR="00E204A2" w:rsidRPr="00EB6A57" w:rsidRDefault="00E204A2" w:rsidP="00423D38">
            <w:pPr>
              <w:pStyle w:val="Style14"/>
              <w:widowControl/>
              <w:ind w:firstLine="0"/>
              <w:jc w:val="center"/>
              <w:rPr>
                <w:b/>
              </w:rPr>
            </w:pPr>
          </w:p>
        </w:tc>
        <w:tc>
          <w:tcPr>
            <w:tcW w:w="192" w:type="pct"/>
          </w:tcPr>
          <w:p w:rsidR="00E204A2" w:rsidRPr="00EB6A57" w:rsidRDefault="00E204A2" w:rsidP="00423D38">
            <w:pPr>
              <w:pStyle w:val="Style14"/>
              <w:widowControl/>
              <w:ind w:firstLine="0"/>
              <w:jc w:val="center"/>
              <w:rPr>
                <w:b/>
              </w:rPr>
            </w:pPr>
          </w:p>
        </w:tc>
        <w:tc>
          <w:tcPr>
            <w:tcW w:w="218" w:type="pct"/>
          </w:tcPr>
          <w:p w:rsidR="00E204A2" w:rsidRPr="00EB6A57" w:rsidRDefault="00E204A2" w:rsidP="00423D38">
            <w:pPr>
              <w:pStyle w:val="Style14"/>
              <w:widowControl/>
              <w:ind w:firstLine="0"/>
              <w:jc w:val="center"/>
              <w:rPr>
                <w:b/>
              </w:rPr>
            </w:pPr>
          </w:p>
        </w:tc>
        <w:tc>
          <w:tcPr>
            <w:tcW w:w="239" w:type="pct"/>
          </w:tcPr>
          <w:p w:rsidR="00E204A2" w:rsidRPr="00EB6A57" w:rsidRDefault="00024A09" w:rsidP="00423D38">
            <w:pPr>
              <w:pStyle w:val="Style14"/>
              <w:widowControl/>
              <w:ind w:firstLine="0"/>
              <w:jc w:val="center"/>
              <w:rPr>
                <w:b/>
              </w:rPr>
            </w:pPr>
            <w:r>
              <w:t>2</w:t>
            </w:r>
            <w:r w:rsidR="00E204A2" w:rsidRPr="00EB6A57">
              <w:t xml:space="preserve"> </w:t>
            </w:r>
          </w:p>
        </w:tc>
        <w:tc>
          <w:tcPr>
            <w:tcW w:w="330" w:type="pct"/>
          </w:tcPr>
          <w:p w:rsidR="00E204A2" w:rsidRPr="00EB6A57" w:rsidRDefault="00E204A2" w:rsidP="00423D38">
            <w:pPr>
              <w:pStyle w:val="Style14"/>
              <w:widowControl/>
              <w:ind w:firstLine="0"/>
              <w:jc w:val="left"/>
              <w:rPr>
                <w:rStyle w:val="FontStyle31"/>
                <w:rFonts w:ascii="Times New Roman" w:hAnsi="Times New Roman" w:cs="Times New Roman"/>
                <w:b/>
                <w:sz w:val="24"/>
                <w:szCs w:val="24"/>
              </w:rPr>
            </w:pPr>
            <w:r w:rsidRPr="00EB6A57">
              <w:rPr>
                <w:rStyle w:val="FontStyle31"/>
                <w:rFonts w:ascii="Times New Roman" w:hAnsi="Times New Roman" w:cs="Times New Roman"/>
                <w:b/>
                <w:sz w:val="24"/>
                <w:szCs w:val="24"/>
              </w:rPr>
              <w:t>30</w:t>
            </w:r>
          </w:p>
        </w:tc>
        <w:tc>
          <w:tcPr>
            <w:tcW w:w="1073" w:type="pct"/>
          </w:tcPr>
          <w:p w:rsidR="00E204A2" w:rsidRPr="00EB6A57" w:rsidRDefault="00E204A2" w:rsidP="00BA5534">
            <w:pPr>
              <w:tabs>
                <w:tab w:val="left" w:pos="993"/>
              </w:tabs>
              <w:ind w:firstLine="0"/>
              <w:rPr>
                <w:bCs/>
                <w:iCs/>
              </w:rPr>
            </w:pPr>
          </w:p>
        </w:tc>
        <w:tc>
          <w:tcPr>
            <w:tcW w:w="1071" w:type="pct"/>
          </w:tcPr>
          <w:p w:rsidR="00E204A2" w:rsidRPr="00EB6A57" w:rsidRDefault="00E204A2" w:rsidP="00BA5534">
            <w:pPr>
              <w:pStyle w:val="Style14"/>
              <w:widowControl/>
              <w:ind w:firstLine="0"/>
              <w:jc w:val="left"/>
              <w:rPr>
                <w:color w:val="000000"/>
              </w:rPr>
            </w:pP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D53523" w:rsidRDefault="00EB6A57" w:rsidP="00EB6A57">
            <w:pPr>
              <w:pStyle w:val="Style14"/>
              <w:widowControl/>
              <w:ind w:firstLine="0"/>
              <w:jc w:val="left"/>
              <w:rPr>
                <w:rStyle w:val="FontStyle31"/>
                <w:sz w:val="24"/>
                <w:szCs w:val="24"/>
              </w:rPr>
            </w:pPr>
            <w:r w:rsidRPr="00EB6A57">
              <w:rPr>
                <w:sz w:val="22"/>
                <w:szCs w:val="22"/>
              </w:rPr>
              <w:t>(ЗУВ)</w:t>
            </w:r>
          </w:p>
        </w:tc>
      </w:tr>
      <w:tr w:rsidR="00E204A2" w:rsidRPr="00871C18" w:rsidTr="00423D38">
        <w:trPr>
          <w:trHeight w:val="499"/>
        </w:trPr>
        <w:tc>
          <w:tcPr>
            <w:tcW w:w="1422" w:type="pct"/>
          </w:tcPr>
          <w:p w:rsidR="00E204A2" w:rsidRPr="00EB6A57" w:rsidRDefault="00E204A2" w:rsidP="00423D38">
            <w:pPr>
              <w:pStyle w:val="Style14"/>
              <w:widowControl/>
              <w:ind w:firstLine="0"/>
            </w:pPr>
            <w:r w:rsidRPr="00EB6A57">
              <w:t>Подготовка к зачету</w:t>
            </w:r>
          </w:p>
        </w:tc>
        <w:tc>
          <w:tcPr>
            <w:tcW w:w="184" w:type="pct"/>
          </w:tcPr>
          <w:p w:rsidR="00E204A2" w:rsidRPr="00EB6A57" w:rsidRDefault="00E204A2" w:rsidP="00423D38">
            <w:pPr>
              <w:pStyle w:val="Style14"/>
              <w:widowControl/>
              <w:ind w:firstLine="0"/>
              <w:jc w:val="center"/>
            </w:pPr>
          </w:p>
        </w:tc>
        <w:tc>
          <w:tcPr>
            <w:tcW w:w="192" w:type="pct"/>
          </w:tcPr>
          <w:p w:rsidR="00E204A2" w:rsidRPr="00EB6A57" w:rsidRDefault="00E204A2" w:rsidP="00423D38">
            <w:pPr>
              <w:pStyle w:val="Style14"/>
              <w:widowControl/>
              <w:ind w:firstLine="0"/>
              <w:jc w:val="center"/>
            </w:pPr>
          </w:p>
        </w:tc>
        <w:tc>
          <w:tcPr>
            <w:tcW w:w="218" w:type="pct"/>
          </w:tcPr>
          <w:p w:rsidR="00E204A2" w:rsidRPr="00EB6A57" w:rsidRDefault="00E204A2" w:rsidP="00423D38">
            <w:pPr>
              <w:pStyle w:val="Style14"/>
              <w:widowControl/>
              <w:ind w:firstLine="0"/>
              <w:jc w:val="center"/>
            </w:pPr>
          </w:p>
        </w:tc>
        <w:tc>
          <w:tcPr>
            <w:tcW w:w="239" w:type="pct"/>
          </w:tcPr>
          <w:p w:rsidR="00E204A2" w:rsidRPr="00EB6A57" w:rsidRDefault="00E204A2" w:rsidP="00423D38">
            <w:pPr>
              <w:pStyle w:val="Style14"/>
              <w:widowControl/>
              <w:ind w:firstLine="0"/>
              <w:jc w:val="center"/>
              <w:rPr>
                <w:lang w:val="en-US"/>
              </w:rPr>
            </w:pPr>
          </w:p>
        </w:tc>
        <w:tc>
          <w:tcPr>
            <w:tcW w:w="330" w:type="pct"/>
          </w:tcPr>
          <w:p w:rsidR="00E204A2" w:rsidRPr="00EB6A57" w:rsidRDefault="00E204A2" w:rsidP="00423D38">
            <w:pPr>
              <w:pStyle w:val="Style14"/>
              <w:widowControl/>
              <w:ind w:firstLine="0"/>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3,9</w:t>
            </w:r>
          </w:p>
        </w:tc>
        <w:tc>
          <w:tcPr>
            <w:tcW w:w="1073" w:type="pct"/>
          </w:tcPr>
          <w:p w:rsidR="00E204A2" w:rsidRPr="00EB6A57" w:rsidRDefault="00E204A2" w:rsidP="00423D38">
            <w:pPr>
              <w:tabs>
                <w:tab w:val="left" w:pos="993"/>
              </w:tabs>
              <w:ind w:firstLine="0"/>
              <w:rPr>
                <w:bCs/>
                <w:iCs/>
              </w:rPr>
            </w:pPr>
            <w:r w:rsidRPr="00EB6A57">
              <w:rPr>
                <w:bCs/>
                <w:iCs/>
              </w:rPr>
              <w:t>Подготовка к зачету</w:t>
            </w:r>
          </w:p>
        </w:tc>
        <w:tc>
          <w:tcPr>
            <w:tcW w:w="1071" w:type="pct"/>
          </w:tcPr>
          <w:p w:rsidR="00E204A2" w:rsidRPr="00EB6A57" w:rsidRDefault="00E204A2" w:rsidP="00423D38">
            <w:pPr>
              <w:pStyle w:val="Style14"/>
              <w:widowControl/>
              <w:ind w:firstLine="0"/>
              <w:jc w:val="left"/>
              <w:rPr>
                <w:color w:val="000000"/>
              </w:rPr>
            </w:pPr>
            <w:r w:rsidRPr="00EB6A57">
              <w:rPr>
                <w:color w:val="000000"/>
              </w:rPr>
              <w:t>Зачёт</w:t>
            </w:r>
          </w:p>
        </w:tc>
        <w:tc>
          <w:tcPr>
            <w:tcW w:w="271" w:type="pct"/>
          </w:tcPr>
          <w:p w:rsidR="00EB6A57"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ОК-5, ПК-3</w:t>
            </w:r>
          </w:p>
          <w:p w:rsidR="00E204A2" w:rsidRPr="00E204A2" w:rsidRDefault="00EB6A57" w:rsidP="00EB6A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(ЗУВ)</w:t>
            </w:r>
          </w:p>
        </w:tc>
      </w:tr>
      <w:tr w:rsidR="00E204A2" w:rsidRPr="00EB6A57" w:rsidTr="00D229A6">
        <w:trPr>
          <w:trHeight w:val="499"/>
        </w:trPr>
        <w:tc>
          <w:tcPr>
            <w:tcW w:w="1422" w:type="pct"/>
          </w:tcPr>
          <w:p w:rsidR="00E204A2" w:rsidRPr="00EB6A57" w:rsidRDefault="00E204A2" w:rsidP="00E82857">
            <w:pPr>
              <w:ind w:firstLine="0"/>
              <w:rPr>
                <w:b/>
              </w:rPr>
            </w:pPr>
            <w:r w:rsidRPr="00EB6A57">
              <w:rPr>
                <w:b/>
                <w:sz w:val="22"/>
                <w:szCs w:val="22"/>
              </w:rPr>
              <w:t xml:space="preserve">3. Основы </w:t>
            </w:r>
          </w:p>
          <w:p w:rsidR="00E204A2" w:rsidRPr="00EB6A57" w:rsidRDefault="00E204A2" w:rsidP="00E82857">
            <w:pPr>
              <w:pStyle w:val="Style14"/>
              <w:widowControl/>
              <w:ind w:firstLine="0"/>
              <w:rPr>
                <w:b/>
              </w:rPr>
            </w:pPr>
            <w:r w:rsidRPr="00EB6A57">
              <w:rPr>
                <w:b/>
                <w:sz w:val="22"/>
                <w:szCs w:val="22"/>
              </w:rPr>
              <w:t>профессиональной коммуникации</w:t>
            </w:r>
          </w:p>
        </w:tc>
        <w:tc>
          <w:tcPr>
            <w:tcW w:w="184" w:type="pct"/>
          </w:tcPr>
          <w:p w:rsidR="00E204A2" w:rsidRPr="00664947" w:rsidRDefault="006C64D4" w:rsidP="00E82857">
            <w:pPr>
              <w:pStyle w:val="Style14"/>
              <w:widowControl/>
              <w:ind w:firstLine="0"/>
              <w:jc w:val="center"/>
              <w:rPr>
                <w:lang w:val="en-US"/>
              </w:rPr>
            </w:pPr>
            <w:r>
              <w:rPr>
                <w:lang w:val="en-US"/>
              </w:rPr>
              <w:t>3</w:t>
            </w:r>
          </w:p>
        </w:tc>
        <w:tc>
          <w:tcPr>
            <w:tcW w:w="192" w:type="pct"/>
          </w:tcPr>
          <w:p w:rsidR="00E204A2" w:rsidRPr="00EB6A57" w:rsidRDefault="00E204A2" w:rsidP="00E82857">
            <w:pPr>
              <w:pStyle w:val="Style14"/>
              <w:widowControl/>
              <w:ind w:firstLine="0"/>
              <w:jc w:val="center"/>
              <w:rPr>
                <w:b/>
              </w:rPr>
            </w:pPr>
          </w:p>
        </w:tc>
        <w:tc>
          <w:tcPr>
            <w:tcW w:w="218" w:type="pct"/>
          </w:tcPr>
          <w:p w:rsidR="00E204A2" w:rsidRPr="00EB6A57" w:rsidRDefault="00E204A2" w:rsidP="00E82857">
            <w:pPr>
              <w:pStyle w:val="Style14"/>
              <w:widowControl/>
              <w:ind w:firstLine="0"/>
              <w:jc w:val="center"/>
              <w:rPr>
                <w:b/>
              </w:rPr>
            </w:pPr>
          </w:p>
        </w:tc>
        <w:tc>
          <w:tcPr>
            <w:tcW w:w="239" w:type="pct"/>
          </w:tcPr>
          <w:p w:rsidR="00E204A2" w:rsidRPr="00EB6A57" w:rsidRDefault="00E204A2" w:rsidP="00E82857">
            <w:pPr>
              <w:pStyle w:val="Style14"/>
              <w:widowControl/>
              <w:ind w:firstLine="0"/>
              <w:jc w:val="center"/>
              <w:rPr>
                <w:b/>
              </w:rPr>
            </w:pPr>
          </w:p>
        </w:tc>
        <w:tc>
          <w:tcPr>
            <w:tcW w:w="330" w:type="pct"/>
          </w:tcPr>
          <w:p w:rsidR="00E204A2" w:rsidRPr="00EB6A57" w:rsidRDefault="00E204A2" w:rsidP="00E82857">
            <w:pPr>
              <w:pStyle w:val="Style14"/>
              <w:widowControl/>
              <w:ind w:firstLine="0"/>
              <w:jc w:val="left"/>
              <w:rPr>
                <w:rStyle w:val="FontStyle31"/>
                <w:b/>
                <w:sz w:val="22"/>
                <w:szCs w:val="22"/>
              </w:rPr>
            </w:pPr>
          </w:p>
        </w:tc>
        <w:tc>
          <w:tcPr>
            <w:tcW w:w="1073" w:type="pct"/>
          </w:tcPr>
          <w:p w:rsidR="00E204A2" w:rsidRPr="00EB6A57" w:rsidRDefault="00E204A2" w:rsidP="00E82857">
            <w:pPr>
              <w:pStyle w:val="Style14"/>
              <w:widowControl/>
              <w:ind w:firstLine="0"/>
              <w:jc w:val="left"/>
              <w:rPr>
                <w:rStyle w:val="FontStyle31"/>
                <w:b/>
                <w:sz w:val="22"/>
                <w:szCs w:val="22"/>
              </w:rPr>
            </w:pPr>
          </w:p>
        </w:tc>
        <w:tc>
          <w:tcPr>
            <w:tcW w:w="1071" w:type="pct"/>
          </w:tcPr>
          <w:p w:rsidR="00E204A2" w:rsidRPr="00EB6A57" w:rsidRDefault="00E204A2" w:rsidP="00E82857">
            <w:pPr>
              <w:pStyle w:val="Style14"/>
              <w:widowControl/>
              <w:ind w:firstLine="0"/>
              <w:jc w:val="left"/>
              <w:rPr>
                <w:rStyle w:val="FontStyle31"/>
                <w:b/>
                <w:sz w:val="22"/>
                <w:szCs w:val="22"/>
              </w:rPr>
            </w:pP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pPr>
            <w:r w:rsidRPr="00EB6A57">
              <w:rPr>
                <w:sz w:val="22"/>
                <w:szCs w:val="22"/>
              </w:rPr>
              <w:t>(ЗУВ)</w:t>
            </w:r>
          </w:p>
        </w:tc>
      </w:tr>
      <w:tr w:rsidR="00E204A2" w:rsidRPr="00EB6A57" w:rsidTr="00D229A6">
        <w:trPr>
          <w:trHeight w:val="422"/>
        </w:trPr>
        <w:tc>
          <w:tcPr>
            <w:tcW w:w="1422" w:type="pct"/>
          </w:tcPr>
          <w:p w:rsidR="00E204A2" w:rsidRPr="00EB6A57" w:rsidRDefault="00E204A2" w:rsidP="00ED656C">
            <w:pPr>
              <w:ind w:firstLine="0"/>
            </w:pPr>
            <w:r w:rsidRPr="00EB6A57">
              <w:rPr>
                <w:sz w:val="22"/>
                <w:szCs w:val="22"/>
              </w:rPr>
              <w:t xml:space="preserve"> 3.1 Развитие навыков перевода профессиональной лексики, формул, метрических единиц </w:t>
            </w:r>
          </w:p>
        </w:tc>
        <w:tc>
          <w:tcPr>
            <w:tcW w:w="184" w:type="pct"/>
          </w:tcPr>
          <w:p w:rsidR="00E204A2" w:rsidRPr="00EB6A57" w:rsidRDefault="00E204A2" w:rsidP="006D0E98">
            <w:pPr>
              <w:pStyle w:val="Style14"/>
              <w:widowControl/>
              <w:ind w:firstLine="0"/>
              <w:jc w:val="center"/>
            </w:pPr>
          </w:p>
        </w:tc>
        <w:tc>
          <w:tcPr>
            <w:tcW w:w="192" w:type="pct"/>
          </w:tcPr>
          <w:p w:rsidR="00E204A2" w:rsidRPr="00EB6A57" w:rsidRDefault="00E204A2" w:rsidP="006D0E98">
            <w:pPr>
              <w:pStyle w:val="Style14"/>
              <w:widowControl/>
              <w:ind w:firstLine="0"/>
              <w:jc w:val="center"/>
              <w:rPr>
                <w:b/>
              </w:rPr>
            </w:pPr>
          </w:p>
        </w:tc>
        <w:tc>
          <w:tcPr>
            <w:tcW w:w="218" w:type="pct"/>
          </w:tcPr>
          <w:p w:rsidR="00E204A2" w:rsidRPr="00EB6A57" w:rsidRDefault="00E204A2" w:rsidP="006D0E98">
            <w:pPr>
              <w:pStyle w:val="Style14"/>
              <w:widowControl/>
              <w:ind w:firstLine="0"/>
              <w:jc w:val="center"/>
              <w:rPr>
                <w:b/>
              </w:rPr>
            </w:pPr>
          </w:p>
        </w:tc>
        <w:tc>
          <w:tcPr>
            <w:tcW w:w="239" w:type="pct"/>
          </w:tcPr>
          <w:p w:rsidR="00E204A2" w:rsidRPr="00EB6A57" w:rsidRDefault="00EB6A57" w:rsidP="00EB6A57">
            <w:pPr>
              <w:pStyle w:val="Style14"/>
              <w:widowControl/>
              <w:ind w:firstLine="0"/>
              <w:jc w:val="center"/>
            </w:pPr>
            <w:r w:rsidRPr="00EB6A57">
              <w:t>1</w:t>
            </w:r>
          </w:p>
        </w:tc>
        <w:tc>
          <w:tcPr>
            <w:tcW w:w="330" w:type="pct"/>
          </w:tcPr>
          <w:p w:rsidR="00E204A2" w:rsidRPr="00EB6A57" w:rsidRDefault="00EB6A57" w:rsidP="006D0E98">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10</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Проверка письменных заданий</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3.2. Развитие навыков чтения текстов по специальности и деловой корреспонденции.</w:t>
            </w:r>
          </w:p>
        </w:tc>
        <w:tc>
          <w:tcPr>
            <w:tcW w:w="184" w:type="pct"/>
          </w:tcPr>
          <w:p w:rsidR="00E204A2" w:rsidRPr="00EB6A57" w:rsidRDefault="00E204A2" w:rsidP="006D0E98">
            <w:pPr>
              <w:pStyle w:val="Style14"/>
              <w:widowControl/>
              <w:ind w:firstLine="0"/>
              <w:jc w:val="center"/>
            </w:pP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EB6A57" w:rsidP="00EB6A57">
            <w:pPr>
              <w:pStyle w:val="Style14"/>
              <w:widowControl/>
              <w:ind w:firstLine="0"/>
              <w:jc w:val="center"/>
            </w:pPr>
            <w:r w:rsidRPr="00EB6A57">
              <w:t>1</w:t>
            </w:r>
          </w:p>
        </w:tc>
        <w:tc>
          <w:tcPr>
            <w:tcW w:w="330" w:type="pct"/>
          </w:tcPr>
          <w:p w:rsidR="00E204A2" w:rsidRPr="00EB6A57" w:rsidRDefault="00EB6A57" w:rsidP="006D0E98">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10</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Перевод текста</w:t>
            </w:r>
          </w:p>
        </w:tc>
        <w:tc>
          <w:tcPr>
            <w:tcW w:w="1071" w:type="pct"/>
          </w:tcPr>
          <w:p w:rsidR="00E204A2" w:rsidRPr="00EB6A57" w:rsidRDefault="00E204A2" w:rsidP="006D0E98">
            <w:pPr>
              <w:pStyle w:val="Style14"/>
              <w:widowControl/>
              <w:ind w:firstLine="0"/>
              <w:rPr>
                <w:rStyle w:val="FontStyle31"/>
                <w:rFonts w:ascii="Times New Roman" w:hAnsi="Times New Roman" w:cs="Times New Roman"/>
                <w:b/>
                <w:sz w:val="22"/>
                <w:szCs w:val="22"/>
              </w:rPr>
            </w:pPr>
            <w:r w:rsidRPr="00EB6A57">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3.3 Развитие навыков ведения деловой корреспонденции.</w:t>
            </w:r>
          </w:p>
        </w:tc>
        <w:tc>
          <w:tcPr>
            <w:tcW w:w="184" w:type="pct"/>
          </w:tcPr>
          <w:p w:rsidR="00E204A2" w:rsidRPr="00EB6A57" w:rsidRDefault="00E204A2" w:rsidP="006D0E98">
            <w:pPr>
              <w:pStyle w:val="Style14"/>
              <w:widowControl/>
              <w:ind w:firstLine="0"/>
              <w:jc w:val="center"/>
            </w:pP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EB6A57" w:rsidP="00903786">
            <w:pPr>
              <w:pStyle w:val="Style14"/>
              <w:widowControl/>
              <w:ind w:firstLine="0"/>
              <w:jc w:val="center"/>
            </w:pPr>
            <w:r w:rsidRPr="00EB6A57">
              <w:rPr>
                <w:sz w:val="22"/>
                <w:szCs w:val="22"/>
              </w:rPr>
              <w:t>2</w:t>
            </w:r>
            <w:r w:rsidR="00E204A2" w:rsidRPr="00EB6A57">
              <w:rPr>
                <w:sz w:val="22"/>
                <w:szCs w:val="22"/>
              </w:rPr>
              <w:t>/2И</w:t>
            </w:r>
          </w:p>
        </w:tc>
        <w:tc>
          <w:tcPr>
            <w:tcW w:w="330" w:type="pct"/>
          </w:tcPr>
          <w:p w:rsidR="00E204A2" w:rsidRPr="00EB6A57" w:rsidRDefault="00EB6A57" w:rsidP="00903786">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12</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Составление делового письма</w:t>
            </w:r>
          </w:p>
        </w:tc>
        <w:tc>
          <w:tcPr>
            <w:tcW w:w="1071" w:type="pct"/>
          </w:tcPr>
          <w:p w:rsidR="00E204A2" w:rsidRPr="00EB6A57" w:rsidRDefault="00E204A2" w:rsidP="00100C04">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Проверка составления делового письма</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pPr>
            <w:r w:rsidRPr="00EB6A57">
              <w:rPr>
                <w:sz w:val="22"/>
                <w:szCs w:val="22"/>
              </w:rPr>
              <w:t>(ЗУВ)</w:t>
            </w: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3.4. Развитие навыков письма. Аннотирование и реферирование текстов по специальности.</w:t>
            </w:r>
          </w:p>
        </w:tc>
        <w:tc>
          <w:tcPr>
            <w:tcW w:w="184" w:type="pct"/>
          </w:tcPr>
          <w:p w:rsidR="00E204A2" w:rsidRPr="00EB6A57" w:rsidRDefault="00E204A2" w:rsidP="006D0E98">
            <w:pPr>
              <w:pStyle w:val="Style14"/>
              <w:widowControl/>
              <w:ind w:firstLine="0"/>
              <w:jc w:val="center"/>
            </w:pP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EB6A57" w:rsidP="006D0E98">
            <w:pPr>
              <w:pStyle w:val="Style14"/>
              <w:widowControl/>
              <w:ind w:firstLine="0"/>
              <w:jc w:val="center"/>
            </w:pPr>
            <w:r w:rsidRPr="00EB6A57">
              <w:rPr>
                <w:sz w:val="22"/>
                <w:szCs w:val="22"/>
              </w:rPr>
              <w:t>2</w:t>
            </w:r>
          </w:p>
        </w:tc>
        <w:tc>
          <w:tcPr>
            <w:tcW w:w="330" w:type="pct"/>
          </w:tcPr>
          <w:p w:rsidR="00E204A2" w:rsidRPr="00EB6A57" w:rsidRDefault="00EB6A57" w:rsidP="006D0E98">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39</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 xml:space="preserve">Составление аннотации </w:t>
            </w:r>
          </w:p>
        </w:tc>
        <w:tc>
          <w:tcPr>
            <w:tcW w:w="1071"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Выборочный опрос</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E82857">
            <w:pPr>
              <w:ind w:firstLine="0"/>
              <w:rPr>
                <w:b/>
              </w:rPr>
            </w:pPr>
            <w:r w:rsidRPr="00EB6A57">
              <w:rPr>
                <w:sz w:val="22"/>
                <w:szCs w:val="22"/>
              </w:rPr>
              <w:t>3.5. Диагностика сформированности навыков, умений по всем видам деятельности</w:t>
            </w:r>
          </w:p>
        </w:tc>
        <w:tc>
          <w:tcPr>
            <w:tcW w:w="184" w:type="pct"/>
          </w:tcPr>
          <w:p w:rsidR="00E204A2" w:rsidRPr="00EB6A57" w:rsidRDefault="00E204A2" w:rsidP="00E82857">
            <w:pPr>
              <w:pStyle w:val="Style14"/>
              <w:widowControl/>
              <w:ind w:firstLine="0"/>
              <w:jc w:val="center"/>
            </w:pPr>
          </w:p>
        </w:tc>
        <w:tc>
          <w:tcPr>
            <w:tcW w:w="192" w:type="pct"/>
          </w:tcPr>
          <w:p w:rsidR="00E204A2" w:rsidRPr="00EB6A57" w:rsidRDefault="00E204A2" w:rsidP="00E82857">
            <w:pPr>
              <w:pStyle w:val="Style14"/>
              <w:widowControl/>
              <w:ind w:firstLine="0"/>
              <w:jc w:val="center"/>
            </w:pPr>
          </w:p>
        </w:tc>
        <w:tc>
          <w:tcPr>
            <w:tcW w:w="218" w:type="pct"/>
          </w:tcPr>
          <w:p w:rsidR="00E204A2" w:rsidRPr="00EB6A57" w:rsidRDefault="00E204A2" w:rsidP="00E82857">
            <w:pPr>
              <w:pStyle w:val="Style14"/>
              <w:widowControl/>
              <w:ind w:firstLine="0"/>
              <w:jc w:val="center"/>
            </w:pPr>
          </w:p>
        </w:tc>
        <w:tc>
          <w:tcPr>
            <w:tcW w:w="239" w:type="pct"/>
          </w:tcPr>
          <w:p w:rsidR="00E204A2" w:rsidRPr="00EB6A57" w:rsidRDefault="00E204A2" w:rsidP="00E82857">
            <w:pPr>
              <w:pStyle w:val="Style14"/>
              <w:widowControl/>
              <w:ind w:firstLine="0"/>
              <w:jc w:val="center"/>
            </w:pPr>
          </w:p>
        </w:tc>
        <w:tc>
          <w:tcPr>
            <w:tcW w:w="330" w:type="pct"/>
          </w:tcPr>
          <w:p w:rsidR="00E204A2" w:rsidRPr="00EB6A57" w:rsidRDefault="00EB6A57" w:rsidP="00E82857">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20</w:t>
            </w:r>
          </w:p>
        </w:tc>
        <w:tc>
          <w:tcPr>
            <w:tcW w:w="1073" w:type="pct"/>
          </w:tcPr>
          <w:p w:rsidR="00E204A2" w:rsidRPr="00EB6A57" w:rsidRDefault="00E204A2" w:rsidP="00E82857">
            <w:pPr>
              <w:tabs>
                <w:tab w:val="left" w:pos="993"/>
              </w:tabs>
              <w:ind w:firstLine="0"/>
              <w:rPr>
                <w:bCs/>
                <w:iCs/>
              </w:rPr>
            </w:pPr>
            <w:r w:rsidRPr="00EB6A57">
              <w:rPr>
                <w:bCs/>
                <w:iCs/>
                <w:sz w:val="22"/>
                <w:szCs w:val="22"/>
              </w:rPr>
              <w:t>Письменное выполнение контрольной работы № 5</w:t>
            </w:r>
          </w:p>
        </w:tc>
        <w:tc>
          <w:tcPr>
            <w:tcW w:w="1071" w:type="pct"/>
          </w:tcPr>
          <w:p w:rsidR="00E204A2" w:rsidRPr="00EB6A57" w:rsidRDefault="00E204A2" w:rsidP="00E82857">
            <w:pPr>
              <w:pStyle w:val="Style14"/>
              <w:widowControl/>
              <w:ind w:firstLine="0"/>
              <w:jc w:val="left"/>
              <w:rPr>
                <w:color w:val="000000"/>
              </w:rPr>
            </w:pPr>
            <w:r w:rsidRPr="00EB6A57">
              <w:rPr>
                <w:color w:val="000000"/>
                <w:sz w:val="22"/>
                <w:szCs w:val="22"/>
              </w:rPr>
              <w:t>Проверка контрольных работ</w:t>
            </w: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423D38">
            <w:pPr>
              <w:pStyle w:val="Style14"/>
              <w:widowControl/>
              <w:ind w:firstLine="0"/>
              <w:rPr>
                <w:b/>
              </w:rPr>
            </w:pPr>
            <w:r w:rsidRPr="00EB6A57">
              <w:rPr>
                <w:b/>
                <w:sz w:val="22"/>
                <w:szCs w:val="22"/>
              </w:rPr>
              <w:lastRenderedPageBreak/>
              <w:t xml:space="preserve">Итого </w:t>
            </w:r>
          </w:p>
        </w:tc>
        <w:tc>
          <w:tcPr>
            <w:tcW w:w="184" w:type="pct"/>
          </w:tcPr>
          <w:p w:rsidR="00E204A2" w:rsidRPr="00EB6A57" w:rsidRDefault="00E204A2" w:rsidP="00423D38">
            <w:pPr>
              <w:pStyle w:val="Style14"/>
              <w:widowControl/>
              <w:ind w:firstLine="0"/>
              <w:jc w:val="center"/>
            </w:pPr>
          </w:p>
        </w:tc>
        <w:tc>
          <w:tcPr>
            <w:tcW w:w="192" w:type="pct"/>
          </w:tcPr>
          <w:p w:rsidR="00E204A2" w:rsidRPr="00EB6A57" w:rsidRDefault="00E204A2" w:rsidP="00423D38">
            <w:pPr>
              <w:pStyle w:val="Style14"/>
              <w:widowControl/>
              <w:ind w:firstLine="0"/>
              <w:jc w:val="center"/>
              <w:rPr>
                <w:b/>
              </w:rPr>
            </w:pPr>
          </w:p>
        </w:tc>
        <w:tc>
          <w:tcPr>
            <w:tcW w:w="218" w:type="pct"/>
          </w:tcPr>
          <w:p w:rsidR="00E204A2" w:rsidRPr="00EB6A57" w:rsidRDefault="00E204A2" w:rsidP="00423D38">
            <w:pPr>
              <w:pStyle w:val="Style14"/>
              <w:widowControl/>
              <w:ind w:firstLine="0"/>
              <w:jc w:val="center"/>
              <w:rPr>
                <w:b/>
              </w:rPr>
            </w:pPr>
          </w:p>
        </w:tc>
        <w:tc>
          <w:tcPr>
            <w:tcW w:w="239" w:type="pct"/>
          </w:tcPr>
          <w:p w:rsidR="00E204A2" w:rsidRPr="00EB6A57" w:rsidRDefault="00EB6A57" w:rsidP="00423D38">
            <w:pPr>
              <w:pStyle w:val="Style14"/>
              <w:widowControl/>
              <w:ind w:firstLine="0"/>
              <w:jc w:val="center"/>
              <w:rPr>
                <w:b/>
              </w:rPr>
            </w:pPr>
            <w:r w:rsidRPr="00EB6A57">
              <w:rPr>
                <w:b/>
                <w:sz w:val="22"/>
                <w:szCs w:val="22"/>
              </w:rPr>
              <w:t>6</w:t>
            </w:r>
            <w:r w:rsidR="00E204A2" w:rsidRPr="00EB6A57">
              <w:rPr>
                <w:b/>
                <w:sz w:val="22"/>
                <w:szCs w:val="22"/>
              </w:rPr>
              <w:t>/</w:t>
            </w:r>
            <w:r w:rsidR="00E204A2" w:rsidRPr="00EB6A57">
              <w:rPr>
                <w:b/>
                <w:sz w:val="22"/>
                <w:szCs w:val="22"/>
                <w:u w:val="single"/>
              </w:rPr>
              <w:t>2</w:t>
            </w:r>
            <w:r w:rsidR="00E204A2" w:rsidRPr="00EB6A57">
              <w:rPr>
                <w:b/>
                <w:sz w:val="22"/>
                <w:szCs w:val="22"/>
              </w:rPr>
              <w:t>И</w:t>
            </w:r>
          </w:p>
        </w:tc>
        <w:tc>
          <w:tcPr>
            <w:tcW w:w="330" w:type="pct"/>
          </w:tcPr>
          <w:p w:rsidR="00E204A2" w:rsidRPr="00EB6A57" w:rsidRDefault="00EB6A57" w:rsidP="00423D38">
            <w:pPr>
              <w:pStyle w:val="Style14"/>
              <w:widowControl/>
              <w:ind w:firstLine="0"/>
              <w:jc w:val="left"/>
              <w:rPr>
                <w:b/>
              </w:rPr>
            </w:pPr>
            <w:r w:rsidRPr="00EB6A57">
              <w:rPr>
                <w:b/>
              </w:rPr>
              <w:t>91</w:t>
            </w:r>
          </w:p>
        </w:tc>
        <w:tc>
          <w:tcPr>
            <w:tcW w:w="1073" w:type="pct"/>
          </w:tcPr>
          <w:p w:rsidR="00E204A2" w:rsidRPr="00EB6A57" w:rsidRDefault="00E204A2" w:rsidP="00BA5534">
            <w:pPr>
              <w:tabs>
                <w:tab w:val="left" w:pos="993"/>
              </w:tabs>
              <w:ind w:firstLine="0"/>
              <w:rPr>
                <w:bCs/>
                <w:iCs/>
              </w:rPr>
            </w:pPr>
          </w:p>
        </w:tc>
        <w:tc>
          <w:tcPr>
            <w:tcW w:w="1071" w:type="pct"/>
          </w:tcPr>
          <w:p w:rsidR="00E204A2" w:rsidRPr="00EB6A57" w:rsidRDefault="00E204A2" w:rsidP="00BA5534">
            <w:pPr>
              <w:pStyle w:val="Style14"/>
              <w:widowControl/>
              <w:ind w:firstLine="0"/>
              <w:jc w:val="left"/>
              <w:rPr>
                <w:color w:val="000000"/>
              </w:rPr>
            </w:pPr>
          </w:p>
        </w:tc>
        <w:tc>
          <w:tcPr>
            <w:tcW w:w="271" w:type="pct"/>
          </w:tcPr>
          <w:p w:rsidR="00EB6A57" w:rsidRPr="00EB6A57" w:rsidRDefault="00EB6A57" w:rsidP="00EB6A57">
            <w:pPr>
              <w:pStyle w:val="Style14"/>
              <w:widowControl/>
              <w:ind w:firstLine="0"/>
              <w:jc w:val="left"/>
            </w:pPr>
            <w:r w:rsidRPr="00EB6A57">
              <w:rPr>
                <w:sz w:val="22"/>
                <w:szCs w:val="22"/>
              </w:rPr>
              <w:t>ОК-5, ПК-3</w:t>
            </w:r>
          </w:p>
          <w:p w:rsidR="00E204A2"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423D38">
            <w:pPr>
              <w:pStyle w:val="Style14"/>
              <w:widowControl/>
              <w:ind w:firstLine="0"/>
            </w:pPr>
            <w:r w:rsidRPr="00EB6A57">
              <w:t>3.6 Подготовка к зачету</w:t>
            </w:r>
          </w:p>
        </w:tc>
        <w:tc>
          <w:tcPr>
            <w:tcW w:w="184" w:type="pct"/>
          </w:tcPr>
          <w:p w:rsidR="00E204A2" w:rsidRPr="00EB6A57" w:rsidRDefault="00E204A2" w:rsidP="00423D38">
            <w:pPr>
              <w:pStyle w:val="Style14"/>
              <w:widowControl/>
              <w:ind w:firstLine="0"/>
              <w:jc w:val="center"/>
            </w:pPr>
          </w:p>
        </w:tc>
        <w:tc>
          <w:tcPr>
            <w:tcW w:w="192" w:type="pct"/>
          </w:tcPr>
          <w:p w:rsidR="00E204A2" w:rsidRPr="00EB6A57" w:rsidRDefault="00E204A2" w:rsidP="00423D38">
            <w:pPr>
              <w:pStyle w:val="Style14"/>
              <w:widowControl/>
              <w:ind w:firstLine="0"/>
              <w:jc w:val="center"/>
            </w:pPr>
          </w:p>
        </w:tc>
        <w:tc>
          <w:tcPr>
            <w:tcW w:w="218" w:type="pct"/>
          </w:tcPr>
          <w:p w:rsidR="00E204A2" w:rsidRPr="00EB6A57" w:rsidRDefault="00E204A2" w:rsidP="00423D38">
            <w:pPr>
              <w:pStyle w:val="Style14"/>
              <w:widowControl/>
              <w:ind w:firstLine="0"/>
              <w:jc w:val="center"/>
            </w:pPr>
          </w:p>
        </w:tc>
        <w:tc>
          <w:tcPr>
            <w:tcW w:w="239" w:type="pct"/>
          </w:tcPr>
          <w:p w:rsidR="00E204A2" w:rsidRPr="00EB6A57" w:rsidRDefault="00E204A2" w:rsidP="00423D38">
            <w:pPr>
              <w:pStyle w:val="Style14"/>
              <w:widowControl/>
              <w:ind w:firstLine="0"/>
              <w:jc w:val="center"/>
              <w:rPr>
                <w:lang w:val="en-US"/>
              </w:rPr>
            </w:pPr>
          </w:p>
        </w:tc>
        <w:tc>
          <w:tcPr>
            <w:tcW w:w="330" w:type="pct"/>
          </w:tcPr>
          <w:p w:rsidR="00E204A2" w:rsidRPr="00EB6A57" w:rsidRDefault="00E204A2" w:rsidP="00423D38">
            <w:pPr>
              <w:pStyle w:val="Style14"/>
              <w:widowControl/>
              <w:ind w:firstLine="0"/>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3,9</w:t>
            </w:r>
          </w:p>
        </w:tc>
        <w:tc>
          <w:tcPr>
            <w:tcW w:w="1073" w:type="pct"/>
          </w:tcPr>
          <w:p w:rsidR="00E204A2" w:rsidRPr="00EB6A57" w:rsidRDefault="00E204A2" w:rsidP="00423D38">
            <w:pPr>
              <w:tabs>
                <w:tab w:val="left" w:pos="993"/>
              </w:tabs>
              <w:ind w:firstLine="0"/>
              <w:rPr>
                <w:bCs/>
                <w:iCs/>
              </w:rPr>
            </w:pPr>
            <w:r w:rsidRPr="00EB6A57">
              <w:rPr>
                <w:bCs/>
                <w:iCs/>
              </w:rPr>
              <w:t>Подготовка к зачету</w:t>
            </w:r>
          </w:p>
        </w:tc>
        <w:tc>
          <w:tcPr>
            <w:tcW w:w="1071" w:type="pct"/>
          </w:tcPr>
          <w:p w:rsidR="00E204A2" w:rsidRPr="00EB6A57" w:rsidRDefault="00E204A2" w:rsidP="00423D38">
            <w:pPr>
              <w:pStyle w:val="Style14"/>
              <w:widowControl/>
              <w:ind w:firstLine="0"/>
              <w:jc w:val="left"/>
              <w:rPr>
                <w:color w:val="000000"/>
              </w:rPr>
            </w:pPr>
            <w:r w:rsidRPr="00EB6A57">
              <w:rPr>
                <w:color w:val="000000"/>
              </w:rPr>
              <w:t>зачёт</w:t>
            </w:r>
          </w:p>
        </w:tc>
        <w:tc>
          <w:tcPr>
            <w:tcW w:w="271" w:type="pct"/>
          </w:tcPr>
          <w:p w:rsidR="00EB6A57"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ОК-5, ПК-3</w:t>
            </w:r>
          </w:p>
          <w:p w:rsidR="00E204A2"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(ЗУВ)</w:t>
            </w:r>
          </w:p>
        </w:tc>
      </w:tr>
      <w:tr w:rsidR="00E204A2" w:rsidRPr="00EB6A57" w:rsidTr="00D229A6">
        <w:trPr>
          <w:trHeight w:val="499"/>
        </w:trPr>
        <w:tc>
          <w:tcPr>
            <w:tcW w:w="1422" w:type="pct"/>
          </w:tcPr>
          <w:p w:rsidR="00E204A2" w:rsidRPr="00EB6A57" w:rsidRDefault="00E204A2" w:rsidP="00E82857">
            <w:pPr>
              <w:pStyle w:val="Style14"/>
              <w:widowControl/>
              <w:ind w:firstLine="0"/>
              <w:rPr>
                <w:b/>
              </w:rPr>
            </w:pPr>
            <w:r w:rsidRPr="00EB6A57">
              <w:rPr>
                <w:b/>
                <w:sz w:val="22"/>
                <w:szCs w:val="22"/>
              </w:rPr>
              <w:t>Итого по дисциплине</w:t>
            </w:r>
          </w:p>
        </w:tc>
        <w:tc>
          <w:tcPr>
            <w:tcW w:w="184" w:type="pct"/>
          </w:tcPr>
          <w:p w:rsidR="00E204A2" w:rsidRPr="00EB6A57" w:rsidRDefault="00E204A2" w:rsidP="00E82857">
            <w:pPr>
              <w:pStyle w:val="Style14"/>
              <w:widowControl/>
              <w:ind w:firstLine="0"/>
              <w:jc w:val="center"/>
            </w:pPr>
          </w:p>
        </w:tc>
        <w:tc>
          <w:tcPr>
            <w:tcW w:w="192" w:type="pct"/>
          </w:tcPr>
          <w:p w:rsidR="00E204A2" w:rsidRPr="00EB6A57" w:rsidRDefault="00E204A2" w:rsidP="00E82857">
            <w:pPr>
              <w:pStyle w:val="Style14"/>
              <w:widowControl/>
              <w:ind w:firstLine="0"/>
              <w:jc w:val="center"/>
              <w:rPr>
                <w:b/>
              </w:rPr>
            </w:pPr>
          </w:p>
        </w:tc>
        <w:tc>
          <w:tcPr>
            <w:tcW w:w="218" w:type="pct"/>
          </w:tcPr>
          <w:p w:rsidR="00E204A2" w:rsidRPr="00EB6A57" w:rsidRDefault="00E204A2" w:rsidP="00E82857">
            <w:pPr>
              <w:pStyle w:val="Style14"/>
              <w:widowControl/>
              <w:ind w:firstLine="0"/>
              <w:jc w:val="center"/>
              <w:rPr>
                <w:b/>
              </w:rPr>
            </w:pPr>
          </w:p>
        </w:tc>
        <w:tc>
          <w:tcPr>
            <w:tcW w:w="239" w:type="pct"/>
          </w:tcPr>
          <w:p w:rsidR="00E204A2" w:rsidRPr="00EB6A57" w:rsidRDefault="00E204A2" w:rsidP="00BA5534">
            <w:pPr>
              <w:pStyle w:val="Style14"/>
              <w:widowControl/>
              <w:ind w:firstLine="0"/>
              <w:jc w:val="center"/>
              <w:rPr>
                <w:b/>
              </w:rPr>
            </w:pPr>
            <w:r w:rsidRPr="00EB6A57">
              <w:rPr>
                <w:b/>
              </w:rPr>
              <w:t>12/4И</w:t>
            </w:r>
          </w:p>
        </w:tc>
        <w:tc>
          <w:tcPr>
            <w:tcW w:w="330" w:type="pct"/>
          </w:tcPr>
          <w:p w:rsidR="00E204A2" w:rsidRPr="00EB6A57" w:rsidRDefault="00E204A2" w:rsidP="00E204A2">
            <w:pPr>
              <w:pStyle w:val="Style14"/>
              <w:widowControl/>
              <w:ind w:firstLine="0"/>
              <w:jc w:val="left"/>
              <w:rPr>
                <w:b/>
              </w:rPr>
            </w:pPr>
            <w:r w:rsidRPr="00EB6A57">
              <w:rPr>
                <w:b/>
              </w:rPr>
              <w:t>124</w:t>
            </w:r>
          </w:p>
          <w:p w:rsidR="00EB6A57" w:rsidRPr="00EB6A57" w:rsidRDefault="00EB6A57" w:rsidP="00E204A2">
            <w:pPr>
              <w:pStyle w:val="Style14"/>
              <w:widowControl/>
              <w:ind w:firstLine="0"/>
              <w:jc w:val="left"/>
            </w:pPr>
            <w:r w:rsidRPr="00EB6A57">
              <w:rPr>
                <w:b/>
              </w:rPr>
              <w:t>7,8</w:t>
            </w:r>
          </w:p>
        </w:tc>
        <w:tc>
          <w:tcPr>
            <w:tcW w:w="1073" w:type="pct"/>
          </w:tcPr>
          <w:p w:rsidR="00E204A2" w:rsidRPr="00EB6A57" w:rsidRDefault="00E204A2" w:rsidP="00E82857">
            <w:pPr>
              <w:pStyle w:val="Style14"/>
              <w:widowControl/>
              <w:ind w:firstLine="0"/>
              <w:jc w:val="left"/>
              <w:rPr>
                <w:b/>
              </w:rPr>
            </w:pPr>
          </w:p>
        </w:tc>
        <w:tc>
          <w:tcPr>
            <w:tcW w:w="1071" w:type="pct"/>
          </w:tcPr>
          <w:p w:rsidR="00E204A2" w:rsidRPr="00EB6A57" w:rsidRDefault="00E204A2" w:rsidP="00E82857">
            <w:pPr>
              <w:pStyle w:val="Style14"/>
              <w:widowControl/>
              <w:ind w:firstLine="0"/>
              <w:jc w:val="left"/>
              <w:rPr>
                <w:b/>
              </w:rPr>
            </w:pPr>
          </w:p>
        </w:tc>
        <w:tc>
          <w:tcPr>
            <w:tcW w:w="271" w:type="pct"/>
          </w:tcPr>
          <w:p w:rsidR="00E204A2" w:rsidRPr="00EB6A57" w:rsidRDefault="00E204A2"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EB6A57">
        <w:rPr>
          <w:rStyle w:val="FontStyle18"/>
          <w:b/>
          <w:sz w:val="24"/>
          <w:szCs w:val="24"/>
        </w:rPr>
        <w:t>И – в том числе,</w:t>
      </w:r>
      <w:r w:rsidRPr="00EB6A57">
        <w:rPr>
          <w:rStyle w:val="FontStyle18"/>
          <w:sz w:val="24"/>
          <w:szCs w:val="24"/>
        </w:rPr>
        <w:t xml:space="preserve"> </w:t>
      </w:r>
      <w:r w:rsidRPr="00EB6A57">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EB6A57">
        <w:t>подготовк</w:t>
      </w:r>
      <w:r w:rsidR="008760E3" w:rsidRPr="00EB6A57">
        <w:t>у</w:t>
      </w:r>
      <w:r w:rsidR="00923200" w:rsidRPr="00EB6A57">
        <w:t xml:space="preserve"> </w:t>
      </w:r>
      <w:r w:rsidR="008760E3" w:rsidRPr="00EB6A57">
        <w:t>устных</w:t>
      </w:r>
      <w:r w:rsidR="00923200" w:rsidRPr="00EB6A5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52363E">
            <w:pPr>
              <w:pStyle w:val="Style14"/>
              <w:widowControl/>
              <w:tabs>
                <w:tab w:val="left" w:pos="0"/>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232FE3" w:rsidRPr="004C5A51" w:rsidRDefault="00304329" w:rsidP="007C0461">
            <w:pPr>
              <w:pStyle w:val="Style14"/>
              <w:widowControl/>
              <w:ind w:firstLine="0"/>
              <w:jc w:val="left"/>
            </w:pPr>
            <w:r w:rsidRPr="004C5A51">
              <w:t>ОК</w:t>
            </w:r>
            <w:r w:rsidR="00232FE3" w:rsidRPr="004C5A51">
              <w:t>-</w:t>
            </w:r>
            <w:r w:rsidR="00EB6A57" w:rsidRPr="004C5A51">
              <w:t>5</w:t>
            </w:r>
            <w:r w:rsidR="00232FE3" w:rsidRPr="004C5A51">
              <w:t>,</w:t>
            </w:r>
          </w:p>
          <w:p w:rsidR="0022519C" w:rsidRPr="004C5A51" w:rsidRDefault="00232FE3" w:rsidP="007C0461">
            <w:pPr>
              <w:pStyle w:val="Style14"/>
              <w:widowControl/>
              <w:ind w:firstLine="0"/>
              <w:jc w:val="left"/>
            </w:pPr>
            <w:r w:rsidRPr="004C5A51">
              <w:t>ПК</w:t>
            </w:r>
            <w:r w:rsidR="00304329" w:rsidRPr="004C5A51">
              <w:rPr>
                <w:lang w:val="en-US"/>
              </w:rPr>
              <w:t>-</w:t>
            </w:r>
            <w:r w:rsidR="00EB6A57" w:rsidRPr="004C5A51">
              <w:t>3</w:t>
            </w:r>
          </w:p>
          <w:p w:rsidR="0047692C" w:rsidRPr="00936508" w:rsidRDefault="0047692C" w:rsidP="007C0461">
            <w:pPr>
              <w:pStyle w:val="Style14"/>
              <w:widowControl/>
              <w:ind w:firstLine="0"/>
              <w:jc w:val="left"/>
            </w:pPr>
            <w:r w:rsidRPr="004C5A51">
              <w:t>(ЗУВ)</w:t>
            </w:r>
          </w:p>
        </w:tc>
      </w:tr>
      <w:tr w:rsidR="00BD7601" w:rsidRPr="00903786" w:rsidTr="007C0461">
        <w:trPr>
          <w:trHeight w:val="422"/>
        </w:trPr>
        <w:tc>
          <w:tcPr>
            <w:tcW w:w="1386" w:type="pct"/>
          </w:tcPr>
          <w:p w:rsidR="00BD7601" w:rsidRDefault="00BD7601"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BD7601" w:rsidRPr="00F542D5" w:rsidRDefault="00F542D5" w:rsidP="007C0461">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BD7601" w:rsidRPr="00F542D5" w:rsidRDefault="00F542D5"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47692C" w:rsidRPr="008760E3" w:rsidRDefault="00EB6A57" w:rsidP="00EB6A57">
            <w:pPr>
              <w:pStyle w:val="Style14"/>
              <w:widowControl/>
              <w:ind w:firstLine="0"/>
              <w:jc w:val="left"/>
              <w:rPr>
                <w:rStyle w:val="FontStyle31"/>
                <w:rFonts w:ascii="Times New Roman" w:hAnsi="Times New Roman" w:cs="Times New Roman"/>
                <w:sz w:val="24"/>
                <w:szCs w:val="24"/>
                <w:lang w:val="en-US"/>
              </w:rPr>
            </w:pPr>
            <w:r>
              <w:t>(ЗУВ)</w:t>
            </w:r>
          </w:p>
        </w:tc>
      </w:tr>
      <w:tr w:rsidR="0022519C" w:rsidRPr="00903786" w:rsidTr="007C0461">
        <w:trPr>
          <w:trHeight w:val="422"/>
        </w:trPr>
        <w:tc>
          <w:tcPr>
            <w:tcW w:w="1386" w:type="pct"/>
          </w:tcPr>
          <w:p w:rsidR="0022519C" w:rsidRPr="00C16308" w:rsidRDefault="00BD7601" w:rsidP="007C0461">
            <w:pPr>
              <w:pStyle w:val="Style14"/>
              <w:widowControl/>
              <w:ind w:firstLine="0"/>
            </w:pPr>
            <w:r w:rsidRPr="002F51CC">
              <w:t>1.2</w:t>
            </w:r>
            <w:r w:rsidR="0022519C" w:rsidRPr="002F51CC">
              <w:t xml:space="preserve">. </w:t>
            </w:r>
            <w:r w:rsidR="0022519C">
              <w:t>Развитие</w:t>
            </w:r>
            <w:r w:rsidR="0022519C" w:rsidRPr="002F51CC">
              <w:t xml:space="preserve"> </w:t>
            </w:r>
            <w:r w:rsidR="0022519C">
              <w:t>умений</w:t>
            </w:r>
            <w:r w:rsidR="0022519C" w:rsidRPr="002F51CC">
              <w:t xml:space="preserve"> </w:t>
            </w:r>
            <w:r w:rsidR="0022519C">
              <w:t>и</w:t>
            </w:r>
            <w:r w:rsidR="0022519C" w:rsidRPr="002F51CC">
              <w:t xml:space="preserve"> </w:t>
            </w:r>
            <w:r w:rsidR="0022519C">
              <w:t>навыков</w:t>
            </w:r>
            <w:r w:rsidR="0022519C" w:rsidRPr="002F51CC">
              <w:t xml:space="preserve"> </w:t>
            </w:r>
            <w:r w:rsidR="0022519C">
              <w:t>письма</w:t>
            </w:r>
            <w:r w:rsidR="0022519C" w:rsidRPr="002F51CC">
              <w:t xml:space="preserve"> </w:t>
            </w:r>
            <w:r w:rsidR="0022519C">
              <w:t>по</w:t>
            </w:r>
            <w:r w:rsidR="0022519C" w:rsidRPr="002F51CC">
              <w:t xml:space="preserve"> </w:t>
            </w:r>
            <w:r w:rsidR="0022519C">
              <w:t>теме</w:t>
            </w:r>
            <w:r w:rsidR="0022519C" w:rsidRPr="002F51CC">
              <w:t xml:space="preserve">: </w:t>
            </w:r>
            <w:r w:rsidR="0022519C" w:rsidRPr="002F51CC">
              <w:rPr>
                <w:b/>
              </w:rPr>
              <w:t>«</w:t>
            </w:r>
            <w:r w:rsidR="0022519C" w:rsidRPr="008107B7">
              <w:rPr>
                <w:b/>
              </w:rPr>
              <w:t>История</w:t>
            </w:r>
            <w:r w:rsidR="0022519C" w:rsidRPr="002F51CC">
              <w:rPr>
                <w:b/>
              </w:rPr>
              <w:t xml:space="preserve"> </w:t>
            </w:r>
            <w:r w:rsidR="0022519C" w:rsidRPr="008107B7">
              <w:rPr>
                <w:b/>
              </w:rPr>
              <w:t>развития</w:t>
            </w:r>
            <w:r w:rsidR="0022519C" w:rsidRPr="002F51CC">
              <w:rPr>
                <w:b/>
              </w:rPr>
              <w:t xml:space="preserve"> </w:t>
            </w:r>
            <w:r w:rsidR="0022519C" w:rsidRPr="008107B7">
              <w:rPr>
                <w:b/>
              </w:rPr>
              <w:t>профессии</w:t>
            </w:r>
            <w:r w:rsidR="0022519C" w:rsidRPr="002F51CC">
              <w:rPr>
                <w:b/>
              </w:rPr>
              <w:t xml:space="preserve"> </w:t>
            </w:r>
            <w:r w:rsidR="0022519C" w:rsidRPr="008107B7">
              <w:rPr>
                <w:b/>
              </w:rPr>
              <w:t>и</w:t>
            </w:r>
            <w:r w:rsidR="0022519C" w:rsidRPr="002F51CC">
              <w:rPr>
                <w:b/>
              </w:rPr>
              <w:t xml:space="preserve"> </w:t>
            </w:r>
            <w:r w:rsidR="0022519C" w:rsidRPr="008107B7">
              <w:rPr>
                <w:b/>
              </w:rPr>
              <w:t>профессиональной сферы»</w:t>
            </w:r>
          </w:p>
        </w:tc>
        <w:tc>
          <w:tcPr>
            <w:tcW w:w="1029" w:type="pct"/>
          </w:tcPr>
          <w:p w:rsidR="0022519C" w:rsidRPr="001B1D9A" w:rsidRDefault="0022519C" w:rsidP="007C0461">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22519C" w:rsidRPr="00A76047" w:rsidRDefault="0022519C" w:rsidP="00D41A6B">
            <w:pPr>
              <w:pStyle w:val="af8"/>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47692C" w:rsidRPr="008760E3" w:rsidRDefault="00EB6A57" w:rsidP="00EB6A57">
            <w:pPr>
              <w:pStyle w:val="Style14"/>
              <w:widowControl/>
              <w:ind w:firstLine="0"/>
              <w:jc w:val="left"/>
              <w:rPr>
                <w:rStyle w:val="FontStyle31"/>
                <w:rFonts w:ascii="Times New Roman" w:hAnsi="Times New Roman" w:cs="Times New Roman"/>
                <w:sz w:val="24"/>
                <w:szCs w:val="24"/>
                <w:lang w:val="en-US"/>
              </w:rPr>
            </w:pPr>
            <w:r>
              <w:t>(ЗУВ)</w:t>
            </w:r>
          </w:p>
        </w:tc>
      </w:tr>
      <w:tr w:rsidR="005502D4" w:rsidRPr="00793926" w:rsidTr="007C0461">
        <w:trPr>
          <w:trHeight w:val="422"/>
        </w:trPr>
        <w:tc>
          <w:tcPr>
            <w:tcW w:w="1386" w:type="pct"/>
          </w:tcPr>
          <w:p w:rsidR="005502D4" w:rsidRPr="00C16308" w:rsidRDefault="005502D4"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7C0461">
            <w:pPr>
              <w:pStyle w:val="2"/>
              <w:ind w:firstLine="0"/>
              <w:rPr>
                <w:lang w:val="de-DE"/>
              </w:rPr>
            </w:pPr>
            <w:r>
              <w:rPr>
                <w:lang w:val="de-DE"/>
              </w:rPr>
              <w:t>Retell the text</w:t>
            </w: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highlight w:val="yellow"/>
              </w:rPr>
            </w:pPr>
            <w:r>
              <w:t>(ЗУВ)</w:t>
            </w:r>
          </w:p>
        </w:tc>
      </w:tr>
      <w:tr w:rsidR="005502D4" w:rsidRPr="00903786" w:rsidTr="007C0461">
        <w:trPr>
          <w:trHeight w:val="499"/>
        </w:trPr>
        <w:tc>
          <w:tcPr>
            <w:tcW w:w="1386" w:type="pct"/>
          </w:tcPr>
          <w:p w:rsidR="005502D4" w:rsidRPr="00C16308" w:rsidRDefault="005502D4"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5502D4" w:rsidRPr="00A76047" w:rsidRDefault="000418F4" w:rsidP="000418F4">
            <w:pPr>
              <w:ind w:firstLine="0"/>
              <w:rPr>
                <w:b/>
                <w:i/>
                <w:lang w:val="en-US"/>
              </w:rPr>
            </w:pPr>
            <w:r>
              <w:rPr>
                <w:b/>
                <w:i/>
                <w:lang w:val="en-US"/>
              </w:rPr>
              <w:t>Read the texts</w:t>
            </w:r>
            <w:r w:rsidR="005502D4" w:rsidRPr="00A76047">
              <w:rPr>
                <w:b/>
                <w:i/>
                <w:lang w:val="en-US"/>
              </w:rPr>
              <w:t xml:space="preserve"> „Apple“,</w:t>
            </w:r>
            <w:r>
              <w:rPr>
                <w:b/>
                <w:i/>
                <w:lang w:val="en-US"/>
              </w:rPr>
              <w:t xml:space="preserve"> </w:t>
            </w:r>
            <w:r w:rsidR="005502D4" w:rsidRPr="00A76047">
              <w:rPr>
                <w:b/>
                <w:i/>
                <w:lang w:val="en-US"/>
              </w:rPr>
              <w:t>“Microsoft“, „Rolls Royce“</w:t>
            </w:r>
            <w:r>
              <w:rPr>
                <w:b/>
                <w:i/>
                <w:lang w:val="en-US"/>
              </w:rPr>
              <w:t xml:space="preserve"> and answer the questions</w:t>
            </w: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rStyle w:val="FontStyle31"/>
                <w:rFonts w:ascii="Times New Roman" w:hAnsi="Times New Roman" w:cs="Times New Roman"/>
                <w:sz w:val="24"/>
                <w:szCs w:val="24"/>
                <w:lang w:val="en-US"/>
              </w:rPr>
            </w:pPr>
            <w:r>
              <w:lastRenderedPageBreak/>
              <w:t>(ЗУВ)</w:t>
            </w:r>
          </w:p>
        </w:tc>
      </w:tr>
      <w:tr w:rsidR="005502D4" w:rsidRPr="00793926" w:rsidTr="007C0461">
        <w:trPr>
          <w:trHeight w:val="499"/>
        </w:trPr>
        <w:tc>
          <w:tcPr>
            <w:tcW w:w="1386" w:type="pct"/>
          </w:tcPr>
          <w:p w:rsidR="005502D4" w:rsidRPr="00B44CEB" w:rsidRDefault="005502D4"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5502D4" w:rsidRPr="003C1681" w:rsidRDefault="005502D4" w:rsidP="007C046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Default="005502D4"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5502D4" w:rsidRPr="00CF14F9" w:rsidRDefault="005502D4"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sidR="000418F4">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rStyle w:val="FontStyle31"/>
                <w:rFonts w:ascii="Times New Roman" w:hAnsi="Times New Roman" w:cs="Times New Roman"/>
                <w:sz w:val="24"/>
                <w:szCs w:val="24"/>
                <w:lang w:val="en-US"/>
              </w:rPr>
            </w:pPr>
            <w:r>
              <w:t>(ЗУВ)</w:t>
            </w:r>
          </w:p>
        </w:tc>
      </w:tr>
      <w:tr w:rsidR="005502D4" w:rsidRPr="00C17915" w:rsidTr="007C0461">
        <w:trPr>
          <w:trHeight w:val="268"/>
        </w:trPr>
        <w:tc>
          <w:tcPr>
            <w:tcW w:w="1386" w:type="pct"/>
          </w:tcPr>
          <w:p w:rsidR="005502D4" w:rsidRPr="00C16308" w:rsidRDefault="005502D4"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C0461">
            <w:pPr>
              <w:pStyle w:val="Style14"/>
              <w:widowControl/>
              <w:ind w:firstLine="0"/>
              <w:jc w:val="left"/>
            </w:pPr>
          </w:p>
        </w:tc>
        <w:tc>
          <w:tcPr>
            <w:tcW w:w="2242" w:type="pct"/>
          </w:tcPr>
          <w:p w:rsidR="005502D4" w:rsidRPr="00C16308" w:rsidRDefault="005502D4" w:rsidP="007C0461">
            <w:pPr>
              <w:pStyle w:val="Style14"/>
              <w:widowControl/>
              <w:ind w:firstLine="0"/>
              <w:jc w:val="left"/>
            </w:pP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highlight w:val="yellow"/>
              </w:rPr>
            </w:pPr>
            <w:r>
              <w:t>(ЗУВ)</w:t>
            </w:r>
          </w:p>
        </w:tc>
      </w:tr>
      <w:tr w:rsidR="005502D4" w:rsidRPr="00C17CA2" w:rsidTr="00AF57ED">
        <w:trPr>
          <w:trHeight w:val="422"/>
        </w:trPr>
        <w:tc>
          <w:tcPr>
            <w:tcW w:w="1386" w:type="pct"/>
          </w:tcPr>
          <w:p w:rsidR="005502D4" w:rsidRPr="00C16308" w:rsidRDefault="005502D4"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C16308" w:rsidRDefault="005502D4" w:rsidP="007C0461">
            <w:pPr>
              <w:pStyle w:val="Style14"/>
              <w:widowControl/>
              <w:ind w:firstLine="0"/>
              <w:jc w:val="left"/>
              <w:rPr>
                <w:rStyle w:val="FontStyle31"/>
                <w:sz w:val="24"/>
                <w:szCs w:val="24"/>
              </w:rPr>
            </w:pPr>
            <w:r>
              <w:rPr>
                <w:color w:val="000000"/>
              </w:rPr>
              <w:t>Выборочный опрос.</w:t>
            </w:r>
          </w:p>
        </w:tc>
        <w:tc>
          <w:tcPr>
            <w:tcW w:w="2242" w:type="pct"/>
          </w:tcPr>
          <w:p w:rsidR="005502D4" w:rsidRPr="00D41A6B" w:rsidRDefault="005502D4" w:rsidP="00AF57ED">
            <w:pPr>
              <w:pStyle w:val="afb"/>
              <w:rPr>
                <w:rFonts w:ascii="Times New Roman" w:hAnsi="Times New Roman"/>
                <w:b/>
                <w:i/>
                <w:sz w:val="24"/>
                <w:szCs w:val="24"/>
                <w:lang w:val="en-US"/>
              </w:rPr>
            </w:pPr>
            <w:r>
              <w:rPr>
                <w:rFonts w:ascii="Times New Roman" w:hAnsi="Times New Roman"/>
                <w:b/>
                <w:i/>
                <w:sz w:val="24"/>
                <w:szCs w:val="24"/>
                <w:lang w:val="en-US"/>
              </w:rPr>
              <w:t>Answer the questions</w:t>
            </w:r>
          </w:p>
          <w:p w:rsidR="005502D4" w:rsidRPr="00D41A6B" w:rsidRDefault="005502D4" w:rsidP="00AF57ED">
            <w:pPr>
              <w:pStyle w:val="afb"/>
              <w:rPr>
                <w:rFonts w:ascii="Times New Roman" w:hAnsi="Times New Roman"/>
                <w:sz w:val="24"/>
                <w:szCs w:val="24"/>
                <w:lang w:val="en-US"/>
              </w:rPr>
            </w:pPr>
            <w:r w:rsidRPr="00AF57ED">
              <w:rPr>
                <w:rFonts w:ascii="Times New Roman" w:hAnsi="Times New Roman"/>
                <w:sz w:val="24"/>
                <w:szCs w:val="24"/>
                <w:lang w:val="en-US"/>
              </w:rPr>
              <w:t>1</w:t>
            </w:r>
            <w:hyperlink r:id="rId14" w:tooltip="SCIENCE AND ENGINEERING AS A PROFESSION: ." w:history="1">
              <w:r w:rsidRPr="00AF57ED">
                <w:rPr>
                  <w:rStyle w:val="afc"/>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5502D4" w:rsidRPr="00D41A6B" w:rsidRDefault="005502D4"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5502D4" w:rsidRPr="00D41A6B" w:rsidRDefault="005502D4"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5502D4" w:rsidRPr="00AF57ED" w:rsidRDefault="005502D4" w:rsidP="00AF57ED">
            <w:pPr>
              <w:pStyle w:val="afb"/>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0418F4" w:rsidRPr="00B954B0" w:rsidRDefault="000418F4" w:rsidP="000418F4">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5" w:tooltip="SCIENCE AND ENGINEERING AS A PROFESSION: ." w:history="1">
              <w:r w:rsidRPr="00FD66F7">
                <w:rPr>
                  <w:rStyle w:val="afc"/>
                  <w:color w:val="auto"/>
                  <w:u w:val="none"/>
                </w:rPr>
                <w:t>.</w:t>
              </w:r>
            </w:hyperlink>
          </w:p>
          <w:p w:rsidR="005502D4" w:rsidRPr="00FD66F7" w:rsidRDefault="005502D4"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6" w:tooltip="SCIENCE AND ENGINEERING AS A PROFESSION: ." w:history="1">
              <w:r w:rsidRPr="00FD66F7">
                <w:rPr>
                  <w:rStyle w:val="afc"/>
                  <w:color w:val="auto"/>
                  <w:sz w:val="24"/>
                  <w:u w:val="none"/>
                </w:rPr>
                <w:t>.</w:t>
              </w:r>
            </w:hyperlink>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7" w:tooltip="SCIENCE AND ENGINEERING AS A PROFESSION: ." w:history="1">
              <w:r w:rsidRPr="00FD66F7">
                <w:rPr>
                  <w:rStyle w:val="afc"/>
                  <w:color w:val="auto"/>
                  <w:u w:val="none"/>
                </w:rPr>
                <w:t>.</w:t>
              </w:r>
            </w:hyperlink>
          </w:p>
          <w:p w:rsidR="005502D4" w:rsidRPr="00FD66F7" w:rsidRDefault="005502D4"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5502D4" w:rsidRPr="00FD66F7" w:rsidRDefault="005502D4"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8" w:tooltip="SCIENCE AND ENGINEERING AS A PROFESSION: ." w:history="1">
              <w:r w:rsidRPr="00FD66F7">
                <w:rPr>
                  <w:rStyle w:val="afc"/>
                  <w:color w:val="auto"/>
                  <w:sz w:val="24"/>
                  <w:u w:val="none"/>
                </w:rPr>
                <w:t>.</w:t>
              </w:r>
            </w:hyperlink>
          </w:p>
          <w:p w:rsidR="005502D4" w:rsidRDefault="005502D4"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9" w:tooltip="SCIENCE AND ENGINEERING AS A PROFESSION: ." w:history="1">
              <w:r w:rsidRPr="00FD66F7">
                <w:rPr>
                  <w:rStyle w:val="afc"/>
                  <w:color w:val="auto"/>
                  <w:sz w:val="24"/>
                  <w:u w:val="none"/>
                </w:rPr>
                <w:t>.</w:t>
              </w:r>
            </w:hyperlink>
          </w:p>
          <w:p w:rsidR="005502D4" w:rsidRPr="00FD66F7" w:rsidRDefault="005502D4"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20" w:tooltip="SCIENCE AND ENGINEERING AS A PROFESSION: ." w:history="1">
              <w:r w:rsidRPr="00FD66F7">
                <w:rPr>
                  <w:rStyle w:val="afc"/>
                  <w:color w:val="auto"/>
                  <w:sz w:val="24"/>
                  <w:u w:val="none"/>
                </w:rPr>
                <w:t>.</w:t>
              </w:r>
            </w:hyperlink>
          </w:p>
        </w:tc>
        <w:tc>
          <w:tcPr>
            <w:tcW w:w="343" w:type="pct"/>
          </w:tcPr>
          <w:p w:rsidR="00EB6A57" w:rsidRDefault="00EB6A57" w:rsidP="00EB6A57">
            <w:pPr>
              <w:pStyle w:val="Style14"/>
              <w:widowControl/>
              <w:ind w:firstLine="0"/>
              <w:jc w:val="left"/>
            </w:pPr>
            <w:r>
              <w:lastRenderedPageBreak/>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7C0461">
        <w:trPr>
          <w:trHeight w:val="422"/>
        </w:trPr>
        <w:tc>
          <w:tcPr>
            <w:tcW w:w="1386" w:type="pct"/>
          </w:tcPr>
          <w:p w:rsidR="005502D4" w:rsidRPr="00A76047" w:rsidRDefault="005502D4"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5502D4" w:rsidRPr="00A76047" w:rsidRDefault="005502D4" w:rsidP="007C0461">
            <w:pPr>
              <w:pStyle w:val="Style14"/>
              <w:widowControl/>
              <w:ind w:firstLine="0"/>
            </w:pPr>
          </w:p>
        </w:tc>
        <w:tc>
          <w:tcPr>
            <w:tcW w:w="1029" w:type="pct"/>
          </w:tcPr>
          <w:p w:rsidR="005502D4" w:rsidRPr="00C17CA2" w:rsidRDefault="005502D4"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5502D4" w:rsidRPr="002B0F0A" w:rsidRDefault="005502D4"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5502D4" w:rsidRPr="002B0F0A" w:rsidRDefault="005502D4" w:rsidP="007C0461">
            <w:pPr>
              <w:pStyle w:val="Style14"/>
              <w:widowControl/>
              <w:ind w:firstLine="0"/>
              <w:rPr>
                <w:lang w:val="en-US"/>
              </w:rPr>
            </w:pPr>
          </w:p>
        </w:tc>
        <w:tc>
          <w:tcPr>
            <w:tcW w:w="343" w:type="pct"/>
          </w:tcPr>
          <w:p w:rsidR="00EB6A57" w:rsidRDefault="00EB6A57" w:rsidP="00EB6A57">
            <w:pPr>
              <w:pStyle w:val="Style14"/>
              <w:widowControl/>
              <w:ind w:firstLine="0"/>
              <w:jc w:val="left"/>
            </w:pPr>
            <w:r>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rStyle w:val="FontStyle31"/>
                <w:rFonts w:ascii="Times New Roman" w:hAnsi="Times New Roman" w:cs="Times New Roman"/>
                <w:sz w:val="24"/>
                <w:szCs w:val="24"/>
                <w:lang w:val="en-US"/>
              </w:rPr>
            </w:pPr>
            <w:r>
              <w:t>(ЗУВ)</w:t>
            </w:r>
          </w:p>
        </w:tc>
      </w:tr>
      <w:tr w:rsidR="005502D4" w:rsidRPr="00793926" w:rsidTr="007C0461">
        <w:trPr>
          <w:trHeight w:val="989"/>
        </w:trPr>
        <w:tc>
          <w:tcPr>
            <w:tcW w:w="1386" w:type="pct"/>
          </w:tcPr>
          <w:p w:rsidR="005502D4" w:rsidRDefault="005502D4"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7C0461">
            <w:pPr>
              <w:pStyle w:val="Style14"/>
              <w:widowControl/>
              <w:ind w:firstLine="0"/>
              <w:rPr>
                <w:color w:val="000000"/>
              </w:rPr>
            </w:pPr>
            <w:r>
              <w:rPr>
                <w:color w:val="000000"/>
              </w:rPr>
              <w:t xml:space="preserve"> Выборочный опрос</w:t>
            </w:r>
          </w:p>
          <w:p w:rsidR="005502D4" w:rsidRDefault="005502D4" w:rsidP="007C0461">
            <w:pPr>
              <w:tabs>
                <w:tab w:val="left" w:pos="993"/>
              </w:tabs>
              <w:ind w:firstLine="0"/>
              <w:rPr>
                <w:bCs/>
                <w:iCs/>
              </w:rPr>
            </w:pPr>
          </w:p>
        </w:tc>
        <w:tc>
          <w:tcPr>
            <w:tcW w:w="2242" w:type="pct"/>
          </w:tcPr>
          <w:p w:rsidR="005502D4" w:rsidRPr="0064638B" w:rsidRDefault="005502D4"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5502D4" w:rsidRPr="00FD66F7" w:rsidRDefault="005502D4" w:rsidP="0054679B">
            <w:pPr>
              <w:pStyle w:val="af6"/>
              <w:numPr>
                <w:ilvl w:val="0"/>
                <w:numId w:val="7"/>
              </w:numPr>
              <w:shd w:val="clear" w:color="auto" w:fill="FFFFFF"/>
              <w:spacing w:before="100" w:beforeAutospacing="1" w:after="100" w:afterAutospacing="1"/>
              <w:jc w:val="left"/>
              <w:rPr>
                <w:iCs/>
              </w:rPr>
            </w:pPr>
            <w:r w:rsidRPr="00FD66F7">
              <w:rPr>
                <w:iCs/>
              </w:rPr>
              <w:t>September 1, 2018</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Sincerely, John Donaldson</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5502D4" w:rsidRPr="00917860" w:rsidRDefault="005502D4"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5502D4" w:rsidRDefault="005502D4"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5502D4" w:rsidRDefault="005502D4" w:rsidP="0054679B">
            <w:pPr>
              <w:pStyle w:val="af6"/>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1" w:history="1">
              <w:r w:rsidRPr="00461BB7">
                <w:rPr>
                  <w:rStyle w:val="afc"/>
                  <w:iCs/>
                </w:rPr>
                <w:t>john.donaldson@emailexample.com</w:t>
              </w:r>
            </w:hyperlink>
          </w:p>
          <w:p w:rsidR="005502D4" w:rsidRPr="00917860" w:rsidRDefault="005502D4" w:rsidP="0054679B">
            <w:pPr>
              <w:pStyle w:val="af6"/>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EB6A57" w:rsidRDefault="00EB6A57" w:rsidP="00EB6A57">
            <w:pPr>
              <w:pStyle w:val="Style14"/>
              <w:widowControl/>
              <w:ind w:firstLine="0"/>
              <w:jc w:val="left"/>
            </w:pPr>
            <w:r>
              <w:lastRenderedPageBreak/>
              <w:t>ОК-5,</w:t>
            </w:r>
          </w:p>
          <w:p w:rsidR="00EB6A57" w:rsidRDefault="00EB6A57" w:rsidP="00EB6A57">
            <w:pPr>
              <w:pStyle w:val="Style14"/>
              <w:widowControl/>
              <w:ind w:firstLine="0"/>
              <w:jc w:val="left"/>
            </w:pPr>
            <w:r>
              <w:t>ПК-3</w:t>
            </w:r>
          </w:p>
          <w:p w:rsidR="005502D4" w:rsidRPr="008760E3" w:rsidRDefault="00EB6A57" w:rsidP="00EB6A57">
            <w:pPr>
              <w:pStyle w:val="Style14"/>
              <w:widowControl/>
              <w:ind w:firstLine="0"/>
              <w:jc w:val="left"/>
              <w:rPr>
                <w:highlight w:val="yellow"/>
              </w:rPr>
            </w:pPr>
            <w:r>
              <w:t>(ЗУВ)</w:t>
            </w:r>
          </w:p>
        </w:tc>
      </w:tr>
      <w:tr w:rsidR="005502D4" w:rsidRPr="00E82857" w:rsidTr="007C0461">
        <w:trPr>
          <w:trHeight w:val="499"/>
        </w:trPr>
        <w:tc>
          <w:tcPr>
            <w:tcW w:w="1386" w:type="pct"/>
          </w:tcPr>
          <w:p w:rsidR="005502D4" w:rsidRPr="00F542D5" w:rsidRDefault="005502D4"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5502D4" w:rsidRPr="00F542D5" w:rsidRDefault="007E2531"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423D38"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Контрольная работа</w:t>
            </w:r>
            <w:r w:rsidR="00C14127" w:rsidRPr="002B336D">
              <w:rPr>
                <w:rStyle w:val="FontStyle31"/>
                <w:rFonts w:ascii="Times New Roman" w:hAnsi="Times New Roman" w:cs="Times New Roman"/>
                <w:sz w:val="24"/>
                <w:szCs w:val="24"/>
              </w:rPr>
              <w:t xml:space="preserve"> № 4</w:t>
            </w:r>
            <w:r w:rsidRPr="002B336D">
              <w:rPr>
                <w:rStyle w:val="FontStyle31"/>
                <w:rFonts w:ascii="Times New Roman" w:hAnsi="Times New Roman" w:cs="Times New Roman"/>
                <w:sz w:val="24"/>
                <w:szCs w:val="24"/>
              </w:rPr>
              <w:t xml:space="preserve"> (в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rPr>
            </w:pPr>
            <w:r>
              <w:t>(ЗУВ)</w:t>
            </w:r>
          </w:p>
        </w:tc>
      </w:tr>
      <w:tr w:rsidR="005502D4" w:rsidRPr="00BC3527" w:rsidTr="007C0461">
        <w:trPr>
          <w:trHeight w:val="499"/>
        </w:trPr>
        <w:tc>
          <w:tcPr>
            <w:tcW w:w="1386" w:type="pct"/>
          </w:tcPr>
          <w:p w:rsidR="005502D4" w:rsidRDefault="005502D4" w:rsidP="007C0461">
            <w:pPr>
              <w:ind w:firstLine="0"/>
              <w:rPr>
                <w:b/>
              </w:rPr>
            </w:pPr>
            <w:r>
              <w:rPr>
                <w:b/>
              </w:rPr>
              <w:t>3</w:t>
            </w:r>
            <w:r w:rsidRPr="00E23A57">
              <w:rPr>
                <w:b/>
              </w:rPr>
              <w:t xml:space="preserve">. Основы </w:t>
            </w:r>
          </w:p>
          <w:p w:rsidR="005502D4" w:rsidRPr="00C16308" w:rsidRDefault="005502D4" w:rsidP="007C0461">
            <w:pPr>
              <w:pStyle w:val="Style14"/>
              <w:widowControl/>
              <w:ind w:firstLine="0"/>
              <w:rPr>
                <w:b/>
              </w:rPr>
            </w:pPr>
            <w:r>
              <w:rPr>
                <w:b/>
              </w:rPr>
              <w:t>профессиональной коммуникации</w:t>
            </w:r>
          </w:p>
        </w:tc>
        <w:tc>
          <w:tcPr>
            <w:tcW w:w="1029" w:type="pct"/>
          </w:tcPr>
          <w:p w:rsidR="005502D4" w:rsidRPr="00C16308" w:rsidRDefault="005502D4" w:rsidP="007C0461">
            <w:pPr>
              <w:pStyle w:val="Style14"/>
              <w:widowControl/>
              <w:ind w:firstLine="0"/>
              <w:jc w:val="left"/>
              <w:rPr>
                <w:rStyle w:val="FontStyle31"/>
                <w:b/>
                <w:sz w:val="24"/>
                <w:szCs w:val="24"/>
              </w:rPr>
            </w:pPr>
          </w:p>
        </w:tc>
        <w:tc>
          <w:tcPr>
            <w:tcW w:w="2242" w:type="pct"/>
          </w:tcPr>
          <w:p w:rsidR="005502D4" w:rsidRDefault="005502D4" w:rsidP="007C0461">
            <w:pPr>
              <w:pStyle w:val="Style14"/>
              <w:widowControl/>
              <w:ind w:firstLine="0"/>
              <w:jc w:val="left"/>
              <w:rPr>
                <w:rStyle w:val="FontStyle31"/>
                <w:b/>
                <w:sz w:val="24"/>
                <w:szCs w:val="24"/>
              </w:rPr>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7C0461">
        <w:trPr>
          <w:trHeight w:val="499"/>
        </w:trPr>
        <w:tc>
          <w:tcPr>
            <w:tcW w:w="1386" w:type="pct"/>
          </w:tcPr>
          <w:p w:rsidR="005502D4" w:rsidRPr="00A53F8D" w:rsidRDefault="005502D4"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Default="000418F4"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5502D4" w:rsidRPr="00D6310E" w:rsidRDefault="000418F4"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005502D4"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64638B" w:rsidTr="007C0461">
        <w:trPr>
          <w:trHeight w:val="499"/>
        </w:trPr>
        <w:tc>
          <w:tcPr>
            <w:tcW w:w="1386" w:type="pct"/>
          </w:tcPr>
          <w:p w:rsidR="005502D4" w:rsidRDefault="005502D4"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5502D4" w:rsidRPr="00B44CEB" w:rsidRDefault="005502D4"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005502D4" w:rsidRPr="004672A7">
              <w:rPr>
                <w:rStyle w:val="FontStyle31"/>
                <w:rFonts w:ascii="Times New Roman" w:hAnsi="Times New Roman" w:cs="Times New Roman"/>
                <w:b/>
                <w:i/>
                <w:sz w:val="24"/>
                <w:szCs w:val="24"/>
                <w:lang w:val="en-US"/>
              </w:rPr>
              <w:t>ay whether these sentences are true or false:</w:t>
            </w:r>
          </w:p>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(the text is given in the application).</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5502D4" w:rsidRPr="00FE7084" w:rsidRDefault="005502D4"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7C0461">
        <w:trPr>
          <w:trHeight w:val="499"/>
        </w:trPr>
        <w:tc>
          <w:tcPr>
            <w:tcW w:w="1386" w:type="pct"/>
          </w:tcPr>
          <w:p w:rsidR="005502D4" w:rsidRDefault="005502D4" w:rsidP="007C0461">
            <w:pPr>
              <w:ind w:firstLine="0"/>
            </w:pPr>
            <w:r>
              <w:lastRenderedPageBreak/>
              <w:t>3.3 Развитие навыков ведения деловой корреспонденции.</w:t>
            </w:r>
          </w:p>
        </w:tc>
        <w:tc>
          <w:tcPr>
            <w:tcW w:w="1029" w:type="pct"/>
          </w:tcPr>
          <w:p w:rsidR="005502D4" w:rsidRDefault="005502D4"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100C04" w:rsidRDefault="005502D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590846" w:rsidTr="007C0461">
        <w:trPr>
          <w:trHeight w:val="499"/>
        </w:trPr>
        <w:tc>
          <w:tcPr>
            <w:tcW w:w="1386" w:type="pct"/>
          </w:tcPr>
          <w:p w:rsidR="005502D4" w:rsidRPr="00A53F8D" w:rsidRDefault="005502D4"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F16B78" w:rsidRDefault="005502D4"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5502D4" w:rsidRPr="00F16B78" w:rsidRDefault="000418F4"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Write an</w:t>
            </w:r>
            <w:r w:rsidR="005502D4" w:rsidRPr="00F16B78">
              <w:rPr>
                <w:rStyle w:val="FontStyle31"/>
                <w:rFonts w:ascii="Times New Roman" w:hAnsi="Times New Roman" w:cs="Times New Roman"/>
                <w:b/>
                <w:i/>
                <w:sz w:val="24"/>
                <w:szCs w:val="24"/>
                <w:lang w:val="en-US"/>
              </w:rPr>
              <w:t xml:space="preserve"> abstract</w:t>
            </w:r>
            <w:r w:rsidR="005502D4">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lang w:val="en-US"/>
              </w:rPr>
              <w:t>of the text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100C04"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Контрольная работа</w:t>
            </w:r>
            <w:r w:rsidR="00C14127" w:rsidRPr="002B336D">
              <w:rPr>
                <w:rStyle w:val="FontStyle31"/>
                <w:rFonts w:ascii="Times New Roman" w:hAnsi="Times New Roman" w:cs="Times New Roman"/>
                <w:sz w:val="24"/>
                <w:szCs w:val="24"/>
              </w:rPr>
              <w:t xml:space="preserve"> № 5</w:t>
            </w:r>
            <w:r w:rsidRPr="002B336D">
              <w:rPr>
                <w:rStyle w:val="FontStyle31"/>
                <w:rFonts w:ascii="Times New Roman" w:hAnsi="Times New Roman" w:cs="Times New Roman"/>
                <w:sz w:val="24"/>
                <w:szCs w:val="24"/>
              </w:rPr>
              <w:t xml:space="preserve"> (в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rPr>
            </w:pPr>
            <w: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5502D4" w:rsidRPr="00C16308" w:rsidTr="001B1D9A">
        <w:trPr>
          <w:trHeight w:val="268"/>
        </w:trPr>
        <w:tc>
          <w:tcPr>
            <w:tcW w:w="1386" w:type="pct"/>
          </w:tcPr>
          <w:p w:rsidR="005502D4" w:rsidRPr="00C16308" w:rsidRDefault="005502D4" w:rsidP="007F7EC6">
            <w:pPr>
              <w:pStyle w:val="Style14"/>
              <w:widowControl/>
              <w:tabs>
                <w:tab w:val="left" w:pos="435"/>
              </w:tabs>
              <w:ind w:firstLine="0"/>
            </w:pPr>
            <w:r>
              <w:rPr>
                <w:b/>
              </w:rPr>
              <w:t>1. Сфера будущей профессиональной деятельности</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634F50" w:rsidTr="001B1D9A">
        <w:trPr>
          <w:trHeight w:val="422"/>
        </w:trPr>
        <w:tc>
          <w:tcPr>
            <w:tcW w:w="1386" w:type="pct"/>
          </w:tcPr>
          <w:p w:rsidR="005502D4" w:rsidRDefault="005502D4"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5502D4" w:rsidRPr="00F542D5" w:rsidRDefault="005502D4" w:rsidP="00903786">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5502D4" w:rsidRPr="00F542D5" w:rsidRDefault="005502D4" w:rsidP="00903786">
            <w:pPr>
              <w:pStyle w:val="2"/>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6308" w:rsidTr="001B1D9A">
        <w:trPr>
          <w:trHeight w:val="422"/>
        </w:trPr>
        <w:tc>
          <w:tcPr>
            <w:tcW w:w="1386" w:type="pct"/>
          </w:tcPr>
          <w:p w:rsidR="005502D4" w:rsidRPr="00C16308" w:rsidRDefault="005502D4"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5502D4" w:rsidRPr="001B1D9A" w:rsidRDefault="005502D4" w:rsidP="001B1D9A">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7F7EC6">
            <w:pPr>
              <w:tabs>
                <w:tab w:val="left" w:pos="993"/>
              </w:tabs>
              <w:ind w:firstLine="0"/>
              <w:rPr>
                <w:bCs/>
                <w:iCs/>
              </w:rPr>
            </w:pPr>
            <w:r>
              <w:rPr>
                <w:color w:val="000000"/>
              </w:rPr>
              <w:t>.</w:t>
            </w:r>
          </w:p>
          <w:p w:rsidR="005502D4" w:rsidRPr="00EA065A" w:rsidRDefault="005502D4" w:rsidP="007F7EC6">
            <w:pPr>
              <w:tabs>
                <w:tab w:val="left" w:pos="2205"/>
              </w:tabs>
              <w:ind w:firstLine="0"/>
              <w:rPr>
                <w:bCs/>
                <w:iCs/>
              </w:rPr>
            </w:pPr>
            <w:r>
              <w:rPr>
                <w:bCs/>
                <w:iCs/>
              </w:rPr>
              <w:tab/>
            </w:r>
          </w:p>
          <w:p w:rsidR="005502D4" w:rsidRPr="00C16308" w:rsidRDefault="005502D4" w:rsidP="007F7EC6">
            <w:pPr>
              <w:pStyle w:val="Style14"/>
              <w:widowControl/>
              <w:ind w:firstLine="0"/>
              <w:jc w:val="left"/>
              <w:rPr>
                <w:rStyle w:val="FontStyle31"/>
                <w:sz w:val="24"/>
                <w:szCs w:val="24"/>
              </w:rPr>
            </w:pPr>
          </w:p>
        </w:tc>
        <w:tc>
          <w:tcPr>
            <w:tcW w:w="2242" w:type="pct"/>
          </w:tcPr>
          <w:p w:rsidR="005502D4" w:rsidRPr="001B1D9A" w:rsidRDefault="005502D4"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5502D4" w:rsidRPr="001B1D9A" w:rsidRDefault="005502D4" w:rsidP="001B1D9A">
            <w:pPr>
              <w:pStyle w:val="Style14"/>
              <w:widowControl/>
              <w:ind w:firstLine="0"/>
              <w:jc w:val="left"/>
              <w:rPr>
                <w:lang w:val="de-DE"/>
              </w:rPr>
            </w:pPr>
            <w:r w:rsidRPr="001B1D9A">
              <w:rPr>
                <w:lang w:val="de-DE"/>
              </w:rPr>
              <w:t>Ein guter Ingenieur:</w:t>
            </w:r>
          </w:p>
          <w:p w:rsidR="005502D4" w:rsidRPr="001B1D9A" w:rsidRDefault="005502D4" w:rsidP="001B1D9A">
            <w:pPr>
              <w:pStyle w:val="Style14"/>
              <w:widowControl/>
              <w:ind w:firstLine="0"/>
              <w:jc w:val="left"/>
              <w:rPr>
                <w:lang w:val="de-DE"/>
              </w:rPr>
            </w:pPr>
            <w:r w:rsidRPr="001B1D9A">
              <w:rPr>
                <w:lang w:val="de-DE"/>
              </w:rPr>
              <w:t>-besitzt ein fachübergreifendes Grundlagenwissen;</w:t>
            </w:r>
          </w:p>
          <w:p w:rsidR="005502D4" w:rsidRPr="001B1D9A" w:rsidRDefault="005502D4"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5502D4" w:rsidRPr="001B1D9A" w:rsidRDefault="005502D4" w:rsidP="001B1D9A">
            <w:pPr>
              <w:pStyle w:val="Style14"/>
              <w:widowControl/>
              <w:ind w:firstLine="0"/>
              <w:jc w:val="left"/>
              <w:rPr>
                <w:lang w:val="de-DE"/>
              </w:rPr>
            </w:pPr>
            <w:r w:rsidRPr="001B1D9A">
              <w:rPr>
                <w:lang w:val="de-DE"/>
              </w:rPr>
              <w:t>-arbeitet stets zielorientiert;</w:t>
            </w:r>
          </w:p>
          <w:p w:rsidR="005502D4" w:rsidRPr="001B1D9A" w:rsidRDefault="005502D4" w:rsidP="001B1D9A">
            <w:pPr>
              <w:pStyle w:val="Style14"/>
              <w:widowControl/>
              <w:ind w:firstLine="0"/>
              <w:jc w:val="left"/>
              <w:rPr>
                <w:lang w:val="de-DE"/>
              </w:rPr>
            </w:pPr>
            <w:r w:rsidRPr="001B1D9A">
              <w:rPr>
                <w:lang w:val="de-DE"/>
              </w:rPr>
              <w:t>-ist auf die Effizienz seiner technischen Lösung bedacht;</w:t>
            </w:r>
          </w:p>
          <w:p w:rsidR="005502D4" w:rsidRPr="001B1D9A" w:rsidRDefault="005502D4" w:rsidP="001B1D9A">
            <w:pPr>
              <w:pStyle w:val="Style14"/>
              <w:widowControl/>
              <w:ind w:firstLine="0"/>
              <w:jc w:val="left"/>
              <w:rPr>
                <w:lang w:val="de-DE"/>
              </w:rPr>
            </w:pPr>
            <w:r w:rsidRPr="001B1D9A">
              <w:rPr>
                <w:lang w:val="de-DE"/>
              </w:rPr>
              <w:t>-verfügt über betriebswirtschaftliches Verständnis;</w:t>
            </w:r>
          </w:p>
          <w:p w:rsidR="005502D4" w:rsidRPr="001B1D9A" w:rsidRDefault="005502D4" w:rsidP="001B1D9A">
            <w:pPr>
              <w:pStyle w:val="Style14"/>
              <w:widowControl/>
              <w:ind w:firstLine="0"/>
              <w:jc w:val="left"/>
              <w:rPr>
                <w:lang w:val="de-DE"/>
              </w:rPr>
            </w:pPr>
            <w:r w:rsidRPr="001B1D9A">
              <w:rPr>
                <w:lang w:val="de-DE"/>
              </w:rPr>
              <w:t>- zeigt soziales Engagement;</w:t>
            </w:r>
          </w:p>
          <w:p w:rsidR="005502D4" w:rsidRPr="001B1D9A" w:rsidRDefault="005502D4"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1B1D9A">
        <w:trPr>
          <w:trHeight w:val="422"/>
        </w:trPr>
        <w:tc>
          <w:tcPr>
            <w:tcW w:w="1386" w:type="pct"/>
          </w:tcPr>
          <w:p w:rsidR="005502D4" w:rsidRPr="00C16308" w:rsidRDefault="005502D4"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1B1D9A">
            <w:pPr>
              <w:pStyle w:val="2"/>
              <w:ind w:firstLine="0"/>
              <w:rPr>
                <w:sz w:val="36"/>
                <w:szCs w:val="36"/>
                <w:lang w:val="de-DE"/>
              </w:rPr>
            </w:pPr>
            <w:r w:rsidRPr="001B1D9A">
              <w:rPr>
                <w:lang w:val="de-DE"/>
              </w:rPr>
              <w:t>Geben Sie eine kurze Wiedergabe des Textes.</w:t>
            </w:r>
          </w:p>
          <w:p w:rsidR="005502D4" w:rsidRPr="001B1D9A" w:rsidRDefault="005502D4" w:rsidP="007F7EC6">
            <w:pPr>
              <w:pStyle w:val="Style14"/>
              <w:widowControl/>
              <w:ind w:firstLine="0"/>
              <w:jc w:val="left"/>
              <w:rPr>
                <w:lang w:val="de-DE"/>
              </w:rPr>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09074D" w:rsidTr="001B1D9A">
        <w:trPr>
          <w:trHeight w:val="499"/>
        </w:trPr>
        <w:tc>
          <w:tcPr>
            <w:tcW w:w="1386" w:type="pct"/>
          </w:tcPr>
          <w:p w:rsidR="005502D4" w:rsidRPr="00C16308" w:rsidRDefault="005502D4" w:rsidP="007F7EC6">
            <w:pPr>
              <w:pStyle w:val="Style14"/>
              <w:widowControl/>
              <w:ind w:firstLine="0"/>
            </w:pPr>
            <w:r>
              <w:t>1.</w:t>
            </w:r>
            <w:r w:rsidRPr="00EE53D2">
              <w:t>4</w:t>
            </w:r>
            <w:r w:rsidRPr="00D4772F">
              <w:t xml:space="preserve">. </w:t>
            </w:r>
            <w:r>
              <w:t xml:space="preserve">Развитие навыков говорения по </w:t>
            </w:r>
            <w:r>
              <w:lastRenderedPageBreak/>
              <w:t>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5502D4" w:rsidRPr="00B44CEB" w:rsidRDefault="005502D4"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5502D4" w:rsidRPr="000F5AB3" w:rsidRDefault="000418F4" w:rsidP="000418F4">
            <w:pPr>
              <w:ind w:firstLine="0"/>
              <w:rPr>
                <w:b/>
                <w:i/>
                <w:lang w:val="de-DE"/>
              </w:rPr>
            </w:pPr>
            <w:r>
              <w:rPr>
                <w:b/>
                <w:i/>
                <w:lang w:val="de-DE"/>
              </w:rPr>
              <w:t xml:space="preserve">Lesen Sie die Texte  </w:t>
            </w:r>
            <w:r w:rsidR="005502D4">
              <w:rPr>
                <w:b/>
                <w:i/>
                <w:lang w:val="de-DE"/>
              </w:rPr>
              <w:t>„BMW“, „Siemens“, „Apple“</w:t>
            </w:r>
            <w:r>
              <w:rPr>
                <w:b/>
                <w:i/>
                <w:lang w:val="de-DE"/>
              </w:rPr>
              <w:t xml:space="preserve"> und </w:t>
            </w:r>
            <w:r>
              <w:rPr>
                <w:b/>
                <w:i/>
                <w:lang w:val="de-DE"/>
              </w:rPr>
              <w:lastRenderedPageBreak/>
              <w:t>antworten auf  folgende Fragen</w:t>
            </w:r>
          </w:p>
        </w:tc>
        <w:tc>
          <w:tcPr>
            <w:tcW w:w="343"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lastRenderedPageBreak/>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1B1D9A">
        <w:trPr>
          <w:trHeight w:val="499"/>
        </w:trPr>
        <w:tc>
          <w:tcPr>
            <w:tcW w:w="1386" w:type="pct"/>
          </w:tcPr>
          <w:p w:rsidR="005502D4" w:rsidRPr="00B44CEB" w:rsidRDefault="005502D4"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5502D4" w:rsidRPr="003C1681" w:rsidRDefault="005502D4" w:rsidP="003C168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4C47C9" w:rsidRDefault="005502D4"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5502D4" w:rsidRDefault="005502D4"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5502D4" w:rsidRDefault="005502D4"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5502D4" w:rsidRPr="003C1681" w:rsidRDefault="005502D4"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7915" w:rsidTr="001B1D9A">
        <w:trPr>
          <w:trHeight w:val="268"/>
        </w:trPr>
        <w:tc>
          <w:tcPr>
            <w:tcW w:w="1386" w:type="pct"/>
          </w:tcPr>
          <w:p w:rsidR="005502D4" w:rsidRPr="00C16308" w:rsidRDefault="005502D4"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C17915" w:rsidTr="001B1D9A">
        <w:trPr>
          <w:trHeight w:val="422"/>
        </w:trPr>
        <w:tc>
          <w:tcPr>
            <w:tcW w:w="1386" w:type="pct"/>
          </w:tcPr>
          <w:p w:rsidR="005502D4" w:rsidRPr="00C16308" w:rsidRDefault="005502D4"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8038F8" w:rsidRDefault="005502D4" w:rsidP="005A4537">
            <w:pPr>
              <w:pStyle w:val="Style14"/>
              <w:widowControl/>
              <w:ind w:firstLine="0"/>
              <w:jc w:val="left"/>
              <w:rPr>
                <w:rStyle w:val="FontStyle31"/>
                <w:sz w:val="24"/>
                <w:szCs w:val="24"/>
              </w:rPr>
            </w:pPr>
            <w:r>
              <w:rPr>
                <w:color w:val="000000"/>
              </w:rPr>
              <w:t>Выборочный опрос</w:t>
            </w:r>
          </w:p>
        </w:tc>
        <w:tc>
          <w:tcPr>
            <w:tcW w:w="2242" w:type="pct"/>
          </w:tcPr>
          <w:p w:rsidR="005502D4" w:rsidRPr="00D864B5" w:rsidRDefault="005502D4" w:rsidP="00D864B5">
            <w:pPr>
              <w:pStyle w:val="Style14"/>
              <w:widowControl/>
              <w:ind w:firstLine="0"/>
              <w:jc w:val="left"/>
              <w:rPr>
                <w:b/>
                <w:i/>
                <w:lang w:val="de-DE"/>
              </w:rPr>
            </w:pPr>
            <w:r w:rsidRPr="00D864B5">
              <w:rPr>
                <w:b/>
                <w:i/>
                <w:lang w:val="de-DE"/>
              </w:rPr>
              <w:t>Beantworten Sie folgende Fragen.</w:t>
            </w:r>
          </w:p>
          <w:p w:rsidR="005502D4" w:rsidRPr="00D864B5" w:rsidRDefault="005502D4"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5502D4" w:rsidRPr="00D864B5" w:rsidRDefault="005502D4"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02D4" w:rsidRPr="004C47C9" w:rsidRDefault="005502D4"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5502D4" w:rsidRPr="004C201F" w:rsidRDefault="005502D4"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2" w:tooltip="SCIENCE AND ENGINEERING AS A PROFESSION: ." w:history="1">
              <w:r w:rsidRPr="004C201F">
                <w:rPr>
                  <w:rStyle w:val="afc"/>
                  <w:color w:val="auto"/>
                  <w:u w:val="none"/>
                </w:rPr>
                <w:t>.</w:t>
              </w:r>
            </w:hyperlink>
          </w:p>
          <w:p w:rsidR="005502D4" w:rsidRPr="004C201F" w:rsidRDefault="005502D4"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c"/>
                  <w:color w:val="auto"/>
                  <w:u w:val="none"/>
                </w:rPr>
                <w:t>.</w:t>
              </w:r>
            </w:hyperlink>
          </w:p>
          <w:p w:rsidR="005502D4" w:rsidRPr="004C201F" w:rsidRDefault="005502D4" w:rsidP="004C201F">
            <w:pPr>
              <w:pStyle w:val="af8"/>
              <w:shd w:val="clear" w:color="auto" w:fill="FFFFFF"/>
              <w:spacing w:before="0" w:beforeAutospacing="0" w:after="0" w:afterAutospacing="0" w:line="240" w:lineRule="auto"/>
              <w:ind w:firstLine="0"/>
              <w:jc w:val="left"/>
              <w:rPr>
                <w:sz w:val="24"/>
              </w:rPr>
            </w:pPr>
            <w:r w:rsidRPr="004C201F">
              <w:rPr>
                <w:sz w:val="24"/>
              </w:rPr>
              <w:lastRenderedPageBreak/>
              <w:t>3. Ожог расплавленным металлом</w:t>
            </w:r>
            <w:hyperlink r:id="rId24" w:tooltip="SCIENCE AND ENGINEERING AS A PROFESSION: ." w:history="1">
              <w:r w:rsidRPr="004C201F">
                <w:rPr>
                  <w:rStyle w:val="afc"/>
                  <w:color w:val="auto"/>
                  <w:sz w:val="24"/>
                  <w:u w:val="none"/>
                </w:rPr>
                <w:t>.</w:t>
              </w:r>
            </w:hyperlink>
          </w:p>
          <w:p w:rsidR="005502D4" w:rsidRPr="004C201F" w:rsidRDefault="005502D4"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c"/>
                  <w:color w:val="auto"/>
                  <w:u w:val="none"/>
                </w:rPr>
                <w:t>.</w:t>
              </w:r>
            </w:hyperlink>
          </w:p>
          <w:p w:rsidR="005502D4" w:rsidRPr="004C201F" w:rsidRDefault="005502D4" w:rsidP="004C201F">
            <w:pPr>
              <w:pStyle w:val="af8"/>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c"/>
                  <w:color w:val="auto"/>
                  <w:sz w:val="24"/>
                  <w:u w:val="none"/>
                </w:rPr>
                <w:t>.</w:t>
              </w:r>
            </w:hyperlink>
            <w:r w:rsidRPr="004C201F">
              <w:rPr>
                <w:sz w:val="24"/>
              </w:rPr>
              <w:t> До начала работы рабочий должен:</w:t>
            </w:r>
          </w:p>
          <w:p w:rsidR="005502D4" w:rsidRPr="004C201F" w:rsidRDefault="005502D4" w:rsidP="004C201F">
            <w:pPr>
              <w:pStyle w:val="af8"/>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c"/>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c"/>
                  <w:color w:val="auto"/>
                  <w:sz w:val="24"/>
                  <w:u w:val="none"/>
                </w:rPr>
                <w:t>.</w:t>
              </w:r>
            </w:hyperlink>
          </w:p>
          <w:p w:rsidR="005502D4" w:rsidRPr="004C201F" w:rsidRDefault="005502D4" w:rsidP="004C201F">
            <w:pPr>
              <w:pStyle w:val="af8"/>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c"/>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c"/>
                  <w:color w:val="auto"/>
                  <w:sz w:val="24"/>
                  <w:u w:val="none"/>
                </w:rPr>
                <w:t>.</w:t>
              </w:r>
            </w:hyperlink>
          </w:p>
          <w:p w:rsidR="005502D4" w:rsidRPr="004C201F" w:rsidRDefault="005502D4" w:rsidP="004C201F">
            <w:pPr>
              <w:pStyle w:val="af8"/>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c"/>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c"/>
                  <w:color w:val="auto"/>
                  <w:sz w:val="24"/>
                  <w:u w:val="none"/>
                </w:rPr>
                <w:t>.</w:t>
              </w:r>
            </w:hyperlink>
          </w:p>
          <w:p w:rsidR="005502D4" w:rsidRPr="004C201F" w:rsidRDefault="005502D4" w:rsidP="004C201F">
            <w:pPr>
              <w:pStyle w:val="Style14"/>
              <w:widowControl/>
              <w:ind w:firstLine="0"/>
              <w:jc w:val="left"/>
            </w:pPr>
          </w:p>
        </w:tc>
        <w:tc>
          <w:tcPr>
            <w:tcW w:w="343"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7915" w:rsidTr="001B1D9A">
        <w:trPr>
          <w:trHeight w:val="422"/>
        </w:trPr>
        <w:tc>
          <w:tcPr>
            <w:tcW w:w="1386" w:type="pct"/>
          </w:tcPr>
          <w:p w:rsidR="005502D4" w:rsidRPr="00B44CEB" w:rsidRDefault="005502D4"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7F7EC6">
            <w:pPr>
              <w:pStyle w:val="Style14"/>
              <w:widowControl/>
              <w:ind w:firstLine="0"/>
            </w:pPr>
          </w:p>
        </w:tc>
        <w:tc>
          <w:tcPr>
            <w:tcW w:w="1029" w:type="pct"/>
          </w:tcPr>
          <w:p w:rsidR="005502D4" w:rsidRPr="00C16308" w:rsidRDefault="005502D4" w:rsidP="00551BCC">
            <w:pPr>
              <w:tabs>
                <w:tab w:val="left" w:pos="993"/>
              </w:tabs>
              <w:ind w:firstLine="0"/>
              <w:rPr>
                <w:rStyle w:val="FontStyle31"/>
                <w:sz w:val="24"/>
                <w:szCs w:val="24"/>
              </w:rPr>
            </w:pPr>
            <w:r>
              <w:rPr>
                <w:color w:val="000000"/>
              </w:rPr>
              <w:t>Устный опрос</w:t>
            </w:r>
          </w:p>
        </w:tc>
        <w:tc>
          <w:tcPr>
            <w:tcW w:w="2242" w:type="pct"/>
          </w:tcPr>
          <w:p w:rsidR="005502D4" w:rsidRPr="00D864B5" w:rsidRDefault="005502D4" w:rsidP="00551BCC">
            <w:pPr>
              <w:pStyle w:val="Style14"/>
              <w:widowControl/>
              <w:ind w:firstLine="0"/>
              <w:rPr>
                <w:lang w:val="de-DE"/>
              </w:rPr>
            </w:pPr>
            <w:r>
              <w:rPr>
                <w:b/>
                <w:i/>
                <w:lang w:val="de-DE"/>
              </w:rPr>
              <w:t>Bilden Sie den Dialog mit Hilfe der Fragen</w:t>
            </w:r>
          </w:p>
          <w:p w:rsidR="005502D4" w:rsidRPr="00551BCC" w:rsidRDefault="005502D4"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5502D4" w:rsidRPr="00551BCC" w:rsidRDefault="005502D4" w:rsidP="00551BCC">
            <w:pPr>
              <w:pStyle w:val="Style14"/>
              <w:widowControl/>
              <w:ind w:firstLine="0"/>
              <w:rPr>
                <w:lang w:val="de-DE"/>
              </w:rPr>
            </w:pPr>
            <w:r w:rsidRPr="00551BCC">
              <w:rPr>
                <w:lang w:val="de-DE"/>
              </w:rPr>
              <w:t>2. Welche besonderen Maβnahmen zum Arbeitsschutz und zur Förderung</w:t>
            </w:r>
          </w:p>
          <w:p w:rsidR="005502D4" w:rsidRPr="00551BCC" w:rsidRDefault="005502D4" w:rsidP="00551BCC">
            <w:pPr>
              <w:pStyle w:val="Style14"/>
              <w:widowControl/>
              <w:ind w:firstLine="0"/>
              <w:rPr>
                <w:lang w:val="de-DE"/>
              </w:rPr>
            </w:pPr>
            <w:r w:rsidRPr="00551BCC">
              <w:rPr>
                <w:lang w:val="de-DE"/>
              </w:rPr>
              <w:t>der Gesundheit aller Mitarbeiter kann man durchführen?</w:t>
            </w:r>
          </w:p>
          <w:p w:rsidR="005502D4" w:rsidRPr="00551BCC" w:rsidRDefault="005502D4" w:rsidP="00551BCC">
            <w:pPr>
              <w:pStyle w:val="Style14"/>
              <w:widowControl/>
              <w:ind w:firstLine="0"/>
              <w:rPr>
                <w:lang w:val="de-DE"/>
              </w:rPr>
            </w:pPr>
            <w:r w:rsidRPr="00551BCC">
              <w:rPr>
                <w:lang w:val="de-DE"/>
              </w:rPr>
              <w:t>3. Was kann man gegen die Gefährdung bei der Arbeit tun?</w:t>
            </w:r>
          </w:p>
          <w:p w:rsidR="005502D4" w:rsidRPr="00356883" w:rsidRDefault="005502D4" w:rsidP="007F7EC6">
            <w:pPr>
              <w:pStyle w:val="Style14"/>
              <w:widowControl/>
              <w:ind w:firstLine="0"/>
              <w:jc w:val="left"/>
              <w:rPr>
                <w:lang w:val="de-DE"/>
              </w:rPr>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AE5A55">
        <w:trPr>
          <w:trHeight w:val="989"/>
        </w:trPr>
        <w:tc>
          <w:tcPr>
            <w:tcW w:w="1386" w:type="pct"/>
          </w:tcPr>
          <w:p w:rsidR="005502D4" w:rsidRDefault="005502D4"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356883">
            <w:pPr>
              <w:pStyle w:val="Style14"/>
              <w:widowControl/>
              <w:ind w:firstLine="0"/>
              <w:rPr>
                <w:color w:val="000000"/>
              </w:rPr>
            </w:pPr>
            <w:r>
              <w:rPr>
                <w:color w:val="000000"/>
              </w:rPr>
              <w:t xml:space="preserve"> Выборочный опрос</w:t>
            </w:r>
          </w:p>
          <w:p w:rsidR="005502D4" w:rsidRDefault="005502D4" w:rsidP="007F7EC6">
            <w:pPr>
              <w:tabs>
                <w:tab w:val="left" w:pos="993"/>
              </w:tabs>
              <w:ind w:firstLine="0"/>
              <w:rPr>
                <w:bCs/>
                <w:iCs/>
              </w:rPr>
            </w:pPr>
          </w:p>
        </w:tc>
        <w:tc>
          <w:tcPr>
            <w:tcW w:w="2242" w:type="pct"/>
          </w:tcPr>
          <w:p w:rsidR="005502D4" w:rsidRDefault="005502D4"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5502D4" w:rsidRPr="000E2757" w:rsidRDefault="005502D4" w:rsidP="008760E3">
            <w:pPr>
              <w:pStyle w:val="Style14"/>
              <w:widowControl/>
              <w:ind w:firstLine="0"/>
              <w:rPr>
                <w:color w:val="000000"/>
                <w:lang w:val="de-DE"/>
              </w:rPr>
            </w:pPr>
            <w:r w:rsidRPr="000E2757">
              <w:rPr>
                <w:color w:val="000000"/>
                <w:lang w:val="de-DE"/>
              </w:rPr>
              <w:t xml:space="preserve">  1. Ihr Stellenangebot in der ... Zeitung vom...</w:t>
            </w:r>
          </w:p>
          <w:p w:rsidR="005502D4" w:rsidRPr="000E2757" w:rsidRDefault="005502D4" w:rsidP="000E2757">
            <w:pPr>
              <w:pStyle w:val="Style14"/>
              <w:widowControl/>
              <w:ind w:firstLine="0"/>
              <w:jc w:val="left"/>
              <w:rPr>
                <w:color w:val="000000"/>
                <w:lang w:val="de-DE"/>
              </w:rPr>
            </w:pPr>
            <w:r w:rsidRPr="000E2757">
              <w:rPr>
                <w:color w:val="000000"/>
                <w:lang w:val="de-DE"/>
              </w:rPr>
              <w:t>2. I.A.M.</w:t>
            </w:r>
          </w:p>
          <w:p w:rsidR="005502D4" w:rsidRPr="000E2757" w:rsidRDefault="005502D4" w:rsidP="000E2757">
            <w:pPr>
              <w:pStyle w:val="Style14"/>
              <w:widowControl/>
              <w:ind w:firstLine="0"/>
              <w:jc w:val="left"/>
              <w:rPr>
                <w:color w:val="000000"/>
                <w:lang w:val="de-DE"/>
              </w:rPr>
            </w:pPr>
            <w:r w:rsidRPr="000E2757">
              <w:rPr>
                <w:color w:val="000000"/>
                <w:lang w:val="de-DE"/>
              </w:rPr>
              <w:t>Internationale Angelgeräte</w:t>
            </w:r>
          </w:p>
          <w:p w:rsidR="005502D4" w:rsidRPr="000E2757" w:rsidRDefault="005502D4" w:rsidP="000E2757">
            <w:pPr>
              <w:pStyle w:val="Style14"/>
              <w:widowControl/>
              <w:ind w:firstLine="0"/>
              <w:jc w:val="left"/>
              <w:rPr>
                <w:color w:val="000000"/>
                <w:lang w:val="de-DE"/>
              </w:rPr>
            </w:pPr>
            <w:r w:rsidRPr="000E2757">
              <w:rPr>
                <w:color w:val="000000"/>
                <w:lang w:val="de-DE"/>
              </w:rPr>
              <w:t>Manufaktur</w:t>
            </w:r>
          </w:p>
          <w:p w:rsidR="005502D4" w:rsidRPr="000E2757" w:rsidRDefault="005502D4" w:rsidP="000E2757">
            <w:pPr>
              <w:pStyle w:val="Style14"/>
              <w:widowControl/>
              <w:ind w:firstLine="0"/>
              <w:jc w:val="left"/>
              <w:rPr>
                <w:color w:val="000000"/>
                <w:lang w:val="de-DE"/>
              </w:rPr>
            </w:pPr>
            <w:r w:rsidRPr="000E2757">
              <w:rPr>
                <w:color w:val="000000"/>
                <w:lang w:val="de-DE"/>
              </w:rPr>
              <w:t>Postfach</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91709 Gunzenhausen                                                                         </w:t>
            </w:r>
            <w:r w:rsidRPr="000E2757">
              <w:rPr>
                <w:color w:val="000000"/>
                <w:lang w:val="de-DE"/>
              </w:rPr>
              <w:lastRenderedPageBreak/>
              <w:t>Fischbach, den 29.3.20..</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3. Mit freundlichen Grüßen</w:t>
            </w:r>
          </w:p>
          <w:p w:rsidR="005502D4" w:rsidRPr="000E2757" w:rsidRDefault="005502D4" w:rsidP="000E2757">
            <w:pPr>
              <w:pStyle w:val="Style14"/>
              <w:widowControl/>
              <w:ind w:firstLine="0"/>
              <w:jc w:val="left"/>
              <w:rPr>
                <w:color w:val="000000"/>
                <w:lang w:val="de-DE"/>
              </w:rPr>
            </w:pPr>
            <w:r w:rsidRPr="000E2757">
              <w:rPr>
                <w:color w:val="000000"/>
                <w:lang w:val="de-DE"/>
              </w:rPr>
              <w:t>Hermann Hecht</w:t>
            </w:r>
          </w:p>
          <w:p w:rsidR="005502D4" w:rsidRPr="000E2757" w:rsidRDefault="005502D4" w:rsidP="000E2757">
            <w:pPr>
              <w:pStyle w:val="Style14"/>
              <w:widowControl/>
              <w:ind w:firstLine="0"/>
              <w:jc w:val="left"/>
              <w:rPr>
                <w:color w:val="000000"/>
                <w:lang w:val="de-DE"/>
              </w:rPr>
            </w:pPr>
            <w:r w:rsidRPr="000E2757">
              <w:rPr>
                <w:color w:val="000000"/>
                <w:lang w:val="de-DE"/>
              </w:rPr>
              <w:t>(Unterschrift)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4. Sehr geehrte Damen und Herren,</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5. Hermann Hecht</w:t>
            </w:r>
          </w:p>
          <w:p w:rsidR="005502D4" w:rsidRPr="000E2757" w:rsidRDefault="005502D4" w:rsidP="000E2757">
            <w:pPr>
              <w:pStyle w:val="Style14"/>
              <w:widowControl/>
              <w:ind w:firstLine="0"/>
              <w:jc w:val="left"/>
              <w:rPr>
                <w:color w:val="000000"/>
                <w:lang w:val="de-DE"/>
              </w:rPr>
            </w:pPr>
            <w:r w:rsidRPr="000E2757">
              <w:rPr>
                <w:color w:val="000000"/>
                <w:lang w:val="de-DE"/>
              </w:rPr>
              <w:t>Forellenweg 12</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98553 Fischbach </w:t>
            </w:r>
          </w:p>
          <w:p w:rsidR="005502D4" w:rsidRPr="000E2757" w:rsidRDefault="005502D4" w:rsidP="000E2757">
            <w:pPr>
              <w:pStyle w:val="Style14"/>
              <w:widowControl/>
              <w:ind w:firstLine="0"/>
              <w:jc w:val="left"/>
              <w:rPr>
                <w:color w:val="000000"/>
                <w:lang w:val="de-DE"/>
              </w:rPr>
            </w:pPr>
            <w:r w:rsidRPr="000E2757">
              <w:rPr>
                <w:color w:val="000000"/>
                <w:lang w:val="de-DE"/>
              </w:rPr>
              <w:t>Tel.: (02 11) 8 04 57</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0E2757" w:rsidRDefault="005502D4"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lastRenderedPageBreak/>
              <w:t>7. Anlagen: Lebenslauf, Zeugnisse, Passfoto</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90574F" w:rsidTr="00AE5A55">
        <w:trPr>
          <w:trHeight w:val="989"/>
        </w:trPr>
        <w:tc>
          <w:tcPr>
            <w:tcW w:w="1386" w:type="pct"/>
          </w:tcPr>
          <w:p w:rsidR="005502D4" w:rsidRPr="00CF14F9" w:rsidRDefault="005502D4"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 xml:space="preserve">Контрольная работа </w:t>
            </w:r>
            <w:r w:rsidR="00C14127" w:rsidRPr="002B336D">
              <w:rPr>
                <w:rStyle w:val="FontStyle31"/>
                <w:rFonts w:ascii="Times New Roman" w:hAnsi="Times New Roman" w:cs="Times New Roman"/>
                <w:sz w:val="24"/>
                <w:szCs w:val="24"/>
              </w:rPr>
              <w:t xml:space="preserve">№ 4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rPr>
            </w:pPr>
            <w:r>
              <w:t>(ЗУВ)</w:t>
            </w:r>
          </w:p>
        </w:tc>
      </w:tr>
      <w:tr w:rsidR="005502D4" w:rsidRPr="00BC3527" w:rsidTr="001B1D9A">
        <w:trPr>
          <w:trHeight w:val="499"/>
        </w:trPr>
        <w:tc>
          <w:tcPr>
            <w:tcW w:w="1386" w:type="pct"/>
          </w:tcPr>
          <w:p w:rsidR="005502D4" w:rsidRDefault="005502D4" w:rsidP="007F7EC6">
            <w:pPr>
              <w:ind w:firstLine="0"/>
              <w:rPr>
                <w:b/>
              </w:rPr>
            </w:pPr>
            <w:r>
              <w:rPr>
                <w:b/>
              </w:rPr>
              <w:t>3</w:t>
            </w:r>
            <w:r w:rsidRPr="00E23A57">
              <w:rPr>
                <w:b/>
              </w:rPr>
              <w:t xml:space="preserve">. Основы </w:t>
            </w:r>
          </w:p>
          <w:p w:rsidR="005502D4" w:rsidRPr="00C16308" w:rsidRDefault="005502D4" w:rsidP="007F7EC6">
            <w:pPr>
              <w:pStyle w:val="Style14"/>
              <w:widowControl/>
              <w:ind w:firstLine="0"/>
              <w:rPr>
                <w:b/>
              </w:rPr>
            </w:pPr>
            <w:r>
              <w:rPr>
                <w:b/>
              </w:rPr>
              <w:t>профессиональной коммуникации</w:t>
            </w:r>
          </w:p>
        </w:tc>
        <w:tc>
          <w:tcPr>
            <w:tcW w:w="1029" w:type="pct"/>
          </w:tcPr>
          <w:p w:rsidR="005502D4" w:rsidRPr="00C16308" w:rsidRDefault="005502D4" w:rsidP="007F7EC6">
            <w:pPr>
              <w:pStyle w:val="Style14"/>
              <w:widowControl/>
              <w:ind w:firstLine="0"/>
              <w:jc w:val="left"/>
              <w:rPr>
                <w:rStyle w:val="FontStyle31"/>
                <w:b/>
                <w:sz w:val="24"/>
                <w:szCs w:val="24"/>
              </w:rPr>
            </w:pPr>
          </w:p>
        </w:tc>
        <w:tc>
          <w:tcPr>
            <w:tcW w:w="2242" w:type="pct"/>
          </w:tcPr>
          <w:p w:rsidR="005502D4" w:rsidRDefault="005502D4" w:rsidP="007F7EC6">
            <w:pPr>
              <w:pStyle w:val="Style14"/>
              <w:widowControl/>
              <w:ind w:firstLine="0"/>
              <w:jc w:val="left"/>
              <w:rPr>
                <w:rStyle w:val="FontStyle31"/>
                <w:b/>
                <w:sz w:val="24"/>
                <w:szCs w:val="24"/>
              </w:rPr>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1B1D9A">
        <w:trPr>
          <w:trHeight w:val="499"/>
        </w:trPr>
        <w:tc>
          <w:tcPr>
            <w:tcW w:w="1386" w:type="pct"/>
          </w:tcPr>
          <w:p w:rsidR="005502D4" w:rsidRPr="00A53F8D" w:rsidRDefault="005502D4"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Default="000418F4"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5502D4" w:rsidRPr="00D6310E" w:rsidRDefault="005502D4" w:rsidP="000D57A4">
            <w:pPr>
              <w:pStyle w:val="Style14"/>
              <w:widowControl/>
              <w:ind w:firstLine="0"/>
              <w:rPr>
                <w:rStyle w:val="FontStyle31"/>
                <w:rFonts w:ascii="Times New Roman" w:hAnsi="Times New Roman" w:cs="Times New Roman"/>
                <w:sz w:val="24"/>
                <w:szCs w:val="24"/>
                <w:lang w:val="de-DE"/>
              </w:rPr>
            </w:pPr>
            <w:r w:rsidRPr="00D6310E">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FE7084"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903786" w:rsidTr="001B1D9A">
        <w:trPr>
          <w:trHeight w:val="499"/>
        </w:trPr>
        <w:tc>
          <w:tcPr>
            <w:tcW w:w="1386" w:type="pct"/>
          </w:tcPr>
          <w:p w:rsidR="005502D4" w:rsidRDefault="005502D4" w:rsidP="00903786">
            <w:pPr>
              <w:ind w:firstLine="0"/>
            </w:pPr>
            <w:r>
              <w:t>3.2. Развитие навыков чтения текстов по специальности и деловой корреспонденции.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91BC6" w:rsidRDefault="000418F4"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005502D4"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5502D4" w:rsidRPr="007C0461" w:rsidRDefault="005502D4"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903786" w:rsidTr="001B1D9A">
        <w:trPr>
          <w:trHeight w:val="499"/>
        </w:trPr>
        <w:tc>
          <w:tcPr>
            <w:tcW w:w="1386" w:type="pct"/>
          </w:tcPr>
          <w:p w:rsidR="005502D4" w:rsidRDefault="005502D4" w:rsidP="00903786">
            <w:pPr>
              <w:ind w:firstLine="0"/>
            </w:pPr>
            <w:r>
              <w:t>3.3 Развитие навыков ведения деловой корреспонденции.</w:t>
            </w:r>
          </w:p>
        </w:tc>
        <w:tc>
          <w:tcPr>
            <w:tcW w:w="1029" w:type="pct"/>
          </w:tcPr>
          <w:p w:rsidR="005502D4" w:rsidRDefault="005502D4"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913653" w:rsidRDefault="005502D4"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590846" w:rsidTr="001B1D9A">
        <w:trPr>
          <w:trHeight w:val="499"/>
        </w:trPr>
        <w:tc>
          <w:tcPr>
            <w:tcW w:w="1386" w:type="pct"/>
          </w:tcPr>
          <w:p w:rsidR="005502D4" w:rsidRPr="00A53F8D" w:rsidRDefault="005502D4"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5502D4" w:rsidRPr="00491BC6" w:rsidRDefault="005502D4"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highlight w:val="yellow"/>
              </w:rPr>
            </w:pPr>
            <w:r>
              <w:t>(ЗУВ)</w:t>
            </w:r>
          </w:p>
        </w:tc>
      </w:tr>
      <w:tr w:rsidR="005502D4" w:rsidRPr="0075349A" w:rsidTr="001B1D9A">
        <w:trPr>
          <w:trHeight w:val="499"/>
        </w:trPr>
        <w:tc>
          <w:tcPr>
            <w:tcW w:w="1386" w:type="pct"/>
          </w:tcPr>
          <w:p w:rsidR="005502D4" w:rsidRPr="00CF14F9" w:rsidRDefault="005502D4"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w:t>
            </w:r>
            <w:r w:rsidR="00C14127" w:rsidRPr="002B336D">
              <w:rPr>
                <w:rStyle w:val="FontStyle31"/>
                <w:rFonts w:ascii="Times New Roman" w:hAnsi="Times New Roman" w:cs="Times New Roman"/>
                <w:sz w:val="24"/>
                <w:szCs w:val="24"/>
              </w:rPr>
              <w:t xml:space="preserve">5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rPr>
            </w:pPr>
            <w: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5502D4" w:rsidRPr="00C16308" w:rsidTr="00984F47">
        <w:trPr>
          <w:trHeight w:val="268"/>
        </w:trPr>
        <w:tc>
          <w:tcPr>
            <w:tcW w:w="1378" w:type="pct"/>
          </w:tcPr>
          <w:p w:rsidR="005502D4" w:rsidRPr="00C16308" w:rsidRDefault="005502D4" w:rsidP="00CD0E4F">
            <w:pPr>
              <w:pStyle w:val="Style14"/>
              <w:widowControl/>
              <w:tabs>
                <w:tab w:val="left" w:pos="435"/>
              </w:tabs>
              <w:ind w:firstLine="0"/>
            </w:pPr>
            <w:r>
              <w:rPr>
                <w:b/>
              </w:rPr>
              <w:t>1. Сфера будущей профессиональной деятельности</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936508" w:rsidRDefault="002B336D" w:rsidP="002B336D">
            <w:pPr>
              <w:pStyle w:val="Style14"/>
              <w:widowControl/>
              <w:ind w:firstLine="0"/>
              <w:jc w:val="left"/>
            </w:pPr>
            <w:r>
              <w:t>(ЗУВ)</w:t>
            </w:r>
          </w:p>
        </w:tc>
      </w:tr>
      <w:tr w:rsidR="005502D4" w:rsidRPr="005A4537" w:rsidTr="00984F47">
        <w:trPr>
          <w:trHeight w:val="268"/>
        </w:trPr>
        <w:tc>
          <w:tcPr>
            <w:tcW w:w="1378" w:type="pct"/>
          </w:tcPr>
          <w:p w:rsidR="005502D4" w:rsidRDefault="005502D4"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5502D4" w:rsidRPr="00F542D5" w:rsidRDefault="005502D4" w:rsidP="00CD0E4F">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5502D4" w:rsidRPr="00F542D5" w:rsidRDefault="005502D4" w:rsidP="00CD0E4F">
            <w:pPr>
              <w:pStyle w:val="2"/>
              <w:shd w:val="clear" w:color="auto" w:fill="FFFFFF"/>
              <w:spacing w:before="150" w:after="150"/>
              <w:ind w:firstLine="0"/>
              <w:rPr>
                <w:bCs w:val="0"/>
                <w:szCs w:val="24"/>
                <w:lang w:val="en-US"/>
              </w:rPr>
            </w:pPr>
            <w:r w:rsidRPr="005A4537">
              <w:rPr>
                <w:bCs w:val="0"/>
                <w:szCs w:val="24"/>
                <w:lang w:val="en-US"/>
              </w:rPr>
              <w:t>Décrivez votre spécialité en faisant attention aux domaines principaux de sa réalisation. Dites si votre spécialité est demandée  à l'étranger.</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6308" w:rsidTr="00984F47">
        <w:trPr>
          <w:trHeight w:val="422"/>
        </w:trPr>
        <w:tc>
          <w:tcPr>
            <w:tcW w:w="1378" w:type="pct"/>
          </w:tcPr>
          <w:p w:rsidR="005502D4" w:rsidRPr="00C16308" w:rsidRDefault="005502D4"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5502D4" w:rsidRPr="001B1D9A" w:rsidRDefault="005502D4" w:rsidP="00CD0E4F">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CD0E4F">
            <w:pPr>
              <w:tabs>
                <w:tab w:val="left" w:pos="993"/>
              </w:tabs>
              <w:ind w:firstLine="0"/>
              <w:rPr>
                <w:bCs/>
                <w:iCs/>
              </w:rPr>
            </w:pPr>
            <w:r>
              <w:rPr>
                <w:color w:val="000000"/>
              </w:rPr>
              <w:t>.</w:t>
            </w:r>
          </w:p>
          <w:p w:rsidR="005502D4" w:rsidRPr="00EA065A" w:rsidRDefault="005502D4" w:rsidP="00CD0E4F">
            <w:pPr>
              <w:tabs>
                <w:tab w:val="left" w:pos="2205"/>
              </w:tabs>
              <w:ind w:firstLine="0"/>
              <w:rPr>
                <w:bCs/>
                <w:iCs/>
              </w:rPr>
            </w:pPr>
            <w:r>
              <w:rPr>
                <w:bCs/>
                <w:iCs/>
              </w:rPr>
              <w:tab/>
            </w:r>
          </w:p>
          <w:p w:rsidR="005502D4" w:rsidRPr="00C16308" w:rsidRDefault="005502D4" w:rsidP="00CD0E4F">
            <w:pPr>
              <w:pStyle w:val="Style14"/>
              <w:widowControl/>
              <w:ind w:firstLine="0"/>
              <w:jc w:val="left"/>
              <w:rPr>
                <w:rStyle w:val="FontStyle31"/>
                <w:sz w:val="24"/>
                <w:szCs w:val="24"/>
              </w:rPr>
            </w:pPr>
          </w:p>
        </w:tc>
        <w:tc>
          <w:tcPr>
            <w:tcW w:w="2234" w:type="pct"/>
          </w:tcPr>
          <w:p w:rsidR="005502D4" w:rsidRPr="0057091E" w:rsidRDefault="005502D4"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5502D4" w:rsidRPr="0057091E" w:rsidRDefault="005502D4" w:rsidP="00CD0E4F">
            <w:pPr>
              <w:pStyle w:val="Default"/>
              <w:rPr>
                <w:color w:val="auto"/>
                <w:lang w:val="en-US"/>
              </w:rPr>
            </w:pPr>
            <w:r w:rsidRPr="0057091E">
              <w:rPr>
                <w:color w:val="auto"/>
                <w:lang w:val="en-US"/>
              </w:rPr>
              <w:t xml:space="preserve">a) ……………………… </w:t>
            </w:r>
          </w:p>
          <w:p w:rsidR="005502D4" w:rsidRPr="0057091E" w:rsidRDefault="005502D4" w:rsidP="00CD0E4F">
            <w:pPr>
              <w:pStyle w:val="Default"/>
              <w:rPr>
                <w:color w:val="auto"/>
                <w:lang w:val="en-US"/>
              </w:rPr>
            </w:pPr>
            <w:r w:rsidRPr="0057091E">
              <w:rPr>
                <w:color w:val="auto"/>
                <w:lang w:val="en-US"/>
              </w:rPr>
              <w:lastRenderedPageBreak/>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5502D4" w:rsidRPr="0057091E" w:rsidRDefault="005502D4" w:rsidP="00CD0E4F">
            <w:pPr>
              <w:pStyle w:val="Default"/>
              <w:rPr>
                <w:color w:val="auto"/>
                <w:lang w:val="en-US"/>
              </w:rPr>
            </w:pPr>
            <w:r w:rsidRPr="0057091E">
              <w:rPr>
                <w:color w:val="auto"/>
                <w:lang w:val="en-US"/>
              </w:rPr>
              <w:t xml:space="preserve">b) ……………………… </w:t>
            </w:r>
          </w:p>
          <w:p w:rsidR="005502D4" w:rsidRPr="00432562" w:rsidRDefault="005502D4"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5502D4" w:rsidRPr="00432562" w:rsidRDefault="005502D4" w:rsidP="00CD0E4F">
            <w:pPr>
              <w:pStyle w:val="Default"/>
              <w:rPr>
                <w:color w:val="auto"/>
                <w:lang w:val="de-DE"/>
              </w:rPr>
            </w:pPr>
            <w:r w:rsidRPr="00432562">
              <w:rPr>
                <w:color w:val="auto"/>
                <w:lang w:val="de-DE"/>
              </w:rPr>
              <w:t xml:space="preserve">c) ……………………… </w:t>
            </w:r>
          </w:p>
          <w:p w:rsidR="005502D4" w:rsidRPr="0057091E" w:rsidRDefault="005502D4"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5502D4" w:rsidRPr="00432562" w:rsidRDefault="005502D4" w:rsidP="00CD0E4F">
            <w:pPr>
              <w:pStyle w:val="Style14"/>
              <w:widowControl/>
              <w:ind w:firstLine="0"/>
              <w:jc w:val="left"/>
              <w:rPr>
                <w:lang w:val="en-US"/>
              </w:rPr>
            </w:pPr>
          </w:p>
        </w:tc>
        <w:tc>
          <w:tcPr>
            <w:tcW w:w="367"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8760E3"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B1293E" w:rsidTr="00984F47">
        <w:trPr>
          <w:trHeight w:val="422"/>
        </w:trPr>
        <w:tc>
          <w:tcPr>
            <w:tcW w:w="1378" w:type="pct"/>
          </w:tcPr>
          <w:p w:rsidR="005502D4" w:rsidRPr="00C16308" w:rsidRDefault="005502D4"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5502D4" w:rsidRPr="0057091E" w:rsidRDefault="005502D4" w:rsidP="00CD0E4F">
            <w:pPr>
              <w:pStyle w:val="2"/>
              <w:ind w:firstLine="0"/>
              <w:rPr>
                <w:szCs w:val="24"/>
                <w:lang w:val="de-DE"/>
              </w:rPr>
            </w:pPr>
            <w:r w:rsidRPr="00432562">
              <w:rPr>
                <w:szCs w:val="24"/>
                <w:lang w:val="de-DE"/>
              </w:rPr>
              <w:t xml:space="preserve">Exposez en bref le texte. </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C16308" w:rsidRDefault="005502D4"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5502D4" w:rsidRPr="00432562" w:rsidRDefault="000418F4" w:rsidP="00CD0E4F">
            <w:pPr>
              <w:ind w:firstLine="0"/>
              <w:rPr>
                <w:b/>
                <w:i/>
                <w:lang w:val="en-US"/>
              </w:rPr>
            </w:pPr>
            <w:r>
              <w:rPr>
                <w:b/>
                <w:i/>
                <w:shd w:val="clear" w:color="auto" w:fill="FFFFFF"/>
                <w:lang w:val="en-US"/>
              </w:rPr>
              <w:t xml:space="preserve">Lire le text </w:t>
            </w:r>
            <w:r w:rsidR="005502D4" w:rsidRPr="00717E3E">
              <w:rPr>
                <w:b/>
                <w:i/>
                <w:shd w:val="clear" w:color="auto" w:fill="FFFFFF"/>
                <w:lang w:val="en-US"/>
              </w:rPr>
              <w:t xml:space="preserve">''Renault'', </w:t>
            </w:r>
            <w:r w:rsidR="005502D4">
              <w:rPr>
                <w:b/>
                <w:i/>
                <w:shd w:val="clear" w:color="auto" w:fill="FFFFFF"/>
                <w:lang w:val="en-US"/>
              </w:rPr>
              <w:t>“</w:t>
            </w:r>
            <w:r w:rsidR="005502D4" w:rsidRPr="00717E3E">
              <w:rPr>
                <w:b/>
                <w:i/>
                <w:shd w:val="clear" w:color="auto" w:fill="FFFFFF"/>
                <w:lang w:val="en-US"/>
              </w:rPr>
              <w:t>France</w:t>
            </w:r>
            <w:r w:rsidR="005502D4">
              <w:rPr>
                <w:b/>
                <w:i/>
                <w:shd w:val="clear" w:color="auto" w:fill="FFFFFF"/>
                <w:lang w:val="en-US"/>
              </w:rPr>
              <w:t xml:space="preserve"> Télécom”, “Peugeot”, “Alcatel-Lucent”, “</w:t>
            </w:r>
            <w:r>
              <w:rPr>
                <w:b/>
                <w:i/>
                <w:shd w:val="clear" w:color="auto" w:fill="FFFFFF"/>
                <w:lang w:val="en-US"/>
              </w:rPr>
              <w:t>Air Liquide”, “Apple”, “Siemens” et repondez aux questions.</w:t>
            </w:r>
            <w:r w:rsidR="005502D4" w:rsidRPr="00432562">
              <w:rPr>
                <w:b/>
                <w:i/>
                <w:lang w:val="en-US"/>
              </w:rPr>
              <w:t xml:space="preserve"> </w:t>
            </w:r>
          </w:p>
          <w:p w:rsidR="005502D4" w:rsidRPr="00432562" w:rsidRDefault="005502D4" w:rsidP="00CD0E4F">
            <w:pPr>
              <w:ind w:firstLine="0"/>
              <w:rPr>
                <w:b/>
                <w:i/>
                <w:lang w:val="en-US"/>
              </w:rPr>
            </w:pP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499"/>
        </w:trPr>
        <w:tc>
          <w:tcPr>
            <w:tcW w:w="1378" w:type="pct"/>
          </w:tcPr>
          <w:p w:rsidR="005502D4" w:rsidRPr="00B44CEB" w:rsidRDefault="005502D4"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5502D4" w:rsidRPr="003C1681" w:rsidRDefault="005502D4" w:rsidP="00CD0E4F">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432562" w:rsidRDefault="005502D4" w:rsidP="00CD0E4F">
            <w:pPr>
              <w:ind w:firstLine="0"/>
              <w:rPr>
                <w:b/>
                <w:i/>
                <w:lang w:val="de-DE"/>
              </w:rPr>
            </w:pPr>
            <w:r>
              <w:rPr>
                <w:b/>
                <w:i/>
                <w:lang w:val="de-DE"/>
              </w:rPr>
              <w:t>Mettez les phrases en forme passive.</w:t>
            </w:r>
          </w:p>
          <w:p w:rsidR="005502D4" w:rsidRPr="003C1681" w:rsidRDefault="005502D4"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7915" w:rsidTr="00984F47">
        <w:trPr>
          <w:trHeight w:val="268"/>
        </w:trPr>
        <w:tc>
          <w:tcPr>
            <w:tcW w:w="1378" w:type="pct"/>
          </w:tcPr>
          <w:p w:rsidR="005502D4" w:rsidRPr="00C16308" w:rsidRDefault="005502D4"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C17915" w:rsidTr="00984F47">
        <w:trPr>
          <w:trHeight w:val="422"/>
        </w:trPr>
        <w:tc>
          <w:tcPr>
            <w:tcW w:w="1378" w:type="pct"/>
          </w:tcPr>
          <w:p w:rsidR="005502D4" w:rsidRPr="00C16308" w:rsidRDefault="005502D4"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5502D4" w:rsidRPr="007C0DBC" w:rsidRDefault="005502D4"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5502D4" w:rsidRPr="00432562" w:rsidRDefault="000418F4" w:rsidP="00CD0E4F">
            <w:pPr>
              <w:pStyle w:val="Default"/>
              <w:rPr>
                <w:b/>
                <w:i/>
                <w:lang w:val="en-US"/>
              </w:rPr>
            </w:pPr>
            <w:r>
              <w:rPr>
                <w:b/>
                <w:bCs/>
                <w:i/>
                <w:lang w:val="en-US"/>
              </w:rPr>
              <w:t>Lire le text et r</w:t>
            </w:r>
            <w:r w:rsidR="005502D4" w:rsidRPr="00ED67EB">
              <w:rPr>
                <w:b/>
                <w:bCs/>
                <w:i/>
                <w:lang w:val="en-US"/>
              </w:rPr>
              <w:t>épondez aux questions</w:t>
            </w:r>
            <w:r w:rsidR="005502D4">
              <w:rPr>
                <w:b/>
                <w:bCs/>
                <w:i/>
                <w:lang w:val="en-US"/>
              </w:rPr>
              <w:t>:</w:t>
            </w:r>
            <w:r w:rsidR="005502D4" w:rsidRPr="00432562">
              <w:rPr>
                <w:b/>
                <w:i/>
                <w:lang w:val="en-US"/>
              </w:rPr>
              <w:t xml:space="preserve"> </w:t>
            </w:r>
          </w:p>
          <w:p w:rsidR="005502D4" w:rsidRPr="00ED67EB" w:rsidRDefault="005502D4" w:rsidP="00CD0E4F">
            <w:pPr>
              <w:pStyle w:val="Default"/>
              <w:rPr>
                <w:lang w:val="en-US"/>
              </w:rPr>
            </w:pPr>
            <w:r w:rsidRPr="00432562">
              <w:rPr>
                <w:lang w:val="en-US"/>
              </w:rPr>
              <w:t xml:space="preserve">1. </w:t>
            </w:r>
            <w:r w:rsidRPr="00ED67EB">
              <w:rPr>
                <w:bCs/>
                <w:lang w:val="en-US"/>
              </w:rPr>
              <w:t xml:space="preserve">Qu’est-ce qu’un accident du travail ? </w:t>
            </w:r>
          </w:p>
          <w:p w:rsidR="005502D4" w:rsidRPr="00ED67EB" w:rsidRDefault="005502D4" w:rsidP="00CD0E4F">
            <w:pPr>
              <w:pStyle w:val="Default"/>
              <w:rPr>
                <w:bCs/>
                <w:lang w:val="en-US"/>
              </w:rPr>
            </w:pPr>
            <w:r w:rsidRPr="00432562">
              <w:rPr>
                <w:lang w:val="en-US"/>
              </w:rPr>
              <w:t xml:space="preserve">2. </w:t>
            </w:r>
            <w:r w:rsidRPr="00ED67EB">
              <w:rPr>
                <w:bCs/>
                <w:lang w:val="en-US"/>
              </w:rPr>
              <w:t xml:space="preserve">Qu’est-ce qu’un accident de trajet ? </w:t>
            </w:r>
          </w:p>
          <w:p w:rsidR="005502D4" w:rsidRPr="00432562" w:rsidRDefault="005502D4" w:rsidP="00CD0E4F">
            <w:pPr>
              <w:pStyle w:val="Default"/>
              <w:rPr>
                <w:lang w:val="de-DE"/>
              </w:rPr>
            </w:pPr>
            <w:r w:rsidRPr="00432562">
              <w:rPr>
                <w:lang w:val="de-DE"/>
              </w:rPr>
              <w:t>3.</w:t>
            </w:r>
            <w:r w:rsidRPr="00432562">
              <w:rPr>
                <w:bCs/>
                <w:lang w:val="de-DE"/>
              </w:rPr>
              <w:t xml:space="preserve"> Qu’est-ce qu’une maladie professionnelle ? </w:t>
            </w:r>
          </w:p>
          <w:p w:rsidR="005502D4" w:rsidRPr="00356883" w:rsidRDefault="005502D4" w:rsidP="00CD0E4F">
            <w:pPr>
              <w:pStyle w:val="Style14"/>
              <w:widowControl/>
              <w:ind w:firstLine="0"/>
              <w:jc w:val="left"/>
              <w:rPr>
                <w:b/>
                <w:i/>
                <w:lang w:val="de-DE"/>
              </w:rPr>
            </w:pPr>
            <w:r>
              <w:rPr>
                <w:b/>
                <w:i/>
                <w:lang w:val="de-DE"/>
              </w:rPr>
              <w:t>Traduisez en français:</w:t>
            </w:r>
          </w:p>
          <w:p w:rsidR="005502D4" w:rsidRDefault="005502D4" w:rsidP="00CD0E4F">
            <w:pPr>
              <w:shd w:val="clear" w:color="auto" w:fill="FFFFFF"/>
              <w:ind w:firstLine="0"/>
              <w:jc w:val="left"/>
            </w:pPr>
            <w:r>
              <w:t>1.</w:t>
            </w:r>
            <w:r w:rsidRPr="000E60CA">
              <w:t xml:space="preserve">Работник </w:t>
            </w:r>
            <w:r>
              <w:t xml:space="preserve">получает особую защиту и компенсацию. </w:t>
            </w:r>
          </w:p>
          <w:p w:rsidR="005502D4" w:rsidRPr="004C201F" w:rsidRDefault="005502D4"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787F07" w:rsidTr="00984F47">
        <w:trPr>
          <w:trHeight w:val="422"/>
        </w:trPr>
        <w:tc>
          <w:tcPr>
            <w:tcW w:w="1378" w:type="pct"/>
          </w:tcPr>
          <w:p w:rsidR="005502D4" w:rsidRPr="00B44CEB" w:rsidRDefault="005502D4"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CD0E4F">
            <w:pPr>
              <w:pStyle w:val="Style14"/>
              <w:widowControl/>
              <w:ind w:firstLine="0"/>
            </w:pPr>
          </w:p>
        </w:tc>
        <w:tc>
          <w:tcPr>
            <w:tcW w:w="1021" w:type="pct"/>
          </w:tcPr>
          <w:p w:rsidR="005502D4" w:rsidRPr="00C16308" w:rsidRDefault="005502D4" w:rsidP="00CD0E4F">
            <w:pPr>
              <w:tabs>
                <w:tab w:val="left" w:pos="993"/>
              </w:tabs>
              <w:ind w:firstLine="0"/>
              <w:rPr>
                <w:rStyle w:val="FontStyle31"/>
                <w:sz w:val="24"/>
                <w:szCs w:val="24"/>
              </w:rPr>
            </w:pPr>
            <w:r>
              <w:rPr>
                <w:color w:val="000000"/>
              </w:rPr>
              <w:t>Устный опрос</w:t>
            </w:r>
          </w:p>
        </w:tc>
        <w:tc>
          <w:tcPr>
            <w:tcW w:w="2234" w:type="pct"/>
          </w:tcPr>
          <w:p w:rsidR="005502D4" w:rsidRPr="00432562" w:rsidRDefault="005502D4"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989"/>
        </w:trPr>
        <w:tc>
          <w:tcPr>
            <w:tcW w:w="1378" w:type="pct"/>
          </w:tcPr>
          <w:p w:rsidR="005502D4" w:rsidRPr="00787F07" w:rsidRDefault="005502D4"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5502D4" w:rsidRPr="00787F07" w:rsidRDefault="005502D4"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5502D4" w:rsidRPr="00787F07" w:rsidRDefault="005502D4" w:rsidP="00CD0E4F">
            <w:pPr>
              <w:tabs>
                <w:tab w:val="left" w:pos="993"/>
              </w:tabs>
              <w:ind w:firstLine="0"/>
              <w:rPr>
                <w:bCs/>
                <w:iCs/>
                <w:lang w:val="de-DE"/>
              </w:rPr>
            </w:pPr>
          </w:p>
        </w:tc>
        <w:tc>
          <w:tcPr>
            <w:tcW w:w="2234" w:type="pct"/>
          </w:tcPr>
          <w:p w:rsidR="005502D4" w:rsidRPr="00432562" w:rsidRDefault="005502D4" w:rsidP="00CD0E4F">
            <w:pPr>
              <w:pStyle w:val="Style14"/>
              <w:widowControl/>
              <w:ind w:firstLine="0"/>
              <w:rPr>
                <w:b/>
                <w:i/>
                <w:color w:val="000000"/>
                <w:lang w:val="en-US"/>
              </w:rPr>
            </w:pPr>
            <w:r w:rsidRPr="00432562">
              <w:rPr>
                <w:b/>
                <w:i/>
                <w:color w:val="000000"/>
                <w:lang w:val="en-US"/>
              </w:rPr>
              <w:t>Arrangez les parties du lettre-type: offre d'emploi à L'ANPE</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rsidR="005502D4" w:rsidRPr="00F001A9" w:rsidRDefault="005502D4" w:rsidP="00CD0E4F">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rsidR="005502D4" w:rsidRPr="00432562" w:rsidRDefault="005502D4" w:rsidP="00CD0E4F">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rsidR="005502D4" w:rsidRPr="00432562" w:rsidRDefault="005502D4" w:rsidP="00CD0E4F">
            <w:pPr>
              <w:pStyle w:val="Style14"/>
              <w:widowControl/>
              <w:ind w:firstLine="0"/>
              <w:rPr>
                <w:color w:val="000000"/>
                <w:lang w:val="en-US"/>
              </w:rPr>
            </w:pPr>
            <w:r w:rsidRPr="00432562">
              <w:rPr>
                <w:color w:val="000000"/>
                <w:lang w:val="en-US"/>
              </w:rPr>
              <w:t>Son salaire sera de... € bruts par mois.</w:t>
            </w:r>
          </w:p>
          <w:p w:rsidR="005502D4" w:rsidRPr="00432562" w:rsidRDefault="005502D4" w:rsidP="00CD0E4F">
            <w:pPr>
              <w:pStyle w:val="Style14"/>
              <w:widowControl/>
              <w:ind w:firstLine="0"/>
              <w:rPr>
                <w:color w:val="000000"/>
                <w:lang w:val="en-US"/>
              </w:rPr>
            </w:pPr>
            <w:r w:rsidRPr="00432562">
              <w:rPr>
                <w:color w:val="000000"/>
                <w:lang w:val="en-US"/>
              </w:rPr>
              <w:t>Les avantages sociaux dans notre société sont:</w:t>
            </w:r>
          </w:p>
          <w:p w:rsidR="005502D4" w:rsidRPr="00432562" w:rsidRDefault="005502D4" w:rsidP="00CD0E4F">
            <w:pPr>
              <w:pStyle w:val="Style14"/>
              <w:widowControl/>
              <w:ind w:firstLine="0"/>
              <w:rPr>
                <w:color w:val="000000"/>
                <w:lang w:val="en-US"/>
              </w:rPr>
            </w:pPr>
            <w:r w:rsidRPr="00432562">
              <w:rPr>
                <w:color w:val="000000"/>
                <w:lang w:val="en-US"/>
              </w:rPr>
              <w:t>– 13e mois,</w:t>
            </w:r>
          </w:p>
          <w:p w:rsidR="005502D4" w:rsidRPr="00432562" w:rsidRDefault="005502D4" w:rsidP="00CD0E4F">
            <w:pPr>
              <w:pStyle w:val="Style14"/>
              <w:widowControl/>
              <w:ind w:firstLine="0"/>
              <w:rPr>
                <w:color w:val="000000"/>
                <w:lang w:val="en-US"/>
              </w:rPr>
            </w:pPr>
            <w:r w:rsidRPr="00432562">
              <w:rPr>
                <w:color w:val="000000"/>
                <w:lang w:val="en-US"/>
              </w:rPr>
              <w:t>– restaurant d'entreprise,</w:t>
            </w:r>
          </w:p>
          <w:p w:rsidR="005502D4" w:rsidRPr="00432562" w:rsidRDefault="005502D4" w:rsidP="00CD0E4F">
            <w:pPr>
              <w:pStyle w:val="Style14"/>
              <w:widowControl/>
              <w:ind w:firstLine="0"/>
              <w:rPr>
                <w:color w:val="000000"/>
                <w:lang w:val="en-US"/>
              </w:rPr>
            </w:pPr>
            <w:r w:rsidRPr="00432562">
              <w:rPr>
                <w:color w:val="000000"/>
                <w:lang w:val="en-US"/>
              </w:rPr>
              <w:t>– prime d'intéressement.</w:t>
            </w:r>
          </w:p>
          <w:p w:rsidR="005502D4" w:rsidRPr="00432562" w:rsidRDefault="005502D4"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5502D4" w:rsidRPr="00432562" w:rsidRDefault="005502D4" w:rsidP="00CD0E4F">
            <w:pPr>
              <w:pStyle w:val="Style14"/>
              <w:widowControl/>
              <w:ind w:firstLine="0"/>
              <w:rPr>
                <w:color w:val="000000"/>
                <w:lang w:val="en-US"/>
              </w:rPr>
            </w:pPr>
            <w:r w:rsidRPr="00432562">
              <w:rPr>
                <w:color w:val="000000"/>
                <w:lang w:val="en-US"/>
              </w:rPr>
              <w:t>5) Agence ANPE</w:t>
            </w:r>
          </w:p>
          <w:p w:rsidR="005502D4" w:rsidRPr="00432562" w:rsidRDefault="005502D4" w:rsidP="00CD0E4F">
            <w:pPr>
              <w:pStyle w:val="Style14"/>
              <w:widowControl/>
              <w:ind w:firstLine="0"/>
              <w:rPr>
                <w:color w:val="000000"/>
                <w:lang w:val="en-US"/>
              </w:rPr>
            </w:pPr>
            <w:r w:rsidRPr="00432562">
              <w:rPr>
                <w:color w:val="000000"/>
                <w:lang w:val="en-US"/>
              </w:rPr>
              <w:t>237, rue de Belleville</w:t>
            </w:r>
          </w:p>
          <w:p w:rsidR="005502D4" w:rsidRPr="00432562" w:rsidRDefault="005502D4" w:rsidP="00CD0E4F">
            <w:pPr>
              <w:pStyle w:val="Style14"/>
              <w:widowControl/>
              <w:ind w:firstLine="0"/>
              <w:rPr>
                <w:color w:val="000000"/>
                <w:lang w:val="en-US"/>
              </w:rPr>
            </w:pPr>
            <w:r w:rsidRPr="00432562">
              <w:rPr>
                <w:color w:val="000000"/>
                <w:lang w:val="en-US"/>
              </w:rPr>
              <w:t>75019 PARIS</w:t>
            </w:r>
          </w:p>
          <w:p w:rsidR="005502D4" w:rsidRPr="00432562" w:rsidRDefault="005502D4" w:rsidP="00CD0E4F">
            <w:pPr>
              <w:pStyle w:val="Style14"/>
              <w:widowControl/>
              <w:ind w:firstLine="0"/>
              <w:rPr>
                <w:color w:val="000000"/>
                <w:lang w:val="en-US"/>
              </w:rPr>
            </w:pPr>
            <w:r w:rsidRPr="00432562">
              <w:rPr>
                <w:color w:val="000000"/>
                <w:lang w:val="en-US"/>
              </w:rPr>
              <w:t>Paris, le 3 mars 2016</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r w:rsidRPr="00432562">
              <w:rPr>
                <w:color w:val="000000"/>
                <w:lang w:val="en-US"/>
              </w:rPr>
              <w:t>1) Objet: Offre d'emploi</w:t>
            </w:r>
          </w:p>
          <w:p w:rsidR="005502D4" w:rsidRPr="00432562" w:rsidRDefault="005502D4" w:rsidP="00CD0E4F">
            <w:pPr>
              <w:pStyle w:val="Style14"/>
              <w:widowControl/>
              <w:ind w:firstLine="0"/>
              <w:rPr>
                <w:color w:val="000000"/>
                <w:lang w:val="en-US"/>
              </w:rPr>
            </w:pPr>
            <w:r w:rsidRPr="00432562">
              <w:rPr>
                <w:color w:val="000000"/>
                <w:lang w:val="en-US"/>
              </w:rPr>
              <w:t>3)Signature manuscrite</w:t>
            </w:r>
          </w:p>
          <w:p w:rsidR="005502D4" w:rsidRPr="00432562" w:rsidRDefault="005502D4" w:rsidP="00CD0E4F">
            <w:pPr>
              <w:pStyle w:val="Style14"/>
              <w:widowControl/>
              <w:ind w:firstLine="0"/>
              <w:rPr>
                <w:color w:val="000000"/>
                <w:lang w:val="en-US"/>
              </w:rPr>
            </w:pPr>
            <w:r w:rsidRPr="00432562">
              <w:rPr>
                <w:color w:val="000000"/>
                <w:lang w:val="en-US"/>
              </w:rPr>
              <w:t>4)Messieurs,</w:t>
            </w:r>
          </w:p>
          <w:p w:rsidR="005502D4" w:rsidRPr="00432562" w:rsidRDefault="005502D4" w:rsidP="00CD0E4F">
            <w:pPr>
              <w:pStyle w:val="Style14"/>
              <w:widowControl/>
              <w:ind w:firstLine="0"/>
              <w:rPr>
                <w:color w:val="000000"/>
                <w:lang w:val="en-US"/>
              </w:rPr>
            </w:pPr>
            <w:r w:rsidRPr="00432562">
              <w:rPr>
                <w:color w:val="000000"/>
                <w:lang w:val="en-US"/>
              </w:rPr>
              <w:t>6)Avec nos remerciements, le Directeur du Personnel, Cédric Morin.</w:t>
            </w:r>
          </w:p>
          <w:p w:rsidR="005502D4" w:rsidRPr="00432562" w:rsidRDefault="005502D4" w:rsidP="00CD0E4F">
            <w:pPr>
              <w:pStyle w:val="Style14"/>
              <w:widowControl/>
              <w:ind w:firstLine="0"/>
              <w:rPr>
                <w:color w:val="000000"/>
                <w:lang w:val="en-US"/>
              </w:rPr>
            </w:pPr>
            <w:r w:rsidRPr="00432562">
              <w:rPr>
                <w:color w:val="000000"/>
                <w:lang w:val="en-US"/>
              </w:rPr>
              <w:t>7) S.A.A.G.I.I.</w:t>
            </w:r>
          </w:p>
          <w:p w:rsidR="005502D4" w:rsidRPr="00432562" w:rsidRDefault="005502D4" w:rsidP="00CD0E4F">
            <w:pPr>
              <w:pStyle w:val="Style14"/>
              <w:widowControl/>
              <w:ind w:firstLine="0"/>
              <w:rPr>
                <w:color w:val="000000"/>
                <w:lang w:val="en-US"/>
              </w:rPr>
            </w:pPr>
            <w:r w:rsidRPr="00432562">
              <w:rPr>
                <w:color w:val="000000"/>
                <w:lang w:val="en-US"/>
              </w:rPr>
              <w:t>245 bd de la Villette</w:t>
            </w:r>
          </w:p>
          <w:p w:rsidR="005502D4" w:rsidRPr="000E2757" w:rsidRDefault="005502D4" w:rsidP="00CD0E4F">
            <w:pPr>
              <w:pStyle w:val="Style14"/>
              <w:widowControl/>
              <w:ind w:firstLine="0"/>
              <w:rPr>
                <w:color w:val="000000"/>
                <w:lang w:val="de-DE"/>
              </w:rPr>
            </w:pPr>
            <w:r w:rsidRPr="00F001A9">
              <w:rPr>
                <w:color w:val="000000"/>
                <w:lang w:val="de-DE"/>
              </w:rPr>
              <w:lastRenderedPageBreak/>
              <w:t>75019 PARIS</w:t>
            </w:r>
          </w:p>
        </w:tc>
        <w:tc>
          <w:tcPr>
            <w:tcW w:w="367" w:type="pct"/>
          </w:tcPr>
          <w:p w:rsidR="002B336D" w:rsidRDefault="002B336D" w:rsidP="002B336D">
            <w:pPr>
              <w:pStyle w:val="Style14"/>
              <w:widowControl/>
              <w:ind w:firstLine="0"/>
              <w:jc w:val="left"/>
            </w:pPr>
            <w:r>
              <w:lastRenderedPageBreak/>
              <w:t>ОК-5,</w:t>
            </w:r>
          </w:p>
          <w:p w:rsidR="002B336D" w:rsidRDefault="002B336D" w:rsidP="002B336D">
            <w:pPr>
              <w:pStyle w:val="Style14"/>
              <w:widowControl/>
              <w:ind w:firstLine="0"/>
              <w:jc w:val="left"/>
            </w:pPr>
            <w:r>
              <w:t>ПК-3</w:t>
            </w:r>
          </w:p>
          <w:p w:rsidR="005502D4" w:rsidRPr="00936508"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2B1A0C" w:rsidTr="00984F47">
        <w:trPr>
          <w:trHeight w:val="989"/>
        </w:trPr>
        <w:tc>
          <w:tcPr>
            <w:tcW w:w="1378" w:type="pct"/>
          </w:tcPr>
          <w:p w:rsidR="005502D4" w:rsidRPr="00CF14F9" w:rsidRDefault="005502D4"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 xml:space="preserve">Контрольная работа </w:t>
            </w:r>
            <w:r w:rsidR="00C14127" w:rsidRPr="002B336D">
              <w:rPr>
                <w:rStyle w:val="FontStyle31"/>
                <w:rFonts w:ascii="Times New Roman" w:hAnsi="Times New Roman" w:cs="Times New Roman"/>
                <w:sz w:val="24"/>
                <w:szCs w:val="24"/>
              </w:rPr>
              <w:t xml:space="preserve">№ 4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BC3527" w:rsidTr="00984F47">
        <w:trPr>
          <w:trHeight w:val="499"/>
        </w:trPr>
        <w:tc>
          <w:tcPr>
            <w:tcW w:w="1378" w:type="pct"/>
          </w:tcPr>
          <w:p w:rsidR="005502D4" w:rsidRDefault="005502D4" w:rsidP="00CD0E4F">
            <w:pPr>
              <w:ind w:firstLine="0"/>
              <w:rPr>
                <w:b/>
              </w:rPr>
            </w:pPr>
            <w:r>
              <w:rPr>
                <w:b/>
              </w:rPr>
              <w:t>3</w:t>
            </w:r>
            <w:r w:rsidRPr="00E23A57">
              <w:rPr>
                <w:b/>
              </w:rPr>
              <w:t xml:space="preserve">. Основы </w:t>
            </w:r>
          </w:p>
          <w:p w:rsidR="005502D4" w:rsidRPr="00C16308" w:rsidRDefault="005502D4" w:rsidP="00CD0E4F">
            <w:pPr>
              <w:pStyle w:val="Style14"/>
              <w:widowControl/>
              <w:ind w:firstLine="0"/>
              <w:rPr>
                <w:b/>
              </w:rPr>
            </w:pPr>
            <w:r>
              <w:rPr>
                <w:b/>
              </w:rPr>
              <w:t>профессиональной коммуникации</w:t>
            </w:r>
          </w:p>
        </w:tc>
        <w:tc>
          <w:tcPr>
            <w:tcW w:w="1021" w:type="pct"/>
          </w:tcPr>
          <w:p w:rsidR="005502D4" w:rsidRPr="00C16308" w:rsidRDefault="005502D4" w:rsidP="00CD0E4F">
            <w:pPr>
              <w:pStyle w:val="Style14"/>
              <w:widowControl/>
              <w:ind w:firstLine="0"/>
              <w:jc w:val="left"/>
              <w:rPr>
                <w:rStyle w:val="FontStyle31"/>
                <w:b/>
                <w:sz w:val="24"/>
                <w:szCs w:val="24"/>
              </w:rPr>
            </w:pPr>
          </w:p>
        </w:tc>
        <w:tc>
          <w:tcPr>
            <w:tcW w:w="2234" w:type="pct"/>
          </w:tcPr>
          <w:p w:rsidR="005502D4" w:rsidRDefault="005502D4" w:rsidP="00CD0E4F">
            <w:pPr>
              <w:pStyle w:val="Style14"/>
              <w:widowControl/>
              <w:ind w:firstLine="0"/>
              <w:jc w:val="left"/>
              <w:rPr>
                <w:rStyle w:val="FontStyle31"/>
                <w:b/>
                <w:sz w:val="24"/>
                <w:szCs w:val="24"/>
              </w:rPr>
            </w:pP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499"/>
        </w:trPr>
        <w:tc>
          <w:tcPr>
            <w:tcW w:w="1378" w:type="pct"/>
          </w:tcPr>
          <w:p w:rsidR="005502D4" w:rsidRPr="00A53F8D" w:rsidRDefault="005502D4"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0418F4" w:rsidRDefault="000418F4" w:rsidP="00CD0E4F">
            <w:pPr>
              <w:pStyle w:val="Default"/>
              <w:jc w:val="both"/>
              <w:rPr>
                <w:b/>
                <w:i/>
                <w:lang w:val="de-DE"/>
              </w:rPr>
            </w:pPr>
            <w:r>
              <w:rPr>
                <w:b/>
                <w:i/>
                <w:lang w:val="de-DE"/>
              </w:rPr>
              <w:t xml:space="preserve">Traduisez </w:t>
            </w:r>
          </w:p>
          <w:p w:rsidR="005502D4" w:rsidRPr="005A4537" w:rsidRDefault="005502D4"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5502D4" w:rsidRPr="005A4537"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7C0DBC" w:rsidRDefault="005502D4"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F74932" w:rsidRDefault="005502D4"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5502D4" w:rsidRPr="006B2852" w:rsidRDefault="005502D4"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5502D4" w:rsidRDefault="005502D4" w:rsidP="00CD0E4F">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5502D4" w:rsidRDefault="005502D4" w:rsidP="00CD0E4F">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rsidR="005502D4" w:rsidRPr="00432562" w:rsidRDefault="005502D4"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0B22E1" w:rsidTr="00984F47">
        <w:trPr>
          <w:trHeight w:val="499"/>
        </w:trPr>
        <w:tc>
          <w:tcPr>
            <w:tcW w:w="1378" w:type="pct"/>
          </w:tcPr>
          <w:p w:rsidR="005502D4" w:rsidRDefault="005502D4" w:rsidP="00CD0E4F">
            <w:pPr>
              <w:ind w:firstLine="0"/>
            </w:pPr>
            <w:r>
              <w:t>3.3 Развитие навыков ведения деловой корреспонденции.</w:t>
            </w:r>
          </w:p>
        </w:tc>
        <w:tc>
          <w:tcPr>
            <w:tcW w:w="1021" w:type="pct"/>
          </w:tcPr>
          <w:p w:rsidR="005502D4" w:rsidRDefault="005502D4"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5502D4" w:rsidRPr="000B22E1" w:rsidRDefault="005502D4"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B1293E" w:rsidTr="00984F47">
        <w:trPr>
          <w:trHeight w:val="499"/>
        </w:trPr>
        <w:tc>
          <w:tcPr>
            <w:tcW w:w="1378" w:type="pct"/>
          </w:tcPr>
          <w:p w:rsidR="005502D4" w:rsidRPr="00A53F8D" w:rsidRDefault="005502D4" w:rsidP="00CD0E4F">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34" w:type="pct"/>
          </w:tcPr>
          <w:p w:rsidR="005502D4" w:rsidRPr="00491BC6" w:rsidRDefault="005502D4"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2B336D">
              <w:rPr>
                <w:rStyle w:val="FontStyle31"/>
                <w:rFonts w:ascii="Times New Roman" w:hAnsi="Times New Roman" w:cs="Times New Roman"/>
                <w:sz w:val="24"/>
                <w:szCs w:val="24"/>
              </w:rPr>
              <w:t>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67" w:type="pct"/>
          </w:tcPr>
          <w:p w:rsidR="002B336D" w:rsidRDefault="002B336D" w:rsidP="002B336D">
            <w:pPr>
              <w:pStyle w:val="Style14"/>
              <w:widowControl/>
              <w:ind w:firstLine="0"/>
              <w:jc w:val="left"/>
            </w:pPr>
            <w:r>
              <w:t>ОК-5,</w:t>
            </w:r>
          </w:p>
          <w:p w:rsidR="002B336D" w:rsidRDefault="002B336D" w:rsidP="002B336D">
            <w:pPr>
              <w:pStyle w:val="Style14"/>
              <w:widowControl/>
              <w:ind w:firstLine="0"/>
              <w:jc w:val="left"/>
            </w:pPr>
            <w:r>
              <w:t>ПК-3</w:t>
            </w:r>
          </w:p>
          <w:p w:rsidR="005502D4" w:rsidRPr="003E629D"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2B336D" w:rsidRPr="002B336D" w:rsidRDefault="002B336D" w:rsidP="002B336D">
      <w:pPr>
        <w:keepNext/>
        <w:autoSpaceDE/>
        <w:autoSpaceDN/>
        <w:adjustRightInd/>
        <w:spacing w:before="240" w:after="120"/>
        <w:ind w:left="567" w:firstLine="0"/>
        <w:outlineLvl w:val="0"/>
        <w:rPr>
          <w:rFonts w:ascii="Georgia" w:hAnsi="Georgia" w:cs="Georgia"/>
          <w:b/>
          <w:iCs/>
          <w:sz w:val="22"/>
          <w:szCs w:val="22"/>
        </w:rPr>
      </w:pPr>
      <w:r w:rsidRPr="002B336D">
        <w:rPr>
          <w:rFonts w:ascii="Georgia" w:hAnsi="Georgia" w:cs="Georgia"/>
          <w:b/>
          <w:iCs/>
          <w:sz w:val="22"/>
          <w:szCs w:val="22"/>
        </w:rPr>
        <w:lastRenderedPageBreak/>
        <w:t>7 Оценочные средства для проведения промежуточной аттестации</w:t>
      </w:r>
    </w:p>
    <w:p w:rsidR="002B336D" w:rsidRPr="002B336D" w:rsidRDefault="002B336D" w:rsidP="002B336D">
      <w:pPr>
        <w:rPr>
          <w:i/>
          <w:color w:val="C00000"/>
          <w:sz w:val="22"/>
          <w:szCs w:val="22"/>
          <w:highlight w:val="yellow"/>
        </w:rPr>
      </w:pPr>
    </w:p>
    <w:p w:rsidR="002B336D" w:rsidRPr="002B336D" w:rsidRDefault="002B336D" w:rsidP="002B336D">
      <w:pPr>
        <w:rPr>
          <w:b/>
          <w:sz w:val="22"/>
          <w:szCs w:val="22"/>
        </w:rPr>
      </w:pPr>
      <w:r w:rsidRPr="002B336D">
        <w:rPr>
          <w:b/>
          <w:sz w:val="22"/>
          <w:szCs w:val="22"/>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78"/>
        <w:gridCol w:w="2715"/>
        <w:gridCol w:w="10622"/>
      </w:tblGrid>
      <w:tr w:rsidR="007905BE" w:rsidRPr="0016117F" w:rsidTr="00416D3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5BE" w:rsidRPr="0016117F" w:rsidRDefault="007905BE" w:rsidP="00416D3D">
            <w:r w:rsidRPr="0016117F">
              <w:t>Структурный элемент компетенции</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5BE" w:rsidRPr="0016117F" w:rsidRDefault="007905BE" w:rsidP="00416D3D">
            <w:r w:rsidRPr="0016117F">
              <w:rPr>
                <w:bCs/>
              </w:rPr>
              <w:t xml:space="preserve">Планируемые результаты обучения </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5BE" w:rsidRPr="0016117F" w:rsidRDefault="007905BE" w:rsidP="00416D3D">
            <w:r w:rsidRPr="0016117F">
              <w:t>Оценочные средства</w:t>
            </w:r>
          </w:p>
        </w:tc>
      </w:tr>
      <w:tr w:rsidR="007905BE" w:rsidRPr="00CA7C78" w:rsidTr="00416D3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pPr>
              <w:rPr>
                <w:b/>
                <w:bCs/>
                <w:highlight w:val="yellow"/>
              </w:rPr>
            </w:pPr>
            <w:r w:rsidRPr="0016117F">
              <w:rPr>
                <w:b/>
              </w:rPr>
              <w:t xml:space="preserve">ОК-5 способностью к коммуникации в устной и письменной </w:t>
            </w:r>
            <w:proofErr w:type="gramStart"/>
            <w:r w:rsidRPr="0016117F">
              <w:rPr>
                <w:b/>
              </w:rPr>
              <w:t>формах</w:t>
            </w:r>
            <w:proofErr w:type="gramEnd"/>
            <w:r w:rsidRPr="0016117F">
              <w:rPr>
                <w:b/>
              </w:rPr>
              <w:t xml:space="preserve"> на русском и иностранном языках для решения задач межличностного и межкультурного взаимодействия</w:t>
            </w:r>
          </w:p>
        </w:tc>
      </w:tr>
      <w:tr w:rsidR="007905BE" w:rsidRPr="0016117F" w:rsidTr="00416D3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лексический и грамматический минимум для ведения коммуникации в профессиональной сфере на иностранном языке;</w:t>
            </w:r>
          </w:p>
          <w:p w:rsidR="007905BE" w:rsidRPr="0016117F" w:rsidRDefault="007905BE" w:rsidP="007905BE">
            <w:pPr>
              <w:pStyle w:val="af6"/>
              <w:numPr>
                <w:ilvl w:val="0"/>
                <w:numId w:val="63"/>
              </w:numPr>
              <w:rPr>
                <w:szCs w:val="24"/>
                <w:lang w:val="ru-RU"/>
              </w:rPr>
            </w:pPr>
            <w:r w:rsidRPr="0016117F">
              <w:rPr>
                <w:szCs w:val="24"/>
                <w:lang w:val="ru-RU"/>
              </w:rPr>
              <w:t>основные принципы коммуникативного общения в профессиональной сфере на иностранном языке;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5BE" w:rsidRPr="0016117F" w:rsidRDefault="007905BE" w:rsidP="00416D3D">
            <w:pPr>
              <w:jc w:val="center"/>
              <w:rPr>
                <w:b/>
                <w:u w:val="single"/>
              </w:rPr>
            </w:pPr>
            <w:r w:rsidRPr="0016117F">
              <w:rPr>
                <w:b/>
                <w:u w:val="single"/>
              </w:rPr>
              <w:t>Английский язык</w:t>
            </w:r>
          </w:p>
          <w:p w:rsidR="007905BE" w:rsidRPr="0016117F" w:rsidRDefault="007905BE" w:rsidP="007905BE">
            <w:pPr>
              <w:pStyle w:val="af6"/>
              <w:numPr>
                <w:ilvl w:val="0"/>
                <w:numId w:val="64"/>
              </w:numPr>
              <w:rPr>
                <w:b/>
                <w:i/>
                <w:szCs w:val="24"/>
                <w:lang w:val="ru-RU"/>
              </w:rPr>
            </w:pPr>
            <w:r w:rsidRPr="0016117F">
              <w:rPr>
                <w:b/>
                <w:i/>
                <w:szCs w:val="24"/>
                <w:lang w:val="ru-RU"/>
              </w:rPr>
              <w:t>Закончите текст, используя подходящие по смыслу слова и выражения.</w:t>
            </w:r>
          </w:p>
          <w:p w:rsidR="007905BE" w:rsidRPr="007905BE" w:rsidRDefault="007905BE" w:rsidP="00416D3D">
            <w:pPr>
              <w:rPr>
                <w:lang w:val="en-US"/>
              </w:rPr>
            </w:pPr>
            <w:r w:rsidRPr="007905BE">
              <w:rPr>
                <w:lang w:val="en-US"/>
              </w:rPr>
              <w:t>1. An emergency signal has _____ to all ships in the area.</w:t>
            </w:r>
          </w:p>
          <w:p w:rsidR="007905BE" w:rsidRPr="007905BE" w:rsidRDefault="007905BE" w:rsidP="00416D3D">
            <w:pPr>
              <w:pStyle w:val="af6"/>
              <w:ind w:firstLine="0"/>
              <w:rPr>
                <w:i/>
                <w:szCs w:val="24"/>
              </w:rPr>
            </w:pPr>
            <w:r w:rsidRPr="0016117F">
              <w:rPr>
                <w:i/>
                <w:szCs w:val="24"/>
              </w:rPr>
              <w:t>a)to be sent</w:t>
            </w:r>
            <w:r w:rsidRPr="0016117F">
              <w:rPr>
                <w:i/>
                <w:szCs w:val="24"/>
              </w:rPr>
              <w:tab/>
              <w:t>b) to sent</w:t>
            </w:r>
            <w:r w:rsidRPr="0016117F">
              <w:rPr>
                <w:i/>
                <w:szCs w:val="24"/>
              </w:rPr>
              <w:tab/>
              <w:t>c) sent</w:t>
            </w:r>
            <w:r w:rsidRPr="0016117F">
              <w:rPr>
                <w:i/>
                <w:szCs w:val="24"/>
              </w:rPr>
              <w:tab/>
              <w:t xml:space="preserve"> d) be sent</w:t>
            </w:r>
          </w:p>
          <w:p w:rsidR="007905BE" w:rsidRPr="007905BE" w:rsidRDefault="007905BE" w:rsidP="00416D3D">
            <w:pPr>
              <w:rPr>
                <w:lang w:val="en-US"/>
              </w:rPr>
            </w:pPr>
            <w:r w:rsidRPr="007905BE">
              <w:rPr>
                <w:lang w:val="en-US"/>
              </w:rPr>
              <w:t>2. That report _____ written before the end of next week.</w:t>
            </w:r>
          </w:p>
          <w:p w:rsidR="007905BE" w:rsidRPr="007905BE" w:rsidRDefault="007905BE" w:rsidP="00416D3D">
            <w:pPr>
              <w:pStyle w:val="af6"/>
              <w:ind w:firstLine="0"/>
              <w:rPr>
                <w:i/>
                <w:szCs w:val="24"/>
              </w:rPr>
            </w:pPr>
            <w:r w:rsidRPr="0016117F">
              <w:rPr>
                <w:i/>
                <w:szCs w:val="24"/>
              </w:rPr>
              <w:t>a) need to be</w:t>
            </w:r>
            <w:r w:rsidRPr="0016117F">
              <w:rPr>
                <w:i/>
                <w:szCs w:val="24"/>
              </w:rPr>
              <w:tab/>
              <w:t>b) has</w:t>
            </w:r>
            <w:r w:rsidRPr="0016117F">
              <w:rPr>
                <w:i/>
                <w:szCs w:val="24"/>
              </w:rPr>
              <w:tab/>
              <w:t>c) needs to be</w:t>
            </w:r>
            <w:r w:rsidRPr="0016117F">
              <w:rPr>
                <w:i/>
                <w:szCs w:val="24"/>
              </w:rPr>
              <w:tab/>
              <w:t>d) needs</w:t>
            </w:r>
          </w:p>
          <w:p w:rsidR="007905BE" w:rsidRPr="007905BE" w:rsidRDefault="007905BE" w:rsidP="00416D3D">
            <w:pPr>
              <w:rPr>
                <w:lang w:val="en-US"/>
              </w:rPr>
            </w:pPr>
            <w:proofErr w:type="gramStart"/>
            <w:r w:rsidRPr="007905BE">
              <w:rPr>
                <w:lang w:val="en-US"/>
              </w:rPr>
              <w:t>3.Those</w:t>
            </w:r>
            <w:proofErr w:type="gramEnd"/>
            <w:r w:rsidRPr="007905BE">
              <w:rPr>
                <w:lang w:val="en-US"/>
              </w:rPr>
              <w:t xml:space="preserve"> dangerous chemicals _____ brought into this secure room.</w:t>
            </w:r>
          </w:p>
          <w:p w:rsidR="007905BE" w:rsidRPr="0016117F" w:rsidRDefault="007905BE" w:rsidP="00416D3D">
            <w:pPr>
              <w:pStyle w:val="af6"/>
              <w:ind w:firstLine="0"/>
              <w:rPr>
                <w:b/>
                <w:i/>
                <w:szCs w:val="24"/>
              </w:rPr>
            </w:pPr>
            <w:r w:rsidRPr="0016117F">
              <w:rPr>
                <w:i/>
                <w:szCs w:val="24"/>
              </w:rPr>
              <w:t>a) never be</w:t>
            </w:r>
            <w:r w:rsidRPr="0016117F">
              <w:rPr>
                <w:i/>
                <w:szCs w:val="24"/>
              </w:rPr>
              <w:tab/>
              <w:t>b) must not be</w:t>
            </w:r>
            <w:r w:rsidRPr="0016117F">
              <w:rPr>
                <w:i/>
                <w:szCs w:val="24"/>
              </w:rPr>
              <w:tab/>
              <w:t xml:space="preserve"> c) do not ever</w:t>
            </w:r>
            <w:r w:rsidRPr="0016117F">
              <w:rPr>
                <w:i/>
                <w:szCs w:val="24"/>
              </w:rPr>
              <w:tab/>
              <w:t>d) must not</w:t>
            </w:r>
          </w:p>
          <w:p w:rsidR="007905BE" w:rsidRPr="0016117F" w:rsidRDefault="007905BE" w:rsidP="00416D3D">
            <w:pPr>
              <w:pStyle w:val="af6"/>
              <w:ind w:firstLine="0"/>
              <w:rPr>
                <w:b/>
                <w:i/>
                <w:szCs w:val="24"/>
              </w:rPr>
            </w:pPr>
          </w:p>
          <w:p w:rsidR="007905BE" w:rsidRPr="0016117F" w:rsidRDefault="007905BE" w:rsidP="007905BE">
            <w:pPr>
              <w:pStyle w:val="af6"/>
              <w:numPr>
                <w:ilvl w:val="0"/>
                <w:numId w:val="64"/>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1692"/>
              <w:gridCol w:w="604"/>
              <w:gridCol w:w="2727"/>
            </w:tblGrid>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solid</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a)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повышение механической прочности; упрочнение</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strengthening</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b)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твердое тело</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source of light</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c)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 фотовспышка, импульсная лампа</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phenomenon</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источник света</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light wave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e)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инфракрасные лучи; инфракрасная часть спектра</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lastRenderedPageBreak/>
                    <w:t>flasher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f)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явление</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charge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g)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световая волна</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rPr>
                      <w:rStyle w:val="w"/>
                    </w:rPr>
                    <w:t>infrared</w:t>
                  </w:r>
                  <w:r w:rsidRPr="0016117F">
                    <w:t xml:space="preserve"> </w:t>
                  </w:r>
                  <w:r w:rsidRPr="0016117F">
                    <w:rPr>
                      <w:rStyle w:val="w"/>
                    </w:rPr>
                    <w:t>rays</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h)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электрический разряд</w:t>
                  </w:r>
                </w:p>
              </w:tc>
            </w:tr>
            <w:tr w:rsidR="007905BE" w:rsidRPr="0016117F" w:rsidTr="00416D3D">
              <w:tc>
                <w:tcPr>
                  <w:tcW w:w="1692"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semi-conductor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i)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полупроводник</w:t>
                  </w:r>
                </w:p>
              </w:tc>
            </w:tr>
          </w:tbl>
          <w:p w:rsidR="007905BE" w:rsidRPr="0016117F" w:rsidRDefault="007905BE" w:rsidP="00416D3D">
            <w:pPr>
              <w:jc w:val="center"/>
              <w:rPr>
                <w:b/>
                <w:u w:val="single"/>
              </w:rPr>
            </w:pPr>
          </w:p>
          <w:p w:rsidR="007905BE" w:rsidRPr="0016117F" w:rsidRDefault="007905BE" w:rsidP="00416D3D">
            <w:pPr>
              <w:jc w:val="center"/>
              <w:rPr>
                <w:b/>
                <w:u w:val="single"/>
              </w:rPr>
            </w:pPr>
            <w:r w:rsidRPr="0016117F">
              <w:rPr>
                <w:b/>
                <w:u w:val="single"/>
              </w:rPr>
              <w:t>Немецкий язык</w:t>
            </w:r>
          </w:p>
          <w:p w:rsidR="007905BE" w:rsidRPr="0016117F" w:rsidRDefault="007905BE" w:rsidP="007905BE">
            <w:pPr>
              <w:pStyle w:val="af6"/>
              <w:numPr>
                <w:ilvl w:val="0"/>
                <w:numId w:val="65"/>
              </w:numPr>
              <w:rPr>
                <w:b/>
                <w:i/>
                <w:szCs w:val="24"/>
                <w:lang w:val="ru-RU"/>
              </w:rPr>
            </w:pPr>
            <w:r w:rsidRPr="0016117F">
              <w:rPr>
                <w:b/>
                <w:i/>
                <w:szCs w:val="24"/>
                <w:lang w:val="ru-RU"/>
              </w:rPr>
              <w:t>Закончите текст, используя подходящие по смыслу слова и выражения.</w:t>
            </w:r>
          </w:p>
          <w:p w:rsidR="007905BE" w:rsidRPr="0016117F" w:rsidRDefault="007905BE" w:rsidP="007905BE">
            <w:pPr>
              <w:pStyle w:val="af6"/>
              <w:numPr>
                <w:ilvl w:val="0"/>
                <w:numId w:val="46"/>
              </w:numPr>
              <w:spacing w:after="200"/>
              <w:jc w:val="left"/>
              <w:rPr>
                <w:szCs w:val="24"/>
                <w:lang w:val="de-DE"/>
              </w:rPr>
            </w:pPr>
            <w:r w:rsidRPr="0016117F">
              <w:rPr>
                <w:szCs w:val="24"/>
                <w:lang w:val="de-DE"/>
              </w:rPr>
              <w:t>Früher …. die Menschen Häuser aus Stein.</w:t>
            </w:r>
          </w:p>
          <w:p w:rsidR="007905BE" w:rsidRPr="0016117F" w:rsidRDefault="007905BE" w:rsidP="007905BE">
            <w:pPr>
              <w:pStyle w:val="af6"/>
              <w:numPr>
                <w:ilvl w:val="1"/>
                <w:numId w:val="48"/>
              </w:numPr>
              <w:spacing w:after="200"/>
              <w:jc w:val="left"/>
              <w:rPr>
                <w:szCs w:val="24"/>
                <w:lang w:val="de-DE"/>
              </w:rPr>
            </w:pPr>
            <w:r w:rsidRPr="0016117F">
              <w:rPr>
                <w:szCs w:val="24"/>
                <w:lang w:val="de-DE"/>
              </w:rPr>
              <w:t xml:space="preserve">bauen     </w:t>
            </w:r>
          </w:p>
          <w:p w:rsidR="007905BE" w:rsidRPr="0016117F" w:rsidRDefault="007905BE" w:rsidP="007905BE">
            <w:pPr>
              <w:pStyle w:val="af6"/>
              <w:numPr>
                <w:ilvl w:val="1"/>
                <w:numId w:val="48"/>
              </w:numPr>
              <w:spacing w:after="200" w:line="240" w:lineRule="auto"/>
              <w:jc w:val="left"/>
              <w:rPr>
                <w:szCs w:val="24"/>
                <w:lang w:val="de-DE"/>
              </w:rPr>
            </w:pPr>
            <w:r w:rsidRPr="0016117F">
              <w:rPr>
                <w:szCs w:val="24"/>
                <w:lang w:val="de-DE"/>
              </w:rPr>
              <w:t xml:space="preserve">gebaut   </w:t>
            </w:r>
          </w:p>
          <w:p w:rsidR="007905BE" w:rsidRPr="0016117F" w:rsidRDefault="007905BE" w:rsidP="007905BE">
            <w:pPr>
              <w:pStyle w:val="af6"/>
              <w:numPr>
                <w:ilvl w:val="1"/>
                <w:numId w:val="48"/>
              </w:numPr>
              <w:spacing w:after="200" w:line="240" w:lineRule="auto"/>
              <w:jc w:val="left"/>
              <w:rPr>
                <w:szCs w:val="24"/>
                <w:lang w:val="de-DE"/>
              </w:rPr>
            </w:pPr>
            <w:r w:rsidRPr="0016117F">
              <w:rPr>
                <w:szCs w:val="24"/>
                <w:lang w:val="de-DE"/>
              </w:rPr>
              <w:t xml:space="preserve">bauten </w:t>
            </w:r>
          </w:p>
          <w:p w:rsidR="007905BE" w:rsidRPr="0016117F" w:rsidRDefault="007905BE" w:rsidP="00416D3D">
            <w:pPr>
              <w:pStyle w:val="af6"/>
              <w:spacing w:line="240" w:lineRule="auto"/>
              <w:ind w:left="1440"/>
              <w:rPr>
                <w:szCs w:val="24"/>
                <w:lang w:val="de-DE"/>
              </w:rPr>
            </w:pPr>
          </w:p>
          <w:p w:rsidR="007905BE" w:rsidRPr="0016117F" w:rsidRDefault="007905BE" w:rsidP="007905BE">
            <w:pPr>
              <w:pStyle w:val="af6"/>
              <w:numPr>
                <w:ilvl w:val="0"/>
                <w:numId w:val="46"/>
              </w:numPr>
              <w:spacing w:after="200"/>
              <w:jc w:val="left"/>
              <w:rPr>
                <w:szCs w:val="24"/>
                <w:lang w:val="de-DE"/>
              </w:rPr>
            </w:pPr>
            <w:r w:rsidRPr="0016117F">
              <w:rPr>
                <w:szCs w:val="24"/>
                <w:lang w:val="de-DE"/>
              </w:rPr>
              <w:t>Holz…  ein Baumaterial.</w:t>
            </w:r>
          </w:p>
          <w:p w:rsidR="007905BE" w:rsidRPr="0016117F" w:rsidRDefault="007905BE" w:rsidP="007905BE">
            <w:pPr>
              <w:pStyle w:val="af6"/>
              <w:numPr>
                <w:ilvl w:val="1"/>
                <w:numId w:val="49"/>
              </w:numPr>
              <w:spacing w:after="200"/>
              <w:jc w:val="left"/>
              <w:rPr>
                <w:szCs w:val="24"/>
                <w:lang w:val="de-DE"/>
              </w:rPr>
            </w:pPr>
            <w:r w:rsidRPr="0016117F">
              <w:rPr>
                <w:szCs w:val="24"/>
                <w:lang w:val="de-DE"/>
              </w:rPr>
              <w:t>seid</w:t>
            </w:r>
          </w:p>
          <w:p w:rsidR="007905BE" w:rsidRPr="0016117F" w:rsidRDefault="007905BE" w:rsidP="007905BE">
            <w:pPr>
              <w:pStyle w:val="af6"/>
              <w:numPr>
                <w:ilvl w:val="1"/>
                <w:numId w:val="49"/>
              </w:numPr>
              <w:spacing w:after="200" w:line="240" w:lineRule="auto"/>
              <w:jc w:val="left"/>
              <w:rPr>
                <w:szCs w:val="24"/>
                <w:lang w:val="de-DE"/>
              </w:rPr>
            </w:pPr>
            <w:r w:rsidRPr="0016117F">
              <w:rPr>
                <w:szCs w:val="24"/>
                <w:lang w:val="de-DE"/>
              </w:rPr>
              <w:t>ist</w:t>
            </w:r>
          </w:p>
          <w:p w:rsidR="007905BE" w:rsidRPr="0016117F" w:rsidRDefault="007905BE" w:rsidP="007905BE">
            <w:pPr>
              <w:pStyle w:val="af6"/>
              <w:numPr>
                <w:ilvl w:val="1"/>
                <w:numId w:val="49"/>
              </w:numPr>
              <w:spacing w:after="200" w:line="240" w:lineRule="auto"/>
              <w:jc w:val="left"/>
              <w:rPr>
                <w:szCs w:val="24"/>
                <w:lang w:val="de-DE"/>
              </w:rPr>
            </w:pPr>
            <w:r w:rsidRPr="0016117F">
              <w:rPr>
                <w:szCs w:val="24"/>
                <w:lang w:val="de-DE"/>
              </w:rPr>
              <w:t>sind</w:t>
            </w:r>
          </w:p>
          <w:p w:rsidR="007905BE" w:rsidRPr="0016117F" w:rsidRDefault="007905BE" w:rsidP="00416D3D">
            <w:pPr>
              <w:pStyle w:val="af6"/>
              <w:spacing w:line="240" w:lineRule="auto"/>
              <w:ind w:left="1440"/>
              <w:rPr>
                <w:szCs w:val="24"/>
                <w:lang w:val="de-DE"/>
              </w:rPr>
            </w:pPr>
          </w:p>
          <w:p w:rsidR="007905BE" w:rsidRPr="0016117F" w:rsidRDefault="007905BE" w:rsidP="007905BE">
            <w:pPr>
              <w:pStyle w:val="af6"/>
              <w:numPr>
                <w:ilvl w:val="0"/>
                <w:numId w:val="46"/>
              </w:numPr>
              <w:spacing w:after="200"/>
              <w:jc w:val="left"/>
              <w:rPr>
                <w:szCs w:val="24"/>
                <w:lang w:val="de-DE"/>
              </w:rPr>
            </w:pPr>
            <w:r w:rsidRPr="0016117F">
              <w:rPr>
                <w:szCs w:val="24"/>
                <w:lang w:val="de-DE"/>
              </w:rPr>
              <w:t>Dieses Werk …. Baumaschinen.</w:t>
            </w:r>
          </w:p>
          <w:p w:rsidR="007905BE" w:rsidRPr="0016117F" w:rsidRDefault="007905BE" w:rsidP="007905BE">
            <w:pPr>
              <w:pStyle w:val="af6"/>
              <w:numPr>
                <w:ilvl w:val="1"/>
                <w:numId w:val="50"/>
              </w:numPr>
              <w:spacing w:after="200"/>
              <w:jc w:val="left"/>
              <w:rPr>
                <w:szCs w:val="24"/>
                <w:lang w:val="de-DE"/>
              </w:rPr>
            </w:pPr>
            <w:r w:rsidRPr="0016117F">
              <w:rPr>
                <w:szCs w:val="24"/>
                <w:lang w:val="de-DE"/>
              </w:rPr>
              <w:t>liefert</w:t>
            </w:r>
          </w:p>
          <w:p w:rsidR="007905BE" w:rsidRPr="0016117F" w:rsidRDefault="007905BE" w:rsidP="007905BE">
            <w:pPr>
              <w:pStyle w:val="af6"/>
              <w:numPr>
                <w:ilvl w:val="1"/>
                <w:numId w:val="50"/>
              </w:numPr>
              <w:spacing w:after="200" w:line="240" w:lineRule="auto"/>
              <w:jc w:val="left"/>
              <w:rPr>
                <w:szCs w:val="24"/>
                <w:lang w:val="de-DE"/>
              </w:rPr>
            </w:pPr>
            <w:r w:rsidRPr="0016117F">
              <w:rPr>
                <w:szCs w:val="24"/>
                <w:lang w:val="de-DE"/>
              </w:rPr>
              <w:t>liefern</w:t>
            </w:r>
          </w:p>
          <w:p w:rsidR="007905BE" w:rsidRPr="0016117F" w:rsidRDefault="007905BE" w:rsidP="00416D3D">
            <w:pPr>
              <w:pStyle w:val="af6"/>
              <w:ind w:firstLine="0"/>
              <w:rPr>
                <w:b/>
                <w:i/>
                <w:szCs w:val="24"/>
                <w:lang w:val="ru-RU"/>
              </w:rPr>
            </w:pPr>
            <w:r w:rsidRPr="0016117F">
              <w:rPr>
                <w:szCs w:val="24"/>
                <w:lang w:val="de-DE"/>
              </w:rPr>
              <w:t>geliefert</w:t>
            </w:r>
          </w:p>
          <w:p w:rsidR="007905BE" w:rsidRPr="0016117F" w:rsidRDefault="007905BE" w:rsidP="00416D3D">
            <w:pPr>
              <w:pStyle w:val="af6"/>
              <w:ind w:firstLine="0"/>
              <w:rPr>
                <w:b/>
                <w:i/>
                <w:szCs w:val="24"/>
                <w:lang w:val="ru-RU"/>
              </w:rPr>
            </w:pPr>
          </w:p>
          <w:p w:rsidR="007905BE" w:rsidRPr="0016117F" w:rsidRDefault="007905BE" w:rsidP="007905BE">
            <w:pPr>
              <w:pStyle w:val="af6"/>
              <w:numPr>
                <w:ilvl w:val="0"/>
                <w:numId w:val="50"/>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865"/>
              <w:gridCol w:w="3456"/>
            </w:tblGrid>
            <w:tr w:rsidR="007905BE" w:rsidRPr="0016117F" w:rsidTr="00416D3D">
              <w:trPr>
                <w:trHeight w:val="144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lastRenderedPageBreak/>
                    <w:t>die Blitzlampe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повышение механической прочности; упрочнение</w:t>
                  </w:r>
                </w:p>
              </w:tc>
            </w:tr>
            <w:tr w:rsidR="007905BE" w:rsidRPr="0016117F" w:rsidTr="00416D3D">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die Lichtquelle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твердое тело</w:t>
                  </w:r>
                </w:p>
              </w:tc>
            </w:tr>
            <w:tr w:rsidR="007905BE" w:rsidRPr="0016117F" w:rsidTr="00416D3D">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die Verstärkung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 фотовспышка, импульсная лампа</w:t>
                  </w:r>
                </w:p>
              </w:tc>
            </w:tr>
            <w:tr w:rsidR="007905BE" w:rsidRPr="0016117F" w:rsidTr="00416D3D">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der Festkörper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источник света</w:t>
                  </w:r>
                </w:p>
              </w:tc>
            </w:tr>
            <w:tr w:rsidR="007905BE" w:rsidRPr="0016117F" w:rsidTr="00416D3D">
              <w:trPr>
                <w:trHeight w:val="529"/>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elektrische Entladung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инфракрасные лучи; инфракрасная часть спектра</w:t>
                  </w:r>
                </w:p>
              </w:tc>
            </w:tr>
            <w:tr w:rsidR="007905BE" w:rsidRPr="0016117F" w:rsidTr="00416D3D">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das Infrarot</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явление</w:t>
                  </w:r>
                </w:p>
              </w:tc>
            </w:tr>
            <w:tr w:rsidR="007905BE" w:rsidRPr="0016117F" w:rsidTr="00416D3D">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der Halbleiter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световая волна</w:t>
                  </w:r>
                </w:p>
              </w:tc>
            </w:tr>
            <w:tr w:rsidR="007905BE" w:rsidRPr="0016117F" w:rsidTr="00416D3D">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der Vorgang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электрический разряд</w:t>
                  </w:r>
                </w:p>
              </w:tc>
            </w:tr>
            <w:tr w:rsidR="007905BE" w:rsidRPr="0016117F" w:rsidTr="00416D3D">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die Lichtwelle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полупроводник</w:t>
                  </w:r>
                </w:p>
              </w:tc>
            </w:tr>
          </w:tbl>
          <w:p w:rsidR="007905BE" w:rsidRPr="0016117F" w:rsidRDefault="007905BE" w:rsidP="00416D3D">
            <w:pPr>
              <w:rPr>
                <w:b/>
                <w:u w:val="single"/>
              </w:rPr>
            </w:pPr>
          </w:p>
          <w:p w:rsidR="007905BE" w:rsidRPr="0016117F" w:rsidRDefault="007905BE" w:rsidP="00416D3D">
            <w:pPr>
              <w:jc w:val="center"/>
              <w:rPr>
                <w:b/>
                <w:u w:val="single"/>
              </w:rPr>
            </w:pPr>
            <w:r w:rsidRPr="0016117F">
              <w:rPr>
                <w:b/>
                <w:u w:val="single"/>
              </w:rPr>
              <w:t>Французский язык</w:t>
            </w:r>
          </w:p>
          <w:p w:rsidR="007905BE" w:rsidRPr="0016117F" w:rsidRDefault="007905BE" w:rsidP="007905BE">
            <w:pPr>
              <w:pStyle w:val="af6"/>
              <w:numPr>
                <w:ilvl w:val="0"/>
                <w:numId w:val="66"/>
              </w:numPr>
              <w:rPr>
                <w:b/>
                <w:i/>
                <w:szCs w:val="24"/>
                <w:lang w:val="ru-RU"/>
              </w:rPr>
            </w:pPr>
            <w:r w:rsidRPr="0016117F">
              <w:rPr>
                <w:b/>
                <w:i/>
                <w:szCs w:val="24"/>
                <w:lang w:val="ru-RU"/>
              </w:rPr>
              <w:t>Закончите текст, используя подходящие по смыслу слова и выражения.</w:t>
            </w:r>
          </w:p>
          <w:p w:rsidR="007905BE" w:rsidRPr="007905BE" w:rsidRDefault="007905BE" w:rsidP="00416D3D">
            <w:pPr>
              <w:rPr>
                <w:lang w:val="en-US"/>
              </w:rPr>
            </w:pPr>
            <w:r w:rsidRPr="007905BE">
              <w:rPr>
                <w:lang w:val="en-US"/>
              </w:rPr>
              <w:t>1. Notre fils  ____ programmeur</w:t>
            </w:r>
          </w:p>
          <w:p w:rsidR="007905BE" w:rsidRPr="007905BE" w:rsidRDefault="007905BE" w:rsidP="00416D3D">
            <w:pPr>
              <w:rPr>
                <w:lang w:val="en-US"/>
              </w:rPr>
            </w:pPr>
            <w:r w:rsidRPr="007905BE">
              <w:rPr>
                <w:lang w:val="en-US"/>
              </w:rPr>
              <w:t xml:space="preserve">a) deviendra </w:t>
            </w:r>
          </w:p>
          <w:p w:rsidR="007905BE" w:rsidRPr="007905BE" w:rsidRDefault="007905BE" w:rsidP="00416D3D">
            <w:pPr>
              <w:rPr>
                <w:lang w:val="en-US"/>
              </w:rPr>
            </w:pPr>
            <w:r w:rsidRPr="007905BE">
              <w:rPr>
                <w:lang w:val="en-US"/>
              </w:rPr>
              <w:lastRenderedPageBreak/>
              <w:t xml:space="preserve">b)  deviendrai </w:t>
            </w:r>
            <w:r w:rsidRPr="0016117F">
              <w:t> </w:t>
            </w:r>
          </w:p>
          <w:p w:rsidR="007905BE" w:rsidRPr="007905BE" w:rsidRDefault="007905BE" w:rsidP="00416D3D">
            <w:pPr>
              <w:rPr>
                <w:lang w:val="en-US"/>
              </w:rPr>
            </w:pPr>
            <w:r w:rsidRPr="007905BE">
              <w:rPr>
                <w:lang w:val="en-US"/>
              </w:rPr>
              <w:t xml:space="preserve">c)  deviendrons </w:t>
            </w:r>
            <w:r w:rsidRPr="0016117F">
              <w:t> </w:t>
            </w:r>
          </w:p>
          <w:p w:rsidR="007905BE" w:rsidRPr="007905BE" w:rsidRDefault="007905BE" w:rsidP="00416D3D">
            <w:pPr>
              <w:rPr>
                <w:lang w:val="en-US"/>
              </w:rPr>
            </w:pPr>
            <w:r w:rsidRPr="007905BE">
              <w:rPr>
                <w:lang w:val="en-US"/>
              </w:rPr>
              <w:t>d)  deviendras</w:t>
            </w:r>
          </w:p>
          <w:p w:rsidR="007905BE" w:rsidRPr="007905BE" w:rsidRDefault="007905BE" w:rsidP="00416D3D">
            <w:pPr>
              <w:rPr>
                <w:lang w:val="en-US"/>
              </w:rPr>
            </w:pPr>
          </w:p>
          <w:p w:rsidR="007905BE" w:rsidRPr="0016117F" w:rsidRDefault="007905BE" w:rsidP="00416D3D">
            <w:pPr>
              <w:rPr>
                <w:lang w:val="fr-FR"/>
              </w:rPr>
            </w:pPr>
            <w:proofErr w:type="gramStart"/>
            <w:r w:rsidRPr="007905BE">
              <w:rPr>
                <w:lang w:val="en-US"/>
              </w:rPr>
              <w:t>2.</w:t>
            </w:r>
            <w:r w:rsidRPr="0016117F">
              <w:rPr>
                <w:lang w:val="fr-FR"/>
              </w:rPr>
              <w:t>Faites</w:t>
            </w:r>
            <w:proofErr w:type="gramEnd"/>
            <w:r w:rsidRPr="0016117F">
              <w:rPr>
                <w:lang w:val="fr-FR"/>
              </w:rPr>
              <w:t xml:space="preserve"> attention </w:t>
            </w:r>
            <w:r w:rsidRPr="007905BE">
              <w:rPr>
                <w:lang w:val="en-US"/>
              </w:rPr>
              <w:t xml:space="preserve">____ </w:t>
            </w:r>
            <w:r w:rsidRPr="0016117F">
              <w:rPr>
                <w:lang w:val="fr-FR"/>
              </w:rPr>
              <w:t>marche en descendant du train.</w:t>
            </w:r>
          </w:p>
          <w:p w:rsidR="007905BE" w:rsidRPr="007905BE" w:rsidRDefault="007905BE" w:rsidP="00416D3D">
            <w:pPr>
              <w:rPr>
                <w:lang w:val="en-US"/>
              </w:rPr>
            </w:pPr>
            <w:r w:rsidRPr="007905BE">
              <w:rPr>
                <w:lang w:val="en-US"/>
              </w:rPr>
              <w:t>a)  à  </w:t>
            </w:r>
          </w:p>
          <w:p w:rsidR="007905BE" w:rsidRPr="007905BE" w:rsidRDefault="007905BE" w:rsidP="00416D3D">
            <w:pPr>
              <w:rPr>
                <w:lang w:val="en-US"/>
              </w:rPr>
            </w:pPr>
            <w:r w:rsidRPr="007905BE">
              <w:rPr>
                <w:lang w:val="en-US"/>
              </w:rPr>
              <w:t>b)  à la </w:t>
            </w:r>
          </w:p>
          <w:p w:rsidR="007905BE" w:rsidRPr="007905BE" w:rsidRDefault="007905BE" w:rsidP="00416D3D">
            <w:pPr>
              <w:rPr>
                <w:lang w:val="en-US"/>
              </w:rPr>
            </w:pPr>
            <w:r w:rsidRPr="007905BE">
              <w:rPr>
                <w:lang w:val="en-US"/>
              </w:rPr>
              <w:t>c) la</w:t>
            </w:r>
            <w:r w:rsidRPr="0016117F">
              <w:t> </w:t>
            </w:r>
          </w:p>
          <w:p w:rsidR="007905BE" w:rsidRPr="007905BE" w:rsidRDefault="007905BE" w:rsidP="00416D3D">
            <w:pPr>
              <w:rPr>
                <w:lang w:val="en-US"/>
              </w:rPr>
            </w:pPr>
            <w:r w:rsidRPr="007905BE">
              <w:rPr>
                <w:lang w:val="en-US"/>
              </w:rPr>
              <w:t>d) le</w:t>
            </w:r>
          </w:p>
          <w:p w:rsidR="007905BE" w:rsidRPr="007905BE" w:rsidRDefault="007905BE" w:rsidP="00416D3D">
            <w:pPr>
              <w:rPr>
                <w:lang w:val="en-US"/>
              </w:rPr>
            </w:pPr>
          </w:p>
          <w:p w:rsidR="007905BE" w:rsidRPr="007905BE" w:rsidRDefault="007905BE" w:rsidP="00416D3D">
            <w:pPr>
              <w:rPr>
                <w:lang w:val="en-US"/>
              </w:rPr>
            </w:pPr>
            <w:r w:rsidRPr="007905BE">
              <w:rPr>
                <w:lang w:val="en-US"/>
              </w:rPr>
              <w:t xml:space="preserve">3. Les </w:t>
            </w:r>
            <w:r w:rsidRPr="007905BE">
              <w:rPr>
                <w:bCs/>
                <w:spacing w:val="4"/>
                <w:kern w:val="16"/>
                <w:lang w:val="en-US"/>
              </w:rPr>
              <w:t>é</w:t>
            </w:r>
            <w:r w:rsidRPr="007905BE">
              <w:rPr>
                <w:lang w:val="en-US"/>
              </w:rPr>
              <w:t>tudiants _____ venir en classe à temps.</w:t>
            </w:r>
          </w:p>
          <w:p w:rsidR="007905BE" w:rsidRPr="007905BE" w:rsidRDefault="007905BE" w:rsidP="00416D3D">
            <w:pPr>
              <w:rPr>
                <w:lang w:val="en-US"/>
              </w:rPr>
            </w:pPr>
            <w:r w:rsidRPr="007905BE">
              <w:rPr>
                <w:lang w:val="en-US"/>
              </w:rPr>
              <w:t>a) dois</w:t>
            </w:r>
            <w:r w:rsidRPr="0016117F">
              <w:t> </w:t>
            </w:r>
          </w:p>
          <w:p w:rsidR="007905BE" w:rsidRPr="007905BE" w:rsidRDefault="007905BE" w:rsidP="00416D3D">
            <w:pPr>
              <w:rPr>
                <w:lang w:val="en-US"/>
              </w:rPr>
            </w:pPr>
            <w:r w:rsidRPr="007905BE">
              <w:rPr>
                <w:lang w:val="en-US"/>
              </w:rPr>
              <w:t>b) devons</w:t>
            </w:r>
            <w:r w:rsidRPr="0016117F">
              <w:t> </w:t>
            </w:r>
          </w:p>
          <w:p w:rsidR="007905BE" w:rsidRPr="007905BE" w:rsidRDefault="007905BE" w:rsidP="00416D3D">
            <w:pPr>
              <w:rPr>
                <w:lang w:val="en-US"/>
              </w:rPr>
            </w:pPr>
            <w:r w:rsidRPr="007905BE">
              <w:rPr>
                <w:lang w:val="en-US"/>
              </w:rPr>
              <w:t>c) doivent</w:t>
            </w:r>
            <w:r w:rsidRPr="0016117F">
              <w:t> </w:t>
            </w:r>
          </w:p>
          <w:p w:rsidR="007905BE" w:rsidRPr="0016117F" w:rsidRDefault="007905BE" w:rsidP="00416D3D">
            <w:r w:rsidRPr="0016117F">
              <w:t>d) doit</w:t>
            </w:r>
          </w:p>
          <w:p w:rsidR="007905BE" w:rsidRPr="0016117F" w:rsidRDefault="007905BE" w:rsidP="00416D3D">
            <w:pPr>
              <w:pStyle w:val="af6"/>
              <w:ind w:firstLine="0"/>
              <w:rPr>
                <w:b/>
                <w:i/>
                <w:szCs w:val="24"/>
                <w:lang w:val="ru-RU"/>
              </w:rPr>
            </w:pPr>
          </w:p>
          <w:p w:rsidR="007905BE" w:rsidRPr="0016117F" w:rsidRDefault="007905BE" w:rsidP="007905BE">
            <w:pPr>
              <w:pStyle w:val="af6"/>
              <w:numPr>
                <w:ilvl w:val="0"/>
                <w:numId w:val="66"/>
              </w:numPr>
              <w:rPr>
                <w:b/>
                <w:i/>
                <w:szCs w:val="24"/>
                <w:lang w:val="ru-RU"/>
              </w:rPr>
            </w:pPr>
            <w:r w:rsidRPr="0016117F">
              <w:rPr>
                <w:b/>
                <w:i/>
                <w:szCs w:val="24"/>
                <w:lang w:val="ru-RU"/>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008"/>
              <w:gridCol w:w="3171"/>
            </w:tblGrid>
            <w:tr w:rsidR="007905BE" w:rsidRPr="0016117F" w:rsidTr="00416D3D">
              <w:trPr>
                <w:trHeight w:val="575"/>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lampe à impulsions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механическая прочность</w:t>
                  </w:r>
                </w:p>
              </w:tc>
            </w:tr>
            <w:tr w:rsidR="007905BE" w:rsidRPr="0016117F" w:rsidTr="00416D3D">
              <w:trPr>
                <w:trHeight w:val="390"/>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onde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твердое тело</w:t>
                  </w:r>
                </w:p>
              </w:tc>
            </w:tr>
            <w:tr w:rsidR="007905BE" w:rsidRPr="0016117F" w:rsidTr="00416D3D">
              <w:trPr>
                <w:trHeight w:val="543"/>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décharge électrique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 импульсная лампа</w:t>
                  </w:r>
                </w:p>
              </w:tc>
            </w:tr>
            <w:tr w:rsidR="007905BE" w:rsidRPr="0016117F" w:rsidTr="00416D3D">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rayons infrarouges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источник света</w:t>
                  </w:r>
                </w:p>
              </w:tc>
            </w:tr>
            <w:tr w:rsidR="007905BE" w:rsidRPr="0016117F" w:rsidTr="00416D3D">
              <w:trPr>
                <w:trHeight w:val="532"/>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source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инфракрасные лучи</w:t>
                  </w:r>
                </w:p>
              </w:tc>
            </w:tr>
            <w:tr w:rsidR="007905BE" w:rsidRPr="0016117F" w:rsidTr="00416D3D">
              <w:trPr>
                <w:trHeight w:val="500"/>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lastRenderedPageBreak/>
                    <w:t>corps solide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явление</w:t>
                  </w:r>
                </w:p>
              </w:tc>
            </w:tr>
            <w:tr w:rsidR="007905BE" w:rsidRPr="0016117F" w:rsidTr="00416D3D">
              <w:trPr>
                <w:trHeight w:val="494"/>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résistance mécanique</w:t>
                  </w:r>
                </w:p>
                <w:p w:rsidR="007905BE" w:rsidRPr="0016117F" w:rsidRDefault="007905BE" w:rsidP="00416D3D">
                  <w:pPr>
                    <w:spacing w:before="280"/>
                  </w:pP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световая волна</w:t>
                  </w:r>
                </w:p>
              </w:tc>
            </w:tr>
            <w:tr w:rsidR="007905BE" w:rsidRPr="0016117F" w:rsidTr="00416D3D">
              <w:trPr>
                <w:trHeight w:val="340"/>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semi-conducteur</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электрический разряд</w:t>
                  </w:r>
                </w:p>
              </w:tc>
            </w:tr>
            <w:tr w:rsidR="007905BE" w:rsidRPr="0016117F" w:rsidTr="00416D3D">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7905BE" w:rsidRPr="0016117F" w:rsidRDefault="007905BE" w:rsidP="00416D3D">
                  <w:r w:rsidRPr="0016117F">
                    <w:t>phénomène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905BE" w:rsidRPr="0016117F" w:rsidRDefault="007905BE" w:rsidP="00416D3D">
                  <w:r w:rsidRPr="0016117F">
                    <w:t>полупроводник</w:t>
                  </w:r>
                </w:p>
              </w:tc>
            </w:tr>
          </w:tbl>
          <w:p w:rsidR="007905BE" w:rsidRPr="0016117F" w:rsidRDefault="007905BE" w:rsidP="00416D3D">
            <w:r w:rsidRPr="0016117F">
              <w:t xml:space="preserve"> </w:t>
            </w:r>
          </w:p>
        </w:tc>
      </w:tr>
      <w:tr w:rsidR="007905BE" w:rsidRPr="007905BE" w:rsidTr="00416D3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читать и извлекать информацию из адаптированных иноязычных текстов профессиональной направленности;</w:t>
            </w:r>
          </w:p>
          <w:p w:rsidR="007905BE" w:rsidRPr="0016117F" w:rsidRDefault="007905BE" w:rsidP="00416D3D">
            <w:pPr>
              <w:pStyle w:val="af6"/>
              <w:ind w:left="360" w:firstLine="0"/>
              <w:rPr>
                <w:szCs w:val="24"/>
                <w:lang w:val="ru-RU"/>
              </w:rPr>
            </w:pP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r w:rsidRPr="0016117F">
              <w:t>Прочтите текст и изложите краткое содержание устно, осветив все основные идеи. Вставьте заголовки, соответствующие содержанию абзацев текста.</w:t>
            </w:r>
          </w:p>
          <w:p w:rsidR="007905BE" w:rsidRPr="0016117F" w:rsidRDefault="007905BE" w:rsidP="00416D3D">
            <w:pPr>
              <w:jc w:val="center"/>
              <w:rPr>
                <w:b/>
                <w:u w:val="single"/>
              </w:rPr>
            </w:pPr>
            <w:r w:rsidRPr="0016117F">
              <w:rPr>
                <w:b/>
                <w:u w:val="single"/>
              </w:rPr>
              <w:t>Английский язык</w:t>
            </w:r>
          </w:p>
          <w:p w:rsidR="007905BE" w:rsidRPr="0016117F" w:rsidRDefault="007905BE" w:rsidP="00416D3D">
            <w:pPr>
              <w:shd w:val="clear" w:color="auto" w:fill="FFFFFF"/>
              <w:spacing w:before="171" w:after="171"/>
              <w:jc w:val="center"/>
            </w:pPr>
            <w:r w:rsidRPr="0016117F">
              <w:t>My Working Place</w:t>
            </w:r>
          </w:p>
          <w:p w:rsidR="007905BE" w:rsidRPr="0016117F" w:rsidRDefault="007905BE" w:rsidP="00416D3D">
            <w:pPr>
              <w:pStyle w:val="18"/>
              <w:jc w:val="both"/>
              <w:rPr>
                <w:rFonts w:ascii="Times New Roman" w:hAnsi="Times New Roman" w:cs="Times New Roman"/>
              </w:rPr>
            </w:pPr>
            <w:r w:rsidRPr="0016117F">
              <w:rPr>
                <w:rFonts w:ascii="Times New Roman" w:hAnsi="Times New Roman" w:cs="Times New Roman"/>
              </w:rPr>
              <w:t>Attention must be paid to safety in order to ensure a safe working practice in factories</w:t>
            </w:r>
            <w:hyperlink r:id="rId33" w:anchor="_blank" w:history="1">
              <w:r w:rsidRPr="0016117F">
                <w:rPr>
                  <w:rStyle w:val="afc"/>
                  <w:rFonts w:ascii="Times New Roman" w:hAnsi="Times New Roman" w:cs="Times New Roman"/>
                </w:rPr>
                <w:t>.</w:t>
              </w:r>
            </w:hyperlink>
            <w:r w:rsidRPr="0016117F">
              <w:rPr>
                <w:rFonts w:ascii="Times New Roman" w:hAnsi="Times New Roman" w:cs="Times New Roman"/>
              </w:rPr>
              <w:t> Workers must be aware of the dangers and risks that exist all around them: two out of every three industrial accidents are caused by individual carelessness</w:t>
            </w:r>
            <w:hyperlink r:id="rId34" w:anchor="_blank" w:history="1">
              <w:r w:rsidRPr="0016117F">
                <w:rPr>
                  <w:rStyle w:val="afc"/>
                  <w:rFonts w:ascii="Times New Roman" w:hAnsi="Times New Roman" w:cs="Times New Roman"/>
                </w:rPr>
                <w:t>.</w:t>
              </w:r>
            </w:hyperlink>
          </w:p>
          <w:p w:rsidR="007905BE" w:rsidRPr="0016117F" w:rsidRDefault="007905BE" w:rsidP="00416D3D">
            <w:pPr>
              <w:pStyle w:val="18"/>
              <w:jc w:val="both"/>
              <w:rPr>
                <w:rFonts w:ascii="Times New Roman" w:hAnsi="Times New Roman" w:cs="Times New Roman"/>
              </w:rPr>
            </w:pPr>
            <w:r w:rsidRPr="0016117F">
              <w:rPr>
                <w:rFonts w:ascii="Times New Roman" w:hAnsi="Times New Roman" w:cs="Times New Roman"/>
              </w:rPr>
              <w:t>In order to avoid or reduce accidents, both </w:t>
            </w:r>
            <w:r w:rsidRPr="0016117F">
              <w:rPr>
                <w:rFonts w:ascii="Times New Roman" w:hAnsi="Times New Roman" w:cs="Times New Roman"/>
                <w:iCs/>
              </w:rPr>
              <w:t>protective</w:t>
            </w:r>
            <w:r w:rsidRPr="0016117F">
              <w:rPr>
                <w:rFonts w:ascii="Times New Roman" w:hAnsi="Times New Roman" w:cs="Times New Roman"/>
              </w:rPr>
              <w:t> and </w:t>
            </w:r>
            <w:r w:rsidRPr="0016117F">
              <w:rPr>
                <w:rFonts w:ascii="Times New Roman" w:hAnsi="Times New Roman" w:cs="Times New Roman"/>
                <w:iCs/>
              </w:rPr>
              <w:t>precautionary </w:t>
            </w:r>
            <w:r w:rsidRPr="0016117F">
              <w:rPr>
                <w:rFonts w:ascii="Times New Roman" w:hAnsi="Times New Roman" w:cs="Times New Roman"/>
              </w:rPr>
              <w:t>measures must be followed while working</w:t>
            </w:r>
            <w:hyperlink r:id="rId35" w:anchor="_blank" w:history="1">
              <w:r w:rsidRPr="0016117F">
                <w:rPr>
                  <w:rStyle w:val="afc"/>
                  <w:rFonts w:ascii="Times New Roman" w:hAnsi="Times New Roman" w:cs="Times New Roman"/>
                </w:rPr>
                <w:t>.</w:t>
              </w:r>
            </w:hyperlink>
          </w:p>
          <w:p w:rsidR="007905BE" w:rsidRPr="0016117F" w:rsidRDefault="007905BE" w:rsidP="00416D3D">
            <w:pPr>
              <w:pStyle w:val="aff6"/>
              <w:jc w:val="both"/>
              <w:rPr>
                <w:rFonts w:ascii="Times New Roman" w:hAnsi="Times New Roman"/>
                <w:sz w:val="24"/>
              </w:rPr>
            </w:pPr>
            <w:r w:rsidRPr="007905BE">
              <w:rPr>
                <w:rFonts w:ascii="Times New Roman" w:hAnsi="Times New Roman"/>
                <w:sz w:val="24"/>
                <w:lang w:val="en-US"/>
              </w:rPr>
              <w:t>Each country has specific regulations concerning health and safety at work</w:t>
            </w:r>
            <w:hyperlink r:id="rId36" w:anchor="_blank" w:history="1">
              <w:r w:rsidRPr="007905BE">
                <w:rPr>
                  <w:rStyle w:val="afc"/>
                  <w:rFonts w:ascii="Times New Roman" w:hAnsi="Times New Roman"/>
                  <w:sz w:val="24"/>
                  <w:lang w:val="en-US"/>
                </w:rPr>
                <w:t>.</w:t>
              </w:r>
            </w:hyperlink>
            <w:r w:rsidRPr="007905BE">
              <w:rPr>
                <w:rFonts w:ascii="Times New Roman" w:hAnsi="Times New Roman"/>
                <w:sz w:val="24"/>
                <w:lang w:val="en-US"/>
              </w:rPr>
              <w:t> For example, The Health and Safety at Work Act 1974 is a UK Act of Parliament that establishes the fundamental rules to enforce workplace health, safety and welfare within the United Kingdom</w:t>
            </w:r>
            <w:hyperlink r:id="rId37" w:anchor="_blank" w:history="1">
              <w:r w:rsidRPr="007905BE">
                <w:rPr>
                  <w:rStyle w:val="afc"/>
                  <w:rFonts w:ascii="Times New Roman" w:hAnsi="Times New Roman"/>
                  <w:sz w:val="24"/>
                  <w:lang w:val="en-US"/>
                </w:rPr>
                <w:t>.</w:t>
              </w:r>
            </w:hyperlink>
            <w:r w:rsidRPr="007905BE">
              <w:rPr>
                <w:rFonts w:ascii="Times New Roman" w:hAnsi="Times New Roman"/>
                <w:sz w:val="24"/>
                <w:lang w:val="en-US"/>
              </w:rPr>
              <w:t> </w:t>
            </w:r>
            <w:r w:rsidRPr="0016117F">
              <w:rPr>
                <w:rFonts w:ascii="Times New Roman" w:hAnsi="Times New Roman"/>
                <w:sz w:val="24"/>
              </w:rPr>
              <w:t>The objectives of the Act are:</w:t>
            </w:r>
          </w:p>
          <w:p w:rsidR="007905BE" w:rsidRPr="0016117F" w:rsidRDefault="007905BE" w:rsidP="007905BE">
            <w:pPr>
              <w:pStyle w:val="19"/>
              <w:numPr>
                <w:ilvl w:val="0"/>
                <w:numId w:val="71"/>
              </w:numPr>
              <w:tabs>
                <w:tab w:val="clear" w:pos="720"/>
                <w:tab w:val="num" w:pos="360"/>
              </w:tabs>
              <w:ind w:left="360"/>
              <w:jc w:val="both"/>
              <w:rPr>
                <w:rFonts w:ascii="Times New Roman" w:hAnsi="Times New Roman" w:cs="Times New Roman"/>
              </w:rPr>
            </w:pPr>
            <w:r w:rsidRPr="0016117F">
              <w:rPr>
                <w:rFonts w:ascii="Times New Roman" w:hAnsi="Times New Roman" w:cs="Times New Roman"/>
              </w:rPr>
              <w:t>to secure the health, safety and welfare of people at work;</w:t>
            </w:r>
          </w:p>
          <w:p w:rsidR="007905BE" w:rsidRPr="0016117F" w:rsidRDefault="007905BE" w:rsidP="007905BE">
            <w:pPr>
              <w:pStyle w:val="19"/>
              <w:numPr>
                <w:ilvl w:val="0"/>
                <w:numId w:val="71"/>
              </w:numPr>
              <w:tabs>
                <w:tab w:val="clear" w:pos="720"/>
                <w:tab w:val="num" w:pos="360"/>
              </w:tabs>
              <w:ind w:left="360"/>
              <w:jc w:val="both"/>
              <w:rPr>
                <w:rFonts w:ascii="Times New Roman" w:hAnsi="Times New Roman" w:cs="Times New Roman"/>
              </w:rPr>
            </w:pPr>
            <w:r w:rsidRPr="0016117F">
              <w:rPr>
                <w:rFonts w:ascii="Times New Roman" w:hAnsi="Times New Roman" w:cs="Times New Roman"/>
              </w:rPr>
              <w:t>to protect people in the work place against risks to health or safety in connection to their work activities;</w:t>
            </w:r>
          </w:p>
          <w:p w:rsidR="007905BE" w:rsidRPr="0016117F" w:rsidRDefault="007905BE" w:rsidP="007905BE">
            <w:pPr>
              <w:pStyle w:val="19"/>
              <w:numPr>
                <w:ilvl w:val="0"/>
                <w:numId w:val="71"/>
              </w:numPr>
              <w:tabs>
                <w:tab w:val="clear" w:pos="720"/>
                <w:tab w:val="num" w:pos="360"/>
              </w:tabs>
              <w:ind w:left="360"/>
              <w:jc w:val="both"/>
              <w:rPr>
                <w:rFonts w:ascii="Times New Roman" w:hAnsi="Times New Roman" w:cs="Times New Roman"/>
              </w:rPr>
            </w:pPr>
            <w:r w:rsidRPr="0016117F">
              <w:rPr>
                <w:rFonts w:ascii="Times New Roman" w:hAnsi="Times New Roman" w:cs="Times New Roman"/>
              </w:rPr>
              <w:lastRenderedPageBreak/>
              <w:t>to control the keeping and use of dangerous substances;</w:t>
            </w:r>
          </w:p>
          <w:p w:rsidR="007905BE" w:rsidRPr="0016117F" w:rsidRDefault="007905BE" w:rsidP="007905BE">
            <w:pPr>
              <w:pStyle w:val="29"/>
              <w:widowControl w:val="0"/>
              <w:numPr>
                <w:ilvl w:val="0"/>
                <w:numId w:val="72"/>
              </w:numPr>
              <w:spacing w:after="0"/>
              <w:jc w:val="both"/>
              <w:rPr>
                <w:rFonts w:ascii="Times New Roman" w:hAnsi="Times New Roman" w:cs="Times New Roman"/>
              </w:rPr>
            </w:pPr>
            <w:proofErr w:type="gramStart"/>
            <w:r w:rsidRPr="0016117F">
              <w:rPr>
                <w:rFonts w:ascii="Times New Roman" w:hAnsi="Times New Roman" w:cs="Times New Roman"/>
              </w:rPr>
              <w:t>to</w:t>
            </w:r>
            <w:proofErr w:type="gramEnd"/>
            <w:r w:rsidRPr="0016117F">
              <w:rPr>
                <w:rFonts w:ascii="Times New Roman" w:hAnsi="Times New Roman" w:cs="Times New Roman"/>
              </w:rPr>
              <w:t xml:space="preserve"> control the emission of dangerous gases into the atmosphere</w:t>
            </w:r>
            <w:hyperlink r:id="rId38" w:anchor="_blank" w:history="1">
              <w:r w:rsidRPr="0016117F">
                <w:rPr>
                  <w:rStyle w:val="afc"/>
                  <w:rFonts w:ascii="Times New Roman" w:hAnsi="Times New Roman" w:cs="Times New Roman"/>
                </w:rPr>
                <w:t>.</w:t>
              </w:r>
            </w:hyperlink>
          </w:p>
          <w:p w:rsidR="007905BE" w:rsidRPr="0016117F" w:rsidRDefault="007905BE" w:rsidP="00416D3D">
            <w:pPr>
              <w:pStyle w:val="18"/>
              <w:jc w:val="both"/>
              <w:rPr>
                <w:rFonts w:ascii="Times New Roman" w:hAnsi="Times New Roman" w:cs="Times New Roman"/>
              </w:rPr>
            </w:pPr>
            <w:r w:rsidRPr="0016117F">
              <w:rPr>
                <w:rFonts w:ascii="Times New Roman" w:hAnsi="Times New Roman" w:cs="Times New Roman"/>
              </w:rPr>
              <w:t>The Act defines general duties of employers, employees, suppliers of goods and substances for use at work, and people who manage and maintain work premises</w:t>
            </w:r>
            <w:hyperlink r:id="rId39" w:anchor="_blank" w:history="1">
              <w:r w:rsidRPr="0016117F">
                <w:rPr>
                  <w:rStyle w:val="afc"/>
                  <w:rFonts w:ascii="Times New Roman" w:hAnsi="Times New Roman" w:cs="Times New Roman"/>
                </w:rPr>
                <w:t>.</w:t>
              </w:r>
            </w:hyperlink>
            <w:r w:rsidRPr="0016117F">
              <w:rPr>
                <w:rFonts w:ascii="Times New Roman" w:hAnsi="Times New Roman" w:cs="Times New Roman"/>
              </w:rPr>
              <w:t> In particular, every employer has to ensure the health, safety and welfare at work of all the employees, visitors, the general public and clients</w:t>
            </w:r>
            <w:hyperlink r:id="rId40" w:anchor="_blank" w:history="1">
              <w:r w:rsidRPr="0016117F">
                <w:rPr>
                  <w:rStyle w:val="afc"/>
                  <w:rFonts w:ascii="Times New Roman" w:hAnsi="Times New Roman" w:cs="Times New Roman"/>
                </w:rPr>
                <w:t>.</w:t>
              </w:r>
            </w:hyperlink>
          </w:p>
          <w:p w:rsidR="007905BE" w:rsidRPr="0016117F" w:rsidRDefault="007905BE" w:rsidP="00416D3D">
            <w:pPr>
              <w:pStyle w:val="18"/>
              <w:jc w:val="both"/>
              <w:rPr>
                <w:rFonts w:ascii="Times New Roman" w:hAnsi="Times New Roman" w:cs="Times New Roman"/>
              </w:rPr>
            </w:pPr>
            <w:r w:rsidRPr="0016117F">
              <w:rPr>
                <w:rFonts w:ascii="Times New Roman" w:hAnsi="Times New Roman" w:cs="Times New Roman"/>
              </w:rPr>
              <w:t>Employers have to ensure the absence of risk to health in connection with the use, handling or storage of items and substances, as well as provide adequate facilities for a safe working environment</w:t>
            </w:r>
            <w:hyperlink r:id="rId41" w:anchor="_blank" w:history="1">
              <w:r w:rsidRPr="0016117F">
                <w:rPr>
                  <w:rStyle w:val="afc"/>
                  <w:rFonts w:ascii="Times New Roman" w:hAnsi="Times New Roman" w:cs="Times New Roman"/>
                </w:rPr>
                <w:t>.</w:t>
              </w:r>
            </w:hyperlink>
            <w:r w:rsidRPr="0016117F">
              <w:rPr>
                <w:rFonts w:ascii="Times New Roman" w:hAnsi="Times New Roman" w:cs="Times New Roman"/>
              </w:rPr>
              <w:t> It is also very important to provide employees with proper instructions and training so that they will be able to cope with any problem that may occur at work</w:t>
            </w:r>
            <w:hyperlink r:id="rId42" w:anchor="_blank" w:history="1">
              <w:r w:rsidRPr="0016117F">
                <w:rPr>
                  <w:rStyle w:val="afc"/>
                  <w:rFonts w:ascii="Times New Roman" w:hAnsi="Times New Roman" w:cs="Times New Roman"/>
                </w:rPr>
                <w:t>.</w:t>
              </w:r>
            </w:hyperlink>
          </w:p>
          <w:p w:rsidR="007905BE" w:rsidRPr="007905BE" w:rsidRDefault="007905BE" w:rsidP="00416D3D">
            <w:pPr>
              <w:rPr>
                <w:b/>
                <w:u w:val="single"/>
                <w:lang w:val="en-US"/>
              </w:rPr>
            </w:pPr>
            <w:r w:rsidRPr="007905BE">
              <w:rPr>
                <w:lang w:val="en-US"/>
              </w:rPr>
              <w:t>Employees, on their part, should always behave responsibly at work and take care of themselves and other people who may be affected by their actions</w:t>
            </w:r>
            <w:hyperlink r:id="rId43" w:anchor="_blank" w:history="1">
              <w:r w:rsidRPr="007905BE">
                <w:rPr>
                  <w:rStyle w:val="afc"/>
                  <w:lang w:val="en-US"/>
                </w:rPr>
                <w:t>.</w:t>
              </w:r>
            </w:hyperlink>
            <w:r w:rsidRPr="007905BE">
              <w:rPr>
                <w:lang w:val="en-US"/>
              </w:rPr>
              <w:t> Moreover, they should cooperate with employers to enable them to perform their duties or requirements under the Act</w:t>
            </w:r>
            <w:hyperlink r:id="rId44" w:anchor="_blank" w:history="1">
              <w:r w:rsidRPr="007905BE">
                <w:rPr>
                  <w:rStyle w:val="afc"/>
                  <w:lang w:val="en-US"/>
                </w:rPr>
                <w:t>.</w:t>
              </w:r>
            </w:hyperlink>
          </w:p>
          <w:p w:rsidR="007905BE" w:rsidRPr="007905BE" w:rsidRDefault="007905BE" w:rsidP="00416D3D">
            <w:pPr>
              <w:jc w:val="center"/>
              <w:rPr>
                <w:b/>
                <w:u w:val="single"/>
                <w:lang w:val="en-US"/>
              </w:rPr>
            </w:pPr>
            <w:r w:rsidRPr="0016117F">
              <w:rPr>
                <w:b/>
                <w:u w:val="single"/>
              </w:rPr>
              <w:t>Немецкий</w:t>
            </w:r>
            <w:r w:rsidRPr="007905BE">
              <w:rPr>
                <w:b/>
                <w:u w:val="single"/>
                <w:lang w:val="en-US"/>
              </w:rPr>
              <w:t xml:space="preserve"> </w:t>
            </w:r>
            <w:r w:rsidRPr="0016117F">
              <w:rPr>
                <w:b/>
                <w:u w:val="single"/>
              </w:rPr>
              <w:t>язык</w:t>
            </w:r>
          </w:p>
          <w:p w:rsidR="007905BE" w:rsidRPr="007905BE" w:rsidRDefault="007905BE" w:rsidP="00416D3D">
            <w:pPr>
              <w:jc w:val="center"/>
              <w:rPr>
                <w:lang w:val="en-US"/>
              </w:rPr>
            </w:pPr>
            <w:r w:rsidRPr="0016117F">
              <w:rPr>
                <w:b/>
                <w:lang w:val="de-DE"/>
              </w:rPr>
              <w:t>INGENIEURE FÜR ARBEITS- UND IMMISSIONSSCHUTZ</w:t>
            </w:r>
          </w:p>
          <w:p w:rsidR="007905BE" w:rsidRPr="0016117F" w:rsidRDefault="007905BE" w:rsidP="00416D3D">
            <w:pPr>
              <w:rPr>
                <w:lang w:val="de-DE"/>
              </w:rPr>
            </w:pPr>
          </w:p>
          <w:p w:rsidR="007905BE" w:rsidRPr="007905BE" w:rsidRDefault="007905BE" w:rsidP="00416D3D">
            <w:pPr>
              <w:rPr>
                <w:lang w:val="en-US"/>
              </w:rPr>
            </w:pPr>
            <w:r w:rsidRPr="0016117F">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w:t>
            </w:r>
            <w:r w:rsidRPr="0016117F">
              <w:rPr>
                <w:lang w:val="de-DE"/>
              </w:rPr>
              <w:lastRenderedPageBreak/>
              <w:t xml:space="preserve">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w:t>
            </w:r>
          </w:p>
          <w:p w:rsidR="007905BE" w:rsidRPr="007905BE" w:rsidRDefault="007905BE" w:rsidP="00416D3D">
            <w:pPr>
              <w:rPr>
                <w:b/>
                <w:u w:val="single"/>
                <w:lang w:val="en-US"/>
              </w:rPr>
            </w:pPr>
            <w:r w:rsidRPr="0016117F">
              <w:rPr>
                <w:lang w:val="de-DE"/>
              </w:rPr>
              <w:t>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7905BE" w:rsidRPr="007905BE" w:rsidRDefault="007905BE" w:rsidP="00416D3D">
            <w:pPr>
              <w:jc w:val="center"/>
              <w:rPr>
                <w:lang w:val="en-US"/>
              </w:rPr>
            </w:pPr>
            <w:r w:rsidRPr="0016117F">
              <w:rPr>
                <w:b/>
                <w:u w:val="single"/>
              </w:rPr>
              <w:t>Французский</w:t>
            </w:r>
            <w:r w:rsidRPr="007905BE">
              <w:rPr>
                <w:b/>
                <w:u w:val="single"/>
                <w:lang w:val="en-US"/>
              </w:rPr>
              <w:t xml:space="preserve"> </w:t>
            </w:r>
            <w:r w:rsidRPr="0016117F">
              <w:rPr>
                <w:b/>
                <w:u w:val="single"/>
              </w:rPr>
              <w:t>язык</w:t>
            </w:r>
          </w:p>
          <w:p w:rsidR="007905BE" w:rsidRPr="0016117F" w:rsidRDefault="007905BE" w:rsidP="00416D3D">
            <w:pPr>
              <w:pStyle w:val="Default"/>
              <w:ind w:firstLine="567"/>
              <w:jc w:val="both"/>
              <w:rPr>
                <w:color w:val="auto"/>
                <w:lang w:val="en-US"/>
              </w:rPr>
            </w:pPr>
            <w:r w:rsidRPr="0016117F">
              <w:rPr>
                <w:b/>
                <w:bCs/>
                <w:iCs/>
                <w:color w:val="auto"/>
                <w:lang w:val="en-US"/>
              </w:rPr>
              <w:t>Nanotechnologie</w:t>
            </w:r>
          </w:p>
          <w:p w:rsidR="007905BE" w:rsidRPr="0016117F" w:rsidRDefault="007905BE" w:rsidP="00416D3D">
            <w:pPr>
              <w:pStyle w:val="Default"/>
              <w:ind w:firstLine="567"/>
              <w:jc w:val="both"/>
              <w:rPr>
                <w:color w:val="auto"/>
                <w:lang w:val="en-US"/>
              </w:rPr>
            </w:pPr>
            <w:r w:rsidRPr="0016117F">
              <w:rPr>
                <w:color w:val="auto"/>
                <w:lang w:val="en-US"/>
              </w:rPr>
              <w:t xml:space="preserve">Les nanosciences et nanotechnologies (d’après le grec </w:t>
            </w:r>
            <w:r w:rsidRPr="0016117F">
              <w:rPr>
                <w:color w:val="auto"/>
              </w:rPr>
              <w:t>νάνος</w:t>
            </w:r>
            <w:r w:rsidRPr="0016117F">
              <w:rPr>
                <w:color w:val="auto"/>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7905BE" w:rsidRPr="0016117F" w:rsidRDefault="007905BE" w:rsidP="00416D3D">
            <w:pPr>
              <w:pStyle w:val="Default"/>
              <w:ind w:firstLine="567"/>
              <w:jc w:val="both"/>
              <w:rPr>
                <w:color w:val="auto"/>
                <w:lang w:val="en-US"/>
              </w:rPr>
            </w:pPr>
            <w:r w:rsidRPr="0016117F">
              <w:rPr>
                <w:color w:val="auto"/>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7905BE" w:rsidRPr="0016117F" w:rsidRDefault="007905BE" w:rsidP="00416D3D">
            <w:pPr>
              <w:pStyle w:val="Default"/>
              <w:ind w:firstLine="567"/>
              <w:jc w:val="both"/>
              <w:rPr>
                <w:color w:val="auto"/>
                <w:lang w:val="en-US"/>
              </w:rPr>
            </w:pPr>
            <w:r w:rsidRPr="0016117F">
              <w:rPr>
                <w:color w:val="auto"/>
                <w:lang w:val="en-US"/>
              </w:rPr>
              <w:t xml:space="preserve">Les nanomatériaux ont été reconnus comme toxiques pour les tissus humains et les cellules en culture. </w:t>
            </w:r>
            <w:r w:rsidRPr="0016117F">
              <w:rPr>
                <w:color w:val="auto"/>
                <w:lang w:val="en-US"/>
              </w:rPr>
              <w:lastRenderedPageBreak/>
              <w:t xml:space="preserve">La nanotoxicologie étudie les risques environnementaux et sanitaires liés aux nanotechnologies. La dissémination à large échelle de nanoparticules dans l’environnement est sujette à des questions éthiques. </w:t>
            </w:r>
          </w:p>
          <w:p w:rsidR="007905BE" w:rsidRPr="0016117F" w:rsidRDefault="007905BE" w:rsidP="00416D3D">
            <w:pPr>
              <w:pStyle w:val="Default"/>
              <w:ind w:firstLine="567"/>
              <w:jc w:val="both"/>
              <w:rPr>
                <w:color w:val="auto"/>
                <w:lang w:val="en-US"/>
              </w:rPr>
            </w:pPr>
            <w:r w:rsidRPr="0016117F">
              <w:rPr>
                <w:color w:val="auto"/>
                <w:lang w:val="en-US"/>
              </w:rPr>
              <w:t>Les nanotechnologies bénéficient de plusieurs milliards de dollars en recherche et développement. L’Europe a accordé 1</w:t>
            </w:r>
            <w:proofErr w:type="gramStart"/>
            <w:r w:rsidRPr="0016117F">
              <w:rPr>
                <w:color w:val="auto"/>
                <w:lang w:val="en-US"/>
              </w:rPr>
              <w:t>,3</w:t>
            </w:r>
            <w:proofErr w:type="gramEnd"/>
            <w:r w:rsidRPr="0016117F">
              <w:rPr>
                <w:color w:val="auto"/>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7905BE" w:rsidRPr="0016117F" w:rsidRDefault="007905BE" w:rsidP="00416D3D">
            <w:pPr>
              <w:pStyle w:val="Default"/>
              <w:ind w:firstLine="567"/>
              <w:jc w:val="both"/>
              <w:rPr>
                <w:color w:val="auto"/>
                <w:lang w:val="en-US"/>
              </w:rPr>
            </w:pPr>
            <w:r w:rsidRPr="0016117F">
              <w:rPr>
                <w:color w:val="auto"/>
                <w:lang w:val="en-US"/>
              </w:rPr>
              <w:t xml:space="preserve">Physique des nanosciences </w:t>
            </w:r>
          </w:p>
          <w:p w:rsidR="007905BE" w:rsidRPr="0016117F" w:rsidRDefault="007905BE" w:rsidP="00416D3D">
            <w:pPr>
              <w:pStyle w:val="Default"/>
              <w:ind w:firstLine="567"/>
              <w:jc w:val="both"/>
              <w:rPr>
                <w:color w:val="auto"/>
                <w:lang w:val="en-US"/>
              </w:rPr>
            </w:pPr>
            <w:r w:rsidRPr="0016117F">
              <w:rPr>
                <w:color w:val="auto"/>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7905BE" w:rsidRPr="0016117F" w:rsidRDefault="007905BE" w:rsidP="00416D3D">
            <w:pPr>
              <w:pStyle w:val="Default"/>
              <w:ind w:firstLine="567"/>
              <w:jc w:val="both"/>
              <w:rPr>
                <w:color w:val="auto"/>
                <w:lang w:val="en-US"/>
              </w:rPr>
            </w:pPr>
            <w:r w:rsidRPr="0016117F">
              <w:rPr>
                <w:color w:val="auto"/>
                <w:lang w:val="en-US"/>
              </w:rPr>
              <w:t>•</w:t>
            </w:r>
            <w:r w:rsidRPr="0016117F">
              <w:rPr>
                <w:color w:val="auto"/>
                <w:lang w:val="en-US"/>
              </w:rPr>
              <w:tab/>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7905BE" w:rsidRPr="0016117F" w:rsidRDefault="007905BE" w:rsidP="00416D3D">
            <w:pPr>
              <w:pStyle w:val="Default"/>
              <w:ind w:firstLine="567"/>
              <w:jc w:val="both"/>
              <w:rPr>
                <w:color w:val="auto"/>
                <w:lang w:val="en-US"/>
              </w:rPr>
            </w:pPr>
            <w:r w:rsidRPr="0016117F">
              <w:rPr>
                <w:color w:val="auto"/>
                <w:lang w:val="en-US"/>
              </w:rPr>
              <w:t>•</w:t>
            </w:r>
            <w:r w:rsidRPr="0016117F">
              <w:rPr>
                <w:color w:val="auto"/>
                <w:lang w:val="en-US"/>
              </w:rPr>
              <w:tab/>
            </w:r>
            <w:proofErr w:type="gramStart"/>
            <w:r w:rsidRPr="0016117F">
              <w:rPr>
                <w:color w:val="auto"/>
                <w:lang w:val="en-US"/>
              </w:rPr>
              <w:t>quantification</w:t>
            </w:r>
            <w:proofErr w:type="gramEnd"/>
            <w:r w:rsidRPr="0016117F">
              <w:rPr>
                <w:color w:val="auto"/>
                <w:lang w:val="en-US"/>
              </w:rPr>
              <w:t xml:space="preserve"> de la chaleur: de même dans un circuit de taille nanométrique, on a observé que la chaleur se propage de manière quantifiée. </w:t>
            </w:r>
          </w:p>
          <w:p w:rsidR="007905BE" w:rsidRPr="007905BE" w:rsidRDefault="007905BE" w:rsidP="00416D3D">
            <w:pPr>
              <w:rPr>
                <w:lang w:val="en-US"/>
              </w:rPr>
            </w:pPr>
            <w:r w:rsidRPr="007905BE">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905BE">
              <w:rPr>
                <w:lang w:val="en-US"/>
              </w:rPr>
              <w:t>oblige</w:t>
            </w:r>
            <w:proofErr w:type="gramEnd"/>
            <w:r w:rsidRPr="007905BE">
              <w:rPr>
                <w:lang w:val="en-US"/>
              </w:rPr>
              <w:t xml:space="preserve"> à revoir notre façon de penser: lorsque l’on veut décrire une particule, on ne parle plus en termes de position en un temps donné, mais plutôt en termes de probabilité que la particule se trouve à un endroit plutôt qu’à un autre.</w:t>
            </w:r>
          </w:p>
        </w:tc>
      </w:tr>
      <w:tr w:rsidR="007905BE" w:rsidRPr="007905BE" w:rsidTr="00416D3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 xml:space="preserve"> навыками устной и письменной речи на </w:t>
            </w:r>
            <w:r w:rsidRPr="0016117F">
              <w:rPr>
                <w:szCs w:val="24"/>
                <w:lang w:val="ru-RU"/>
              </w:rPr>
              <w:lastRenderedPageBreak/>
              <w:t>иностранном языке для межличностной и межкультурной коммуникации в профессиональной сфере;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pPr>
              <w:jc w:val="center"/>
              <w:rPr>
                <w:b/>
                <w:u w:val="single"/>
              </w:rPr>
            </w:pPr>
            <w:r w:rsidRPr="0016117F">
              <w:rPr>
                <w:b/>
                <w:u w:val="single"/>
              </w:rPr>
              <w:lastRenderedPageBreak/>
              <w:t>Английский язык</w:t>
            </w:r>
          </w:p>
          <w:p w:rsidR="007905BE" w:rsidRPr="0016117F" w:rsidRDefault="007905BE" w:rsidP="007905BE">
            <w:pPr>
              <w:pStyle w:val="af6"/>
              <w:numPr>
                <w:ilvl w:val="0"/>
                <w:numId w:val="73"/>
              </w:numPr>
              <w:rPr>
                <w:b/>
                <w:i/>
                <w:szCs w:val="24"/>
                <w:lang w:val="ru-RU"/>
              </w:rPr>
            </w:pPr>
            <w:r w:rsidRPr="0016117F">
              <w:rPr>
                <w:b/>
                <w:i/>
                <w:szCs w:val="24"/>
                <w:lang w:val="ru-RU"/>
              </w:rPr>
              <w:t>Поставьте части письма в правильном порядке.</w:t>
            </w:r>
          </w:p>
          <w:p w:rsidR="007905BE" w:rsidRPr="0016117F" w:rsidRDefault="007905BE" w:rsidP="007905BE">
            <w:pPr>
              <w:pStyle w:val="af6"/>
              <w:numPr>
                <w:ilvl w:val="0"/>
                <w:numId w:val="91"/>
              </w:numPr>
            </w:pPr>
            <w:r>
              <w:lastRenderedPageBreak/>
              <w:t xml:space="preserve">Dr. Claire Samson Geological Survey of Canada 615 Booth Street, Room 204 Ottawa, Ontario </w:t>
            </w:r>
          </w:p>
          <w:p w:rsidR="007905BE" w:rsidRPr="0016117F" w:rsidRDefault="007905BE" w:rsidP="007905BE">
            <w:pPr>
              <w:pStyle w:val="af6"/>
              <w:numPr>
                <w:ilvl w:val="0"/>
                <w:numId w:val="91"/>
              </w:numPr>
            </w:pPr>
            <w:r>
              <w:t xml:space="preserve">Dear Dr. Samson, -Department of Geological Sciences Queen's University Kingston, Ontario </w:t>
            </w:r>
          </w:p>
          <w:p w:rsidR="007905BE" w:rsidRDefault="007905BE" w:rsidP="007905BE">
            <w:pPr>
              <w:pStyle w:val="af6"/>
              <w:numPr>
                <w:ilvl w:val="0"/>
                <w:numId w:val="91"/>
              </w:numPr>
              <w:rPr>
                <w:lang w:val="ru-RU"/>
              </w:rPr>
            </w:pPr>
            <w:r>
              <w:t xml:space="preserve">March 16, 2010 </w:t>
            </w:r>
          </w:p>
          <w:p w:rsidR="007905BE" w:rsidRDefault="007905BE" w:rsidP="007905BE">
            <w:pPr>
              <w:pStyle w:val="af6"/>
              <w:numPr>
                <w:ilvl w:val="0"/>
                <w:numId w:val="91"/>
              </w:numPr>
              <w:rPr>
                <w:lang w:val="ru-RU"/>
              </w:rPr>
            </w:pPr>
            <w:r>
              <w:t xml:space="preserve">Sincerely yours, </w:t>
            </w:r>
          </w:p>
          <w:p w:rsidR="007905BE" w:rsidRDefault="007905BE" w:rsidP="007905BE">
            <w:pPr>
              <w:pStyle w:val="af6"/>
              <w:numPr>
                <w:ilvl w:val="0"/>
                <w:numId w:val="91"/>
              </w:numPr>
              <w:rPr>
                <w:lang w:val="ru-RU"/>
              </w:rPr>
            </w:pPr>
            <w:r>
              <w:t xml:space="preserve">James Kandick, Chairman </w:t>
            </w:r>
          </w:p>
          <w:p w:rsidR="007905BE" w:rsidRPr="0016117F" w:rsidRDefault="007905BE" w:rsidP="007905BE">
            <w:pPr>
              <w:pStyle w:val="af6"/>
              <w:numPr>
                <w:ilvl w:val="0"/>
                <w:numId w:val="91"/>
              </w:numPr>
              <w:rPr>
                <w:b/>
                <w:i/>
                <w:szCs w:val="24"/>
              </w:rPr>
            </w:pPr>
            <w:r>
              <w:t>We are pleased to invite you to a reception on April 21, 2010 to be held in honour of Prof. Marilyn Gomez, the newest member of the faculty in the Department of Geological Sciences.</w:t>
            </w:r>
          </w:p>
          <w:p w:rsidR="007905BE" w:rsidRPr="0016117F" w:rsidRDefault="007905BE" w:rsidP="00416D3D">
            <w:pPr>
              <w:pStyle w:val="af6"/>
              <w:ind w:left="1440" w:firstLine="0"/>
              <w:rPr>
                <w:b/>
                <w:i/>
                <w:szCs w:val="24"/>
              </w:rPr>
            </w:pPr>
          </w:p>
          <w:p w:rsidR="007905BE" w:rsidRPr="0016117F" w:rsidRDefault="007905BE" w:rsidP="007905BE">
            <w:pPr>
              <w:pStyle w:val="af6"/>
              <w:numPr>
                <w:ilvl w:val="0"/>
                <w:numId w:val="73"/>
              </w:numPr>
              <w:rPr>
                <w:b/>
                <w:i/>
                <w:szCs w:val="24"/>
                <w:u w:val="single"/>
                <w:lang w:val="ru-RU"/>
              </w:rPr>
            </w:pPr>
            <w:r w:rsidRPr="0016117F">
              <w:rPr>
                <w:b/>
                <w:i/>
                <w:szCs w:val="24"/>
                <w:lang w:val="ru-RU"/>
              </w:rPr>
              <w:t>Составьте  диалог из  предложенных реплик</w:t>
            </w:r>
          </w:p>
          <w:p w:rsidR="007905BE" w:rsidRPr="0016117F" w:rsidRDefault="007905BE" w:rsidP="00416D3D">
            <w:pPr>
              <w:pStyle w:val="af6"/>
              <w:rPr>
                <w:b/>
                <w:i/>
                <w:szCs w:val="24"/>
                <w:u w:val="single"/>
                <w:lang w:val="ru-RU"/>
              </w:rPr>
            </w:pPr>
          </w:p>
          <w:p w:rsidR="007905BE" w:rsidRPr="0016117F" w:rsidRDefault="007905BE" w:rsidP="007905BE">
            <w:pPr>
              <w:pStyle w:val="210"/>
              <w:numPr>
                <w:ilvl w:val="0"/>
                <w:numId w:val="74"/>
              </w:numPr>
            </w:pPr>
            <w:r w:rsidRPr="0016117F">
              <w:rPr>
                <w:lang w:val="en-US"/>
              </w:rPr>
              <w:t xml:space="preserve">Good morning, Miss Ivanova. So you applied for a job in our team. </w:t>
            </w:r>
            <w:r w:rsidRPr="0016117F">
              <w:t>Am I right?</w:t>
            </w:r>
          </w:p>
          <w:p w:rsidR="007905BE" w:rsidRPr="0016117F" w:rsidRDefault="007905BE" w:rsidP="007905BE">
            <w:pPr>
              <w:pStyle w:val="210"/>
              <w:numPr>
                <w:ilvl w:val="0"/>
                <w:numId w:val="74"/>
              </w:numPr>
              <w:rPr>
                <w:lang w:val="en-US"/>
              </w:rPr>
            </w:pPr>
            <w:r w:rsidRPr="0016117F">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7905BE" w:rsidRPr="0016117F" w:rsidRDefault="007905BE" w:rsidP="007905BE">
            <w:pPr>
              <w:pStyle w:val="210"/>
              <w:numPr>
                <w:ilvl w:val="0"/>
                <w:numId w:val="74"/>
              </w:numPr>
              <w:rPr>
                <w:lang w:val="en-US"/>
              </w:rPr>
            </w:pPr>
            <w:r w:rsidRPr="0016117F">
              <w:rPr>
                <w:lang w:val="en-US"/>
              </w:rPr>
              <w:t>That‘s good. I‘d like to know a bit more about you. Probably you could tell us about your education first.</w:t>
            </w:r>
          </w:p>
          <w:p w:rsidR="007905BE" w:rsidRPr="0016117F" w:rsidRDefault="007905BE" w:rsidP="007905BE">
            <w:pPr>
              <w:pStyle w:val="210"/>
              <w:numPr>
                <w:ilvl w:val="0"/>
                <w:numId w:val="74"/>
              </w:numPr>
            </w:pPr>
            <w:r w:rsidRPr="0016117F">
              <w:rPr>
                <w:lang w:val="en-US"/>
              </w:rPr>
              <w:t>Unfortunately no.</w:t>
            </w:r>
          </w:p>
          <w:p w:rsidR="007905BE" w:rsidRPr="0016117F" w:rsidRDefault="007905BE" w:rsidP="007905BE">
            <w:pPr>
              <w:pStyle w:val="210"/>
              <w:numPr>
                <w:ilvl w:val="0"/>
                <w:numId w:val="74"/>
              </w:numPr>
            </w:pPr>
            <w:r w:rsidRPr="0016117F">
              <w:rPr>
                <w:lang w:val="en-US"/>
              </w:rPr>
              <w:t xml:space="preserve">Well. Your education sounds great, Miss Ivanova. And have you got any experience? </w:t>
            </w:r>
            <w:r w:rsidRPr="0016117F">
              <w:t>Have you worked before?</w:t>
            </w:r>
          </w:p>
          <w:p w:rsidR="007905BE" w:rsidRPr="0016117F" w:rsidRDefault="007905BE" w:rsidP="007905BE">
            <w:pPr>
              <w:pStyle w:val="210"/>
              <w:numPr>
                <w:ilvl w:val="0"/>
                <w:numId w:val="74"/>
              </w:numPr>
            </w:pPr>
            <w:r w:rsidRPr="0016117F">
              <w:rPr>
                <w:lang w:val="en-US"/>
              </w:rPr>
              <w:t xml:space="preserve">OK. That’s enough I think. Well, Miss Ivanova. Thank you very much. I am pleased to talk to you and we shall inform you about the result of our interview in a few days. </w:t>
            </w:r>
            <w:r w:rsidRPr="0016117F">
              <w:t>Good-bye.</w:t>
            </w:r>
          </w:p>
          <w:p w:rsidR="007905BE" w:rsidRPr="0016117F" w:rsidRDefault="007905BE" w:rsidP="007905BE">
            <w:pPr>
              <w:pStyle w:val="210"/>
              <w:numPr>
                <w:ilvl w:val="0"/>
                <w:numId w:val="74"/>
              </w:numPr>
              <w:rPr>
                <w:lang w:val="en-US"/>
              </w:rPr>
            </w:pPr>
            <w:r w:rsidRPr="0016117F">
              <w:rPr>
                <w:lang w:val="en-US"/>
              </w:rPr>
              <w:t>I see. Do you mind business trips? And are you fluent in English or German?</w:t>
            </w:r>
          </w:p>
          <w:p w:rsidR="007905BE" w:rsidRPr="0016117F" w:rsidRDefault="007905BE" w:rsidP="007905BE">
            <w:pPr>
              <w:pStyle w:val="210"/>
              <w:numPr>
                <w:ilvl w:val="0"/>
                <w:numId w:val="74"/>
              </w:numPr>
              <w:rPr>
                <w:lang w:val="en-US"/>
              </w:rPr>
            </w:pPr>
            <w:r w:rsidRPr="0016117F">
              <w:rPr>
                <w:lang w:val="en-US"/>
              </w:rPr>
              <w:t>Well… I start my work on time. I learn rather quickly. I am friendly and I am able to work under pressure in a busy company.</w:t>
            </w:r>
          </w:p>
          <w:p w:rsidR="007905BE" w:rsidRPr="0016117F" w:rsidRDefault="007905BE" w:rsidP="007905BE">
            <w:pPr>
              <w:pStyle w:val="210"/>
              <w:numPr>
                <w:ilvl w:val="0"/>
                <w:numId w:val="74"/>
              </w:numPr>
              <w:rPr>
                <w:lang w:val="en-US"/>
              </w:rPr>
            </w:pPr>
            <w:r w:rsidRPr="0016117F">
              <w:rPr>
                <w:lang w:val="en-US"/>
              </w:rPr>
              <w:t>Very good. Can you tell me about your good points then?</w:t>
            </w:r>
          </w:p>
          <w:p w:rsidR="007905BE" w:rsidRPr="0016117F" w:rsidRDefault="007905BE" w:rsidP="007905BE">
            <w:pPr>
              <w:pStyle w:val="210"/>
              <w:numPr>
                <w:ilvl w:val="0"/>
                <w:numId w:val="74"/>
              </w:numPr>
              <w:rPr>
                <w:lang w:val="en-US"/>
              </w:rPr>
            </w:pPr>
            <w:r w:rsidRPr="0016117F">
              <w:rPr>
                <w:lang w:val="en-US"/>
              </w:rPr>
              <w:t>Oh, foreign languages are my favorites. We did English at the University and I use it when I travel.</w:t>
            </w:r>
          </w:p>
          <w:p w:rsidR="007905BE" w:rsidRPr="007905BE" w:rsidRDefault="007905BE" w:rsidP="007905BE">
            <w:pPr>
              <w:pStyle w:val="af6"/>
              <w:numPr>
                <w:ilvl w:val="0"/>
                <w:numId w:val="74"/>
              </w:numPr>
              <w:rPr>
                <w:szCs w:val="24"/>
              </w:rPr>
            </w:pPr>
            <w:r w:rsidRPr="0016117F">
              <w:rPr>
                <w:szCs w:val="24"/>
              </w:rPr>
              <w:t>Yes, I did. I sent my resume for a position of a manager.</w:t>
            </w:r>
          </w:p>
          <w:p w:rsidR="007905BE" w:rsidRPr="007905BE" w:rsidRDefault="007905BE" w:rsidP="00416D3D">
            <w:pPr>
              <w:pStyle w:val="af6"/>
              <w:ind w:firstLine="0"/>
              <w:rPr>
                <w:b/>
                <w:i/>
                <w:szCs w:val="24"/>
                <w:u w:val="single"/>
              </w:rPr>
            </w:pPr>
          </w:p>
          <w:p w:rsidR="007905BE" w:rsidRPr="0016117F" w:rsidRDefault="007905BE" w:rsidP="00416D3D">
            <w:pPr>
              <w:jc w:val="center"/>
              <w:rPr>
                <w:b/>
                <w:u w:val="single"/>
              </w:rPr>
            </w:pPr>
            <w:r w:rsidRPr="0016117F">
              <w:rPr>
                <w:b/>
                <w:u w:val="single"/>
              </w:rPr>
              <w:t>Немецкий язык</w:t>
            </w:r>
          </w:p>
          <w:p w:rsidR="007905BE" w:rsidRPr="0016117F" w:rsidRDefault="007905BE" w:rsidP="007905BE">
            <w:pPr>
              <w:pStyle w:val="4"/>
              <w:numPr>
                <w:ilvl w:val="0"/>
                <w:numId w:val="85"/>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 xml:space="preserve">Выберете из приведенных клише, относящиеся к написанию письма </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 xml:space="preserve">Erstens … Zweitens … Drittens … </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Ich freue mich, daß Sie mit mir in Geschäftsverbindung treten wollen.</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 xml:space="preserve">Im Artikel werden folgende Fragen dargelegt … </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Gern senden wir Ihnen die gewunschten Muster und bieten Ihnen an</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Ihrer Bitte (Ihrem Wunsch) gemaß...</w:t>
            </w:r>
          </w:p>
          <w:p w:rsidR="007905BE" w:rsidRPr="0016117F" w:rsidRDefault="007905BE" w:rsidP="007905BE">
            <w:pPr>
              <w:pStyle w:val="34"/>
              <w:numPr>
                <w:ilvl w:val="0"/>
                <w:numId w:val="86"/>
              </w:numPr>
              <w:rPr>
                <w:rFonts w:ascii="Times New Roman" w:hAnsi="Times New Roman" w:cs="Times New Roman"/>
                <w:sz w:val="24"/>
                <w:szCs w:val="24"/>
                <w:lang w:val="de-DE"/>
              </w:rPr>
            </w:pPr>
            <w:r w:rsidRPr="0016117F">
              <w:rPr>
                <w:rFonts w:ascii="Times New Roman" w:hAnsi="Times New Roman" w:cs="Times New Roman"/>
                <w:sz w:val="24"/>
                <w:szCs w:val="24"/>
                <w:lang w:val="de-DE"/>
              </w:rPr>
              <w:t>Es wird festgestellt, dass …</w:t>
            </w:r>
          </w:p>
          <w:p w:rsidR="007905BE" w:rsidRPr="0016117F" w:rsidRDefault="007905BE" w:rsidP="007905BE">
            <w:pPr>
              <w:pStyle w:val="af6"/>
              <w:numPr>
                <w:ilvl w:val="0"/>
                <w:numId w:val="85"/>
              </w:numPr>
              <w:rPr>
                <w:b/>
                <w:i/>
                <w:szCs w:val="24"/>
                <w:u w:val="single"/>
                <w:lang w:val="ru-RU"/>
              </w:rPr>
            </w:pPr>
            <w:r w:rsidRPr="0016117F">
              <w:rPr>
                <w:b/>
                <w:i/>
                <w:szCs w:val="24"/>
                <w:lang w:val="ru-RU"/>
              </w:rPr>
              <w:t>Составьте  диалог из  предложенных реплик</w:t>
            </w:r>
          </w:p>
          <w:p w:rsidR="007905BE" w:rsidRPr="0016117F" w:rsidRDefault="007905BE" w:rsidP="007905BE">
            <w:pPr>
              <w:pStyle w:val="af6"/>
              <w:numPr>
                <w:ilvl w:val="0"/>
                <w:numId w:val="75"/>
              </w:numPr>
              <w:spacing w:line="240" w:lineRule="auto"/>
              <w:rPr>
                <w:szCs w:val="24"/>
                <w:lang w:val="de-DE"/>
              </w:rPr>
            </w:pPr>
            <w:r w:rsidRPr="0016117F">
              <w:rPr>
                <w:szCs w:val="24"/>
                <w:lang w:val="de-DE"/>
              </w:rPr>
              <w:t>Medienlabor</w:t>
            </w:r>
            <w:r w:rsidRPr="0016117F">
              <w:rPr>
                <w:szCs w:val="24"/>
              </w:rPr>
              <w:t xml:space="preserve"> </w:t>
            </w:r>
            <w:r w:rsidRPr="0016117F">
              <w:rPr>
                <w:szCs w:val="24"/>
                <w:lang w:val="de-DE"/>
              </w:rPr>
              <w:t>Meininger</w:t>
            </w:r>
            <w:r w:rsidRPr="0016117F">
              <w:rPr>
                <w:szCs w:val="24"/>
              </w:rPr>
              <w:t xml:space="preserve">, </w:t>
            </w:r>
            <w:r w:rsidRPr="0016117F">
              <w:rPr>
                <w:szCs w:val="24"/>
                <w:lang w:val="de-DE"/>
              </w:rPr>
              <w:t>guten</w:t>
            </w:r>
            <w:r w:rsidRPr="0016117F">
              <w:rPr>
                <w:szCs w:val="24"/>
              </w:rPr>
              <w:t xml:space="preserve"> </w:t>
            </w:r>
            <w:r w:rsidRPr="0016117F">
              <w:rPr>
                <w:szCs w:val="24"/>
                <w:lang w:val="de-DE"/>
              </w:rPr>
              <w:t>Tag</w:t>
            </w:r>
            <w:r w:rsidRPr="0016117F">
              <w:rPr>
                <w:szCs w:val="24"/>
              </w:rPr>
              <w:t xml:space="preserve">. </w:t>
            </w:r>
            <w:r w:rsidRPr="0016117F">
              <w:rPr>
                <w:szCs w:val="24"/>
                <w:lang w:val="de-DE"/>
              </w:rPr>
              <w:t>Was kann ich für Sie tun?</w:t>
            </w:r>
          </w:p>
          <w:p w:rsidR="007905BE" w:rsidRPr="0016117F" w:rsidRDefault="007905BE" w:rsidP="007905BE">
            <w:pPr>
              <w:pStyle w:val="af6"/>
              <w:numPr>
                <w:ilvl w:val="0"/>
                <w:numId w:val="75"/>
              </w:numPr>
              <w:spacing w:line="240" w:lineRule="auto"/>
              <w:rPr>
                <w:szCs w:val="24"/>
                <w:lang w:val="de-DE"/>
              </w:rPr>
            </w:pPr>
            <w:r w:rsidRPr="0016117F">
              <w:rPr>
                <w:szCs w:val="24"/>
                <w:lang w:val="de-DE"/>
              </w:rPr>
              <w:t>Tut mir leid, Herr Meininger ist heute nicht im Haus.</w:t>
            </w:r>
          </w:p>
          <w:p w:rsidR="007905BE" w:rsidRPr="0016117F" w:rsidRDefault="007905BE" w:rsidP="007905BE">
            <w:pPr>
              <w:pStyle w:val="af6"/>
              <w:numPr>
                <w:ilvl w:val="0"/>
                <w:numId w:val="75"/>
              </w:numPr>
              <w:spacing w:line="240" w:lineRule="auto"/>
              <w:rPr>
                <w:szCs w:val="24"/>
                <w:lang w:val="de-DE"/>
              </w:rPr>
            </w:pPr>
            <w:r w:rsidRPr="0016117F">
              <w:rPr>
                <w:szCs w:val="24"/>
                <w:lang w:val="de-DE"/>
              </w:rPr>
              <w:t>Natürlich. Was soll ich ihm denn sagen?</w:t>
            </w:r>
          </w:p>
          <w:p w:rsidR="007905BE" w:rsidRPr="0016117F" w:rsidRDefault="007905BE" w:rsidP="007905BE">
            <w:pPr>
              <w:pStyle w:val="af6"/>
              <w:numPr>
                <w:ilvl w:val="0"/>
                <w:numId w:val="75"/>
              </w:numPr>
              <w:spacing w:line="240" w:lineRule="auto"/>
              <w:rPr>
                <w:szCs w:val="24"/>
                <w:lang w:val="de-DE"/>
              </w:rPr>
            </w:pPr>
            <w:r w:rsidRPr="0016117F">
              <w:rPr>
                <w:szCs w:val="24"/>
                <w:lang w:val="de-DE"/>
              </w:rPr>
              <w:t xml:space="preserve">Kein Problem. Wie war noch Ihr Name? </w:t>
            </w:r>
          </w:p>
          <w:p w:rsidR="007905BE" w:rsidRPr="0016117F" w:rsidRDefault="007905BE" w:rsidP="007905BE">
            <w:pPr>
              <w:pStyle w:val="af6"/>
              <w:numPr>
                <w:ilvl w:val="0"/>
                <w:numId w:val="75"/>
              </w:numPr>
              <w:spacing w:line="240" w:lineRule="auto"/>
              <w:rPr>
                <w:szCs w:val="24"/>
                <w:lang w:val="de-DE"/>
              </w:rPr>
            </w:pPr>
            <w:r w:rsidRPr="0016117F">
              <w:rPr>
                <w:szCs w:val="24"/>
                <w:lang w:val="de-DE"/>
              </w:rPr>
              <w:t xml:space="preserve">Vielen Dank, Herr Stein. Auf Wiederhören! </w:t>
            </w:r>
          </w:p>
          <w:p w:rsidR="007905BE" w:rsidRPr="0016117F" w:rsidRDefault="007905BE" w:rsidP="007905BE">
            <w:pPr>
              <w:pStyle w:val="af6"/>
              <w:numPr>
                <w:ilvl w:val="0"/>
                <w:numId w:val="75"/>
              </w:numPr>
              <w:spacing w:line="240" w:lineRule="auto"/>
              <w:rPr>
                <w:szCs w:val="24"/>
                <w:lang w:val="de-DE"/>
              </w:rPr>
            </w:pPr>
            <w:r w:rsidRPr="0016117F">
              <w:rPr>
                <w:szCs w:val="24"/>
                <w:lang w:val="de-DE"/>
              </w:rPr>
              <w:t>Oh, könnte ich eine Nachricht für ihn hinterlassen?</w:t>
            </w:r>
          </w:p>
          <w:p w:rsidR="007905BE" w:rsidRPr="0016117F" w:rsidRDefault="007905BE" w:rsidP="007905BE">
            <w:pPr>
              <w:pStyle w:val="af6"/>
              <w:numPr>
                <w:ilvl w:val="0"/>
                <w:numId w:val="75"/>
              </w:numPr>
              <w:spacing w:line="240" w:lineRule="auto"/>
              <w:rPr>
                <w:szCs w:val="24"/>
                <w:lang w:val="de-DE"/>
              </w:rPr>
            </w:pPr>
            <w:r w:rsidRPr="0016117F">
              <w:rPr>
                <w:szCs w:val="24"/>
                <w:lang w:val="de-DE"/>
              </w:rPr>
              <w:t>Auf Wiederhören!</w:t>
            </w:r>
          </w:p>
          <w:p w:rsidR="007905BE" w:rsidRPr="0016117F" w:rsidRDefault="007905BE" w:rsidP="007905BE">
            <w:pPr>
              <w:pStyle w:val="af6"/>
              <w:numPr>
                <w:ilvl w:val="0"/>
                <w:numId w:val="75"/>
              </w:numPr>
              <w:spacing w:line="240" w:lineRule="auto"/>
              <w:rPr>
                <w:szCs w:val="24"/>
                <w:lang w:val="de-DE"/>
              </w:rPr>
            </w:pPr>
            <w:r w:rsidRPr="0016117F">
              <w:rPr>
                <w:szCs w:val="24"/>
                <w:lang w:val="de-DE"/>
              </w:rPr>
              <w:t>Stein. Und meine Telefonnummer ist 7655432 hier in Freiburg.</w:t>
            </w:r>
          </w:p>
          <w:p w:rsidR="007905BE" w:rsidRPr="0016117F" w:rsidRDefault="007905BE" w:rsidP="007905BE">
            <w:pPr>
              <w:pStyle w:val="af6"/>
              <w:numPr>
                <w:ilvl w:val="0"/>
                <w:numId w:val="75"/>
              </w:numPr>
              <w:spacing w:line="240" w:lineRule="auto"/>
              <w:rPr>
                <w:szCs w:val="24"/>
                <w:lang w:val="de-DE"/>
              </w:rPr>
            </w:pPr>
            <w:r w:rsidRPr="0016117F">
              <w:rPr>
                <w:szCs w:val="24"/>
                <w:lang w:val="de-DE"/>
              </w:rPr>
              <w:t xml:space="preserve">Guten Tag, mein Name ist Stein. Ich möchte bitte mit Herrn Meininger sprechen. </w:t>
            </w:r>
          </w:p>
          <w:p w:rsidR="007905BE" w:rsidRPr="0016117F" w:rsidRDefault="007905BE" w:rsidP="007905BE">
            <w:pPr>
              <w:pStyle w:val="af6"/>
              <w:numPr>
                <w:ilvl w:val="0"/>
                <w:numId w:val="75"/>
              </w:numPr>
              <w:spacing w:line="240" w:lineRule="auto"/>
              <w:rPr>
                <w:b/>
                <w:szCs w:val="24"/>
                <w:u w:val="single"/>
                <w:lang w:val="de-DE"/>
              </w:rPr>
            </w:pPr>
            <w:r w:rsidRPr="0016117F">
              <w:rPr>
                <w:szCs w:val="24"/>
                <w:lang w:val="de-DE"/>
              </w:rPr>
              <w:t>Könnte er mich bitte so bald wie möglich zurückrufen? Es ist sehr wichtig.</w:t>
            </w:r>
          </w:p>
          <w:p w:rsidR="007905BE" w:rsidRDefault="007905BE" w:rsidP="00416D3D">
            <w:pPr>
              <w:jc w:val="center"/>
              <w:rPr>
                <w:b/>
                <w:u w:val="single"/>
              </w:rPr>
            </w:pPr>
          </w:p>
          <w:p w:rsidR="007905BE" w:rsidRPr="0016117F" w:rsidRDefault="007905BE" w:rsidP="00416D3D">
            <w:pPr>
              <w:jc w:val="center"/>
              <w:rPr>
                <w:lang w:val="de-DE"/>
              </w:rPr>
            </w:pPr>
            <w:r w:rsidRPr="0016117F">
              <w:rPr>
                <w:b/>
                <w:u w:val="single"/>
              </w:rPr>
              <w:t>Французский</w:t>
            </w:r>
            <w:r w:rsidRPr="0016117F">
              <w:rPr>
                <w:b/>
                <w:u w:val="single"/>
                <w:lang w:val="de-DE"/>
              </w:rPr>
              <w:t xml:space="preserve"> </w:t>
            </w:r>
            <w:r w:rsidRPr="0016117F">
              <w:rPr>
                <w:b/>
                <w:u w:val="single"/>
              </w:rPr>
              <w:t>язык</w:t>
            </w:r>
          </w:p>
          <w:p w:rsidR="007905BE" w:rsidRPr="0016117F" w:rsidRDefault="007905BE" w:rsidP="007905BE">
            <w:pPr>
              <w:pStyle w:val="4"/>
              <w:numPr>
                <w:ilvl w:val="0"/>
                <w:numId w:val="87"/>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Определите основную проблему, описываемую в письме</w:t>
            </w:r>
          </w:p>
          <w:p w:rsidR="007905BE" w:rsidRPr="0016117F" w:rsidRDefault="007905BE" w:rsidP="00416D3D">
            <w:pPr>
              <w:rPr>
                <w:b/>
              </w:rPr>
            </w:pPr>
          </w:p>
          <w:p w:rsidR="007905BE" w:rsidRPr="0016117F" w:rsidRDefault="007905BE" w:rsidP="00416D3D">
            <w:pPr>
              <w:pStyle w:val="2a"/>
              <w:rPr>
                <w:rFonts w:ascii="Times New Roman" w:hAnsi="Times New Roman" w:cs="Times New Roman"/>
                <w:kern w:val="16"/>
                <w:sz w:val="24"/>
                <w:szCs w:val="24"/>
              </w:rPr>
            </w:pPr>
            <w:r w:rsidRPr="0016117F">
              <w:rPr>
                <w:rFonts w:ascii="Times New Roman" w:hAnsi="Times New Roman" w:cs="Times New Roman"/>
                <w:kern w:val="16"/>
                <w:sz w:val="24"/>
                <w:szCs w:val="24"/>
              </w:rPr>
              <w:t>À: Claude Roy</w:t>
            </w:r>
          </w:p>
          <w:p w:rsidR="007905BE" w:rsidRPr="0016117F" w:rsidRDefault="007905BE" w:rsidP="00416D3D">
            <w:pPr>
              <w:pStyle w:val="2a"/>
              <w:rPr>
                <w:rFonts w:ascii="Times New Roman" w:hAnsi="Times New Roman" w:cs="Times New Roman"/>
                <w:kern w:val="16"/>
                <w:sz w:val="24"/>
                <w:szCs w:val="24"/>
              </w:rPr>
            </w:pPr>
            <w:r w:rsidRPr="0016117F">
              <w:rPr>
                <w:rFonts w:ascii="Times New Roman" w:hAnsi="Times New Roman" w:cs="Times New Roman"/>
                <w:kern w:val="16"/>
                <w:sz w:val="24"/>
                <w:szCs w:val="24"/>
              </w:rPr>
              <w:t>Objet: dommages causés au chariot élévateur IPS15 Helsinki</w:t>
            </w:r>
          </w:p>
          <w:p w:rsidR="007905BE" w:rsidRPr="007905BE" w:rsidRDefault="007905BE" w:rsidP="00416D3D">
            <w:pPr>
              <w:pStyle w:val="aff6"/>
              <w:jc w:val="both"/>
              <w:rPr>
                <w:rFonts w:ascii="Times New Roman" w:hAnsi="Times New Roman"/>
                <w:kern w:val="16"/>
                <w:sz w:val="24"/>
                <w:lang w:val="en-US"/>
              </w:rPr>
            </w:pPr>
            <w:r w:rsidRPr="007905BE">
              <w:rPr>
                <w:rFonts w:ascii="Times New Roman" w:hAnsi="Times New Roman"/>
                <w:kern w:val="16"/>
                <w:sz w:val="24"/>
                <w:lang w:val="en-US"/>
              </w:rPr>
              <w:lastRenderedPageBreak/>
              <w:t xml:space="preserve">Suite à notre conversation téléphonique ce matin, je confirme que le chariot élévateur </w:t>
            </w:r>
            <w:proofErr w:type="gramStart"/>
            <w:r w:rsidRPr="007905BE">
              <w:rPr>
                <w:rFonts w:ascii="Times New Roman" w:hAnsi="Times New Roman"/>
                <w:kern w:val="16"/>
                <w:sz w:val="24"/>
                <w:lang w:val="en-US"/>
              </w:rPr>
              <w:t>a</w:t>
            </w:r>
            <w:proofErr w:type="gramEnd"/>
            <w:r w:rsidRPr="007905BE">
              <w:rPr>
                <w:rFonts w:ascii="Times New Roman" w:hAnsi="Times New Roman"/>
                <w:kern w:val="16"/>
                <w:sz w:val="24"/>
                <w:lang w:val="en-US"/>
              </w:rPr>
              <w:t xml:space="preserve"> atteint notre unité IPS15. L’impact a fait un grand trou dans le panneau principal sur le côté de la machine. Notre technicien qui est formé pour effectuer des réglages de routine sur la machine a fait une inspection visuelle externe. Il m’a informé que les mécanismes pour le réglage de l’alignement précis des lames de coupe ont été endommagés. Le lubrifiant liquide fuit également sous la machine et un bruit de fissuration peut être entendu à l’intérieur de l’unité quand il est allumé – probablement en raison de la mise à la terre / court-circuitage résultant de dommages électriques.</w:t>
            </w:r>
          </w:p>
          <w:p w:rsidR="007905BE" w:rsidRPr="007905BE" w:rsidRDefault="007905BE" w:rsidP="00416D3D">
            <w:pPr>
              <w:pStyle w:val="aff6"/>
              <w:rPr>
                <w:rFonts w:ascii="Times New Roman" w:hAnsi="Times New Roman"/>
                <w:b/>
                <w:i/>
                <w:sz w:val="24"/>
                <w:lang w:val="en-US"/>
              </w:rPr>
            </w:pPr>
            <w:r w:rsidRPr="007905BE">
              <w:rPr>
                <w:rFonts w:ascii="Times New Roman" w:hAnsi="Times New Roman"/>
                <w:kern w:val="16"/>
                <w:sz w:val="24"/>
                <w:lang w:val="en-US"/>
              </w:rPr>
              <w:t>Je confirme ma demande d’intervention de votre équipe de service.</w:t>
            </w:r>
          </w:p>
          <w:p w:rsidR="007905BE" w:rsidRPr="0016117F" w:rsidRDefault="007905BE" w:rsidP="00416D3D">
            <w:pPr>
              <w:pStyle w:val="af6"/>
              <w:ind w:firstLine="0"/>
              <w:rPr>
                <w:b/>
                <w:i/>
                <w:szCs w:val="24"/>
              </w:rPr>
            </w:pPr>
          </w:p>
          <w:p w:rsidR="007905BE" w:rsidRPr="0016117F" w:rsidRDefault="007905BE" w:rsidP="007905BE">
            <w:pPr>
              <w:pStyle w:val="af6"/>
              <w:numPr>
                <w:ilvl w:val="0"/>
                <w:numId w:val="87"/>
              </w:numPr>
              <w:rPr>
                <w:b/>
                <w:i/>
                <w:szCs w:val="24"/>
                <w:u w:val="single"/>
                <w:lang w:val="ru-RU"/>
              </w:rPr>
            </w:pPr>
            <w:r w:rsidRPr="0016117F">
              <w:rPr>
                <w:b/>
                <w:i/>
                <w:szCs w:val="24"/>
                <w:lang w:val="ru-RU"/>
              </w:rPr>
              <w:t>Составьте  диалог из  предложенных реплик</w:t>
            </w:r>
          </w:p>
          <w:p w:rsidR="007905BE" w:rsidRPr="0016117F" w:rsidRDefault="007905BE" w:rsidP="00416D3D">
            <w:pPr>
              <w:pStyle w:val="29"/>
              <w:ind w:left="360" w:firstLine="0"/>
              <w:rPr>
                <w:rFonts w:ascii="Times New Roman" w:hAnsi="Times New Roman" w:cs="Times New Roman"/>
              </w:rPr>
            </w:pPr>
            <w:proofErr w:type="gramStart"/>
            <w:r w:rsidRPr="0016117F">
              <w:rPr>
                <w:rFonts w:ascii="Times New Roman" w:eastAsia="Calibri" w:hAnsi="Times New Roman" w:cs="Times New Roman"/>
              </w:rPr>
              <w:t>1.Pourqoi</w:t>
            </w:r>
            <w:proofErr w:type="gramEnd"/>
            <w:r w:rsidRPr="0016117F">
              <w:rPr>
                <w:rFonts w:ascii="Times New Roman" w:eastAsia="Calibri" w:hAnsi="Times New Roman" w:cs="Times New Roman"/>
              </w:rPr>
              <w:t xml:space="preserve"> voulez-vous quitter votre employeur actuel ?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 xml:space="preserve">Je ne m’entends pas avec le directeur.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Je souhaiterais me rapprocher de </w:t>
            </w:r>
            <w:proofErr w:type="gramStart"/>
            <w:r w:rsidRPr="0016117F">
              <w:rPr>
                <w:rFonts w:ascii="Times New Roman" w:eastAsia="Calibri" w:hAnsi="Times New Roman" w:cs="Times New Roman"/>
                <w:sz w:val="24"/>
                <w:szCs w:val="24"/>
              </w:rPr>
              <w:t>mon</w:t>
            </w:r>
            <w:proofErr w:type="gramEnd"/>
            <w:r w:rsidRPr="0016117F">
              <w:rPr>
                <w:rFonts w:ascii="Times New Roman" w:eastAsia="Calibri" w:hAnsi="Times New Roman" w:cs="Times New Roman"/>
                <w:sz w:val="24"/>
                <w:szCs w:val="24"/>
              </w:rPr>
              <w:t xml:space="preserve"> domicile.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c)</w:t>
            </w:r>
            <w:r w:rsidRPr="0016117F">
              <w:rPr>
                <w:rFonts w:ascii="Times New Roman" w:eastAsia="Calibri" w:hAnsi="Times New Roman" w:cs="Times New Roman"/>
                <w:sz w:val="24"/>
                <w:szCs w:val="24"/>
              </w:rPr>
              <w:tab/>
              <w:t xml:space="preserve">Mon travail acruel ne m’intéresse pas beaucoup.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t>2.</w:t>
            </w:r>
            <w:r w:rsidRPr="0016117F">
              <w:rPr>
                <w:rFonts w:ascii="Times New Roman" w:eastAsia="Calibri" w:hAnsi="Times New Roman" w:cs="Times New Roman"/>
              </w:rPr>
              <w:tab/>
              <w:t xml:space="preserve">Qu’est-ce qui vous intéresse dans l’emploi que nous </w:t>
            </w:r>
            <w:proofErr w:type="gramStart"/>
            <w:r w:rsidRPr="0016117F">
              <w:rPr>
                <w:rFonts w:ascii="Times New Roman" w:eastAsia="Calibri" w:hAnsi="Times New Roman" w:cs="Times New Roman"/>
              </w:rPr>
              <w:t>proposons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 xml:space="preserve">Le travail lui-même </w:t>
            </w:r>
            <w:proofErr w:type="gramStart"/>
            <w:r w:rsidRPr="0016117F">
              <w:rPr>
                <w:rFonts w:ascii="Times New Roman" w:eastAsia="Calibri" w:hAnsi="Times New Roman" w:cs="Times New Roman"/>
                <w:sz w:val="24"/>
                <w:szCs w:val="24"/>
              </w:rPr>
              <w:t>et</w:t>
            </w:r>
            <w:proofErr w:type="gramEnd"/>
            <w:r w:rsidRPr="0016117F">
              <w:rPr>
                <w:rFonts w:ascii="Times New Roman" w:eastAsia="Calibri" w:hAnsi="Times New Roman" w:cs="Times New Roman"/>
                <w:sz w:val="24"/>
                <w:szCs w:val="24"/>
              </w:rPr>
              <w:t xml:space="preserve"> les perspectives de promotion.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Tout le monde souhaite travailler dans votre entreprise.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c)</w:t>
            </w:r>
            <w:r w:rsidRPr="0016117F">
              <w:rPr>
                <w:rFonts w:ascii="Times New Roman" w:eastAsia="Calibri" w:hAnsi="Times New Roman" w:cs="Times New Roman"/>
                <w:sz w:val="24"/>
                <w:szCs w:val="24"/>
              </w:rPr>
              <w:tab/>
              <w:t xml:space="preserve">J’adore votre entreprise, </w:t>
            </w:r>
            <w:proofErr w:type="gramStart"/>
            <w:r w:rsidRPr="0016117F">
              <w:rPr>
                <w:rFonts w:ascii="Times New Roman" w:eastAsia="Calibri" w:hAnsi="Times New Roman" w:cs="Times New Roman"/>
                <w:sz w:val="24"/>
                <w:szCs w:val="24"/>
              </w:rPr>
              <w:t>ses</w:t>
            </w:r>
            <w:proofErr w:type="gramEnd"/>
            <w:r w:rsidRPr="0016117F">
              <w:rPr>
                <w:rFonts w:ascii="Times New Roman" w:eastAsia="Calibri" w:hAnsi="Times New Roman" w:cs="Times New Roman"/>
                <w:sz w:val="24"/>
                <w:szCs w:val="24"/>
              </w:rPr>
              <w:t xml:space="preserve"> produits, sa culture, son secteur d’activité.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t>3.</w:t>
            </w:r>
            <w:r w:rsidRPr="0016117F">
              <w:rPr>
                <w:rFonts w:ascii="Times New Roman" w:eastAsia="Calibri" w:hAnsi="Times New Roman" w:cs="Times New Roman"/>
              </w:rPr>
              <w:tab/>
              <w:t xml:space="preserve">Avez-vous envoyé votre candidature à d’autres </w:t>
            </w:r>
            <w:proofErr w:type="gramStart"/>
            <w:r w:rsidRPr="0016117F">
              <w:rPr>
                <w:rFonts w:ascii="Times New Roman" w:eastAsia="Calibri" w:hAnsi="Times New Roman" w:cs="Times New Roman"/>
              </w:rPr>
              <w:t>entreprises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proofErr w:type="gramStart"/>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Non</w:t>
            </w:r>
            <w:proofErr w:type="gramEnd"/>
            <w:r w:rsidRPr="0016117F">
              <w:rPr>
                <w:rFonts w:ascii="Times New Roman" w:eastAsia="Calibri" w:hAnsi="Times New Roman" w:cs="Times New Roman"/>
                <w:sz w:val="24"/>
                <w:szCs w:val="24"/>
              </w:rPr>
              <w:t xml:space="preserve">, vous êtes la seule qui m’intéresse.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Oui, j’ai proposé mes services à la société Bouillon.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c)</w:t>
            </w:r>
            <w:r w:rsidRPr="0016117F">
              <w:rPr>
                <w:rFonts w:ascii="Times New Roman" w:eastAsia="Calibri" w:hAnsi="Times New Roman" w:cs="Times New Roman"/>
                <w:sz w:val="24"/>
                <w:szCs w:val="24"/>
              </w:rPr>
              <w:tab/>
              <w:t xml:space="preserve">À vrai dire, j’ai écrit à une centaine d’entreprises.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lastRenderedPageBreak/>
              <w:t>4.</w:t>
            </w:r>
            <w:r w:rsidRPr="0016117F">
              <w:rPr>
                <w:rFonts w:ascii="Times New Roman" w:eastAsia="Calibri" w:hAnsi="Times New Roman" w:cs="Times New Roman"/>
              </w:rPr>
              <w:tab/>
              <w:t xml:space="preserve">Quelles sont vos </w:t>
            </w:r>
            <w:proofErr w:type="gramStart"/>
            <w:r w:rsidRPr="0016117F">
              <w:rPr>
                <w:rFonts w:ascii="Times New Roman" w:eastAsia="Calibri" w:hAnsi="Times New Roman" w:cs="Times New Roman"/>
              </w:rPr>
              <w:t>qualités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 xml:space="preserve">On me reconnaît généralement des qualités de dynamisme et </w:t>
            </w:r>
          </w:p>
          <w:p w:rsidR="007905BE" w:rsidRPr="0016117F" w:rsidRDefault="007905BE" w:rsidP="00416D3D">
            <w:pPr>
              <w:pStyle w:val="310"/>
              <w:rPr>
                <w:rFonts w:ascii="Times New Roman" w:hAnsi="Times New Roman" w:cs="Times New Roman"/>
              </w:rPr>
            </w:pPr>
            <w:r w:rsidRPr="0016117F">
              <w:rPr>
                <w:rFonts w:ascii="Times New Roman" w:eastAsia="Calibri" w:hAnsi="Times New Roman" w:cs="Times New Roman"/>
                <w:lang w:eastAsia="en-US"/>
              </w:rPr>
              <w:t xml:space="preserve">d’organisation.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Je </w:t>
            </w:r>
            <w:proofErr w:type="gramStart"/>
            <w:r w:rsidRPr="0016117F">
              <w:rPr>
                <w:rFonts w:ascii="Times New Roman" w:eastAsia="Calibri" w:hAnsi="Times New Roman" w:cs="Times New Roman"/>
                <w:sz w:val="24"/>
                <w:szCs w:val="24"/>
              </w:rPr>
              <w:t>suis</w:t>
            </w:r>
            <w:proofErr w:type="gramEnd"/>
            <w:r w:rsidRPr="0016117F">
              <w:rPr>
                <w:rFonts w:ascii="Times New Roman" w:eastAsia="Calibri" w:hAnsi="Times New Roman" w:cs="Times New Roman"/>
                <w:sz w:val="24"/>
                <w:szCs w:val="24"/>
              </w:rPr>
              <w:t xml:space="preserve"> trop modeste pour répondre à cette question.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c)</w:t>
            </w:r>
            <w:r w:rsidRPr="0016117F">
              <w:rPr>
                <w:rFonts w:ascii="Times New Roman" w:eastAsia="Calibri" w:hAnsi="Times New Roman" w:cs="Times New Roman"/>
                <w:sz w:val="24"/>
                <w:szCs w:val="24"/>
                <w:lang w:val="de-DE"/>
              </w:rPr>
              <w:tab/>
              <w:t xml:space="preserve">On dit que je suis plus intelligent(e) que la moyenne.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lang w:val="de-DE"/>
              </w:rPr>
              <w:t>5.</w:t>
            </w:r>
            <w:r w:rsidRPr="0016117F">
              <w:rPr>
                <w:rFonts w:ascii="Times New Roman" w:eastAsia="Calibri" w:hAnsi="Times New Roman" w:cs="Times New Roman"/>
                <w:lang w:val="de-DE"/>
              </w:rPr>
              <w:tab/>
              <w:t xml:space="preserve">Et vos défauts ?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a)</w:t>
            </w:r>
            <w:r w:rsidRPr="0016117F">
              <w:rPr>
                <w:rFonts w:ascii="Times New Roman" w:eastAsia="Calibri" w:hAnsi="Times New Roman" w:cs="Times New Roman"/>
                <w:sz w:val="24"/>
                <w:szCs w:val="24"/>
                <w:lang w:val="de-DE"/>
              </w:rPr>
              <w:tab/>
              <w:t xml:space="preserve">Je suis obstiné(e) : quand j’ai commencé quelque chose, je veux aller </w:t>
            </w:r>
          </w:p>
          <w:p w:rsidR="007905BE" w:rsidRPr="0016117F" w:rsidRDefault="007905BE" w:rsidP="00416D3D">
            <w:pPr>
              <w:pStyle w:val="310"/>
              <w:rPr>
                <w:rFonts w:ascii="Times New Roman" w:hAnsi="Times New Roman" w:cs="Times New Roman"/>
              </w:rPr>
            </w:pPr>
            <w:proofErr w:type="gramStart"/>
            <w:r w:rsidRPr="0016117F">
              <w:rPr>
                <w:rFonts w:ascii="Times New Roman" w:eastAsia="Calibri" w:hAnsi="Times New Roman" w:cs="Times New Roman"/>
                <w:lang w:eastAsia="en-US"/>
              </w:rPr>
              <w:t>jusqu’au</w:t>
            </w:r>
            <w:proofErr w:type="gramEnd"/>
            <w:r w:rsidRPr="0016117F">
              <w:rPr>
                <w:rFonts w:ascii="Times New Roman" w:eastAsia="Calibri" w:hAnsi="Times New Roman" w:cs="Times New Roman"/>
                <w:lang w:eastAsia="en-US"/>
              </w:rPr>
              <w:t xml:space="preserve"> bout.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Il faudrait poser cette question à </w:t>
            </w:r>
            <w:proofErr w:type="gramStart"/>
            <w:r w:rsidRPr="0016117F">
              <w:rPr>
                <w:rFonts w:ascii="Times New Roman" w:eastAsia="Calibri" w:hAnsi="Times New Roman" w:cs="Times New Roman"/>
                <w:sz w:val="24"/>
                <w:szCs w:val="24"/>
              </w:rPr>
              <w:t>mon</w:t>
            </w:r>
            <w:proofErr w:type="gramEnd"/>
            <w:r w:rsidRPr="0016117F">
              <w:rPr>
                <w:rFonts w:ascii="Times New Roman" w:eastAsia="Calibri" w:hAnsi="Times New Roman" w:cs="Times New Roman"/>
                <w:sz w:val="24"/>
                <w:szCs w:val="24"/>
              </w:rPr>
              <w:t xml:space="preserve"> directeur.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c)</w:t>
            </w:r>
            <w:r w:rsidRPr="0016117F">
              <w:rPr>
                <w:rFonts w:ascii="Times New Roman" w:eastAsia="Calibri" w:hAnsi="Times New Roman" w:cs="Times New Roman"/>
                <w:sz w:val="24"/>
                <w:szCs w:val="24"/>
                <w:lang w:val="de-DE"/>
              </w:rPr>
              <w:tab/>
              <w:t xml:space="preserve">Je suis peut-être un peu désorganisé(e).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lang w:val="de-DE"/>
              </w:rPr>
              <w:t>6.</w:t>
            </w:r>
            <w:r w:rsidRPr="0016117F">
              <w:rPr>
                <w:rFonts w:ascii="Times New Roman" w:eastAsia="Calibri" w:hAnsi="Times New Roman" w:cs="Times New Roman"/>
                <w:lang w:val="de-DE"/>
              </w:rPr>
              <w:tab/>
              <w:t xml:space="preserve">Préférez-vous travailler seul(e) ou en équipe ?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a)</w:t>
            </w:r>
            <w:r w:rsidRPr="0016117F">
              <w:rPr>
                <w:rFonts w:ascii="Times New Roman" w:eastAsia="Calibri" w:hAnsi="Times New Roman" w:cs="Times New Roman"/>
                <w:sz w:val="24"/>
                <w:szCs w:val="24"/>
                <w:lang w:val="de-DE"/>
              </w:rPr>
              <w:tab/>
              <w:t xml:space="preserve">En équipe, si l’équipe est motivée.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r>
            <w:proofErr w:type="gramStart"/>
            <w:r w:rsidRPr="0016117F">
              <w:rPr>
                <w:rFonts w:ascii="Times New Roman" w:eastAsia="Calibri" w:hAnsi="Times New Roman" w:cs="Times New Roman"/>
                <w:sz w:val="24"/>
                <w:szCs w:val="24"/>
              </w:rPr>
              <w:t>l’un</w:t>
            </w:r>
            <w:proofErr w:type="gramEnd"/>
            <w:r w:rsidRPr="0016117F">
              <w:rPr>
                <w:rFonts w:ascii="Times New Roman" w:eastAsia="Calibri" w:hAnsi="Times New Roman" w:cs="Times New Roman"/>
                <w:sz w:val="24"/>
                <w:szCs w:val="24"/>
              </w:rPr>
              <w:t xml:space="preserve"> et l’autre, d’ailleurs le travail enéquipe se prépare d’abord seul.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c)</w:t>
            </w:r>
            <w:r w:rsidRPr="0016117F">
              <w:rPr>
                <w:rFonts w:ascii="Times New Roman" w:eastAsia="Calibri" w:hAnsi="Times New Roman" w:cs="Times New Roman"/>
                <w:sz w:val="24"/>
                <w:szCs w:val="24"/>
              </w:rPr>
              <w:tab/>
              <w:t xml:space="preserve">Je préfère travailler avec les autres, je n’aime pas la solitude.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t>7.</w:t>
            </w:r>
            <w:r w:rsidRPr="0016117F">
              <w:rPr>
                <w:rFonts w:ascii="Times New Roman" w:eastAsia="Calibri" w:hAnsi="Times New Roman" w:cs="Times New Roman"/>
              </w:rPr>
              <w:tab/>
              <w:t xml:space="preserve">Quelles sont vos activités extra </w:t>
            </w:r>
            <w:proofErr w:type="gramStart"/>
            <w:r w:rsidRPr="0016117F">
              <w:rPr>
                <w:rFonts w:ascii="Times New Roman" w:eastAsia="Calibri" w:hAnsi="Times New Roman" w:cs="Times New Roman"/>
              </w:rPr>
              <w:t>professionnelles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 xml:space="preserve">Hélas, je travaille trop, je n’en ai pas de loisirs.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Je joue chaque jour au tennis.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c)</w:t>
            </w:r>
            <w:r w:rsidRPr="0016117F">
              <w:rPr>
                <w:rFonts w:ascii="Times New Roman" w:eastAsia="Calibri" w:hAnsi="Times New Roman" w:cs="Times New Roman"/>
                <w:sz w:val="24"/>
                <w:szCs w:val="24"/>
              </w:rPr>
              <w:tab/>
              <w:t xml:space="preserve">J’aime beaucoup de pêche </w:t>
            </w:r>
            <w:proofErr w:type="gramStart"/>
            <w:r w:rsidRPr="0016117F">
              <w:rPr>
                <w:rFonts w:ascii="Times New Roman" w:eastAsia="Calibri" w:hAnsi="Times New Roman" w:cs="Times New Roman"/>
                <w:sz w:val="24"/>
                <w:szCs w:val="24"/>
              </w:rPr>
              <w:t>et</w:t>
            </w:r>
            <w:proofErr w:type="gramEnd"/>
            <w:r w:rsidRPr="0016117F">
              <w:rPr>
                <w:rFonts w:ascii="Times New Roman" w:eastAsia="Calibri" w:hAnsi="Times New Roman" w:cs="Times New Roman"/>
                <w:sz w:val="24"/>
                <w:szCs w:val="24"/>
              </w:rPr>
              <w:t xml:space="preserve"> la sieste.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t>8.</w:t>
            </w:r>
            <w:r w:rsidRPr="0016117F">
              <w:rPr>
                <w:rFonts w:ascii="Times New Roman" w:eastAsia="Calibri" w:hAnsi="Times New Roman" w:cs="Times New Roman"/>
              </w:rPr>
              <w:tab/>
              <w:t>Quel salaire demandez-</w:t>
            </w:r>
            <w:proofErr w:type="gramStart"/>
            <w:r w:rsidRPr="0016117F">
              <w:rPr>
                <w:rFonts w:ascii="Times New Roman" w:eastAsia="Calibri" w:hAnsi="Times New Roman" w:cs="Times New Roman"/>
              </w:rPr>
              <w:t>vous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lastRenderedPageBreak/>
              <w:t>a)</w:t>
            </w:r>
            <w:r w:rsidRPr="0016117F">
              <w:rPr>
                <w:rFonts w:ascii="Times New Roman" w:eastAsia="Calibri" w:hAnsi="Times New Roman" w:cs="Times New Roman"/>
                <w:sz w:val="24"/>
                <w:szCs w:val="24"/>
              </w:rPr>
              <w:tab/>
              <w:t xml:space="preserve">Qu’est-ce que vous me </w:t>
            </w:r>
            <w:proofErr w:type="gramStart"/>
            <w:r w:rsidRPr="0016117F">
              <w:rPr>
                <w:rFonts w:ascii="Times New Roman" w:eastAsia="Calibri" w:hAnsi="Times New Roman" w:cs="Times New Roman"/>
                <w:sz w:val="24"/>
                <w:szCs w:val="24"/>
              </w:rPr>
              <w:t>proposer ?</w:t>
            </w:r>
            <w:proofErr w:type="gramEnd"/>
            <w:r w:rsidRPr="0016117F">
              <w:rPr>
                <w:rFonts w:ascii="Times New Roman" w:eastAsia="Calibri" w:hAnsi="Times New Roman" w:cs="Times New Roman"/>
                <w:sz w:val="24"/>
                <w:szCs w:val="24"/>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b)</w:t>
            </w:r>
            <w:r w:rsidRPr="0016117F">
              <w:rPr>
                <w:rFonts w:ascii="Times New Roman" w:eastAsia="Calibri" w:hAnsi="Times New Roman" w:cs="Times New Roman"/>
                <w:sz w:val="24"/>
                <w:szCs w:val="24"/>
                <w:lang w:val="de-DE"/>
              </w:rPr>
              <w:tab/>
              <w:t xml:space="preserve">25 000 euros par an.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lang w:val="de-DE"/>
              </w:rPr>
              <w:t>c)</w:t>
            </w:r>
            <w:r w:rsidRPr="0016117F">
              <w:rPr>
                <w:rFonts w:ascii="Times New Roman" w:eastAsia="Calibri" w:hAnsi="Times New Roman" w:cs="Times New Roman"/>
                <w:sz w:val="24"/>
                <w:szCs w:val="24"/>
                <w:lang w:val="de-DE"/>
              </w:rPr>
              <w:tab/>
              <w:t xml:space="preserve">Entre 20 000 et 25 000 euros. </w:t>
            </w:r>
          </w:p>
          <w:p w:rsidR="007905BE" w:rsidRPr="0016117F" w:rsidRDefault="007905BE" w:rsidP="00416D3D">
            <w:pPr>
              <w:pStyle w:val="29"/>
              <w:rPr>
                <w:rFonts w:ascii="Times New Roman" w:hAnsi="Times New Roman" w:cs="Times New Roman"/>
              </w:rPr>
            </w:pPr>
            <w:r w:rsidRPr="0016117F">
              <w:rPr>
                <w:rFonts w:ascii="Times New Roman" w:eastAsia="Calibri" w:hAnsi="Times New Roman" w:cs="Times New Roman"/>
              </w:rPr>
              <w:t>9.</w:t>
            </w:r>
            <w:r w:rsidRPr="0016117F">
              <w:rPr>
                <w:rFonts w:ascii="Times New Roman" w:eastAsia="Calibri" w:hAnsi="Times New Roman" w:cs="Times New Roman"/>
              </w:rPr>
              <w:tab/>
              <w:t xml:space="preserve">Avez-vous une question à me </w:t>
            </w:r>
            <w:proofErr w:type="gramStart"/>
            <w:r w:rsidRPr="0016117F">
              <w:rPr>
                <w:rFonts w:ascii="Times New Roman" w:eastAsia="Calibri" w:hAnsi="Times New Roman" w:cs="Times New Roman"/>
              </w:rPr>
              <w:t>poser ?</w:t>
            </w:r>
            <w:proofErr w:type="gramEnd"/>
            <w:r w:rsidRPr="0016117F">
              <w:rPr>
                <w:rFonts w:ascii="Times New Roman" w:eastAsia="Calibri" w:hAnsi="Times New Roman" w:cs="Times New Roman"/>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a)</w:t>
            </w:r>
            <w:r w:rsidRPr="0016117F">
              <w:rPr>
                <w:rFonts w:ascii="Times New Roman" w:eastAsia="Calibri" w:hAnsi="Times New Roman" w:cs="Times New Roman"/>
                <w:sz w:val="24"/>
                <w:szCs w:val="24"/>
              </w:rPr>
              <w:tab/>
              <w:t xml:space="preserve">Non, je crois que tout </w:t>
            </w:r>
            <w:proofErr w:type="gramStart"/>
            <w:r w:rsidRPr="0016117F">
              <w:rPr>
                <w:rFonts w:ascii="Times New Roman" w:eastAsia="Calibri" w:hAnsi="Times New Roman" w:cs="Times New Roman"/>
                <w:sz w:val="24"/>
                <w:szCs w:val="24"/>
              </w:rPr>
              <w:t>est</w:t>
            </w:r>
            <w:proofErr w:type="gramEnd"/>
            <w:r w:rsidRPr="0016117F">
              <w:rPr>
                <w:rFonts w:ascii="Times New Roman" w:eastAsia="Calibri" w:hAnsi="Times New Roman" w:cs="Times New Roman"/>
                <w:sz w:val="24"/>
                <w:szCs w:val="24"/>
              </w:rPr>
              <w:t xml:space="preserve"> bien clair. </w:t>
            </w:r>
          </w:p>
          <w:p w:rsidR="007905BE" w:rsidRPr="0016117F" w:rsidRDefault="007905BE" w:rsidP="00416D3D">
            <w:pPr>
              <w:pStyle w:val="3"/>
              <w:rPr>
                <w:rFonts w:ascii="Times New Roman" w:hAnsi="Times New Roman" w:cs="Times New Roman"/>
                <w:sz w:val="24"/>
                <w:szCs w:val="24"/>
              </w:rPr>
            </w:pPr>
            <w:r w:rsidRPr="0016117F">
              <w:rPr>
                <w:rFonts w:ascii="Times New Roman" w:eastAsia="Calibri" w:hAnsi="Times New Roman" w:cs="Times New Roman"/>
                <w:sz w:val="24"/>
                <w:szCs w:val="24"/>
              </w:rPr>
              <w:t>b)</w:t>
            </w:r>
            <w:r w:rsidRPr="0016117F">
              <w:rPr>
                <w:rFonts w:ascii="Times New Roman" w:eastAsia="Calibri" w:hAnsi="Times New Roman" w:cs="Times New Roman"/>
                <w:sz w:val="24"/>
                <w:szCs w:val="24"/>
              </w:rPr>
              <w:tab/>
              <w:t xml:space="preserve">Oui, dans combien de temps pensez-vous me donner une </w:t>
            </w:r>
            <w:proofErr w:type="gramStart"/>
            <w:r w:rsidRPr="0016117F">
              <w:rPr>
                <w:rFonts w:ascii="Times New Roman" w:eastAsia="Calibri" w:hAnsi="Times New Roman" w:cs="Times New Roman"/>
                <w:sz w:val="24"/>
                <w:szCs w:val="24"/>
              </w:rPr>
              <w:t>réponse ?</w:t>
            </w:r>
            <w:proofErr w:type="gramEnd"/>
            <w:r w:rsidRPr="0016117F">
              <w:rPr>
                <w:rFonts w:ascii="Times New Roman" w:eastAsia="Calibri" w:hAnsi="Times New Roman" w:cs="Times New Roman"/>
                <w:sz w:val="24"/>
                <w:szCs w:val="24"/>
              </w:rPr>
              <w:t xml:space="preserve"> </w:t>
            </w:r>
          </w:p>
          <w:p w:rsidR="007905BE" w:rsidRPr="0016117F" w:rsidRDefault="007905BE" w:rsidP="00416D3D">
            <w:pPr>
              <w:pStyle w:val="3"/>
              <w:rPr>
                <w:rFonts w:ascii="Times New Roman" w:hAnsi="Times New Roman" w:cs="Times New Roman"/>
                <w:sz w:val="24"/>
                <w:szCs w:val="24"/>
              </w:rPr>
            </w:pPr>
            <w:r w:rsidRPr="0016117F">
              <w:rPr>
                <w:rFonts w:ascii="Times New Roman" w:hAnsi="Times New Roman" w:cs="Times New Roman"/>
                <w:sz w:val="24"/>
                <w:szCs w:val="24"/>
              </w:rPr>
              <w:t xml:space="preserve">c) Que pensez-vous </w:t>
            </w:r>
            <w:r w:rsidRPr="0016117F">
              <w:rPr>
                <w:rFonts w:ascii="Times New Roman" w:eastAsia="Calibri" w:hAnsi="Times New Roman" w:cs="Times New Roman"/>
                <w:sz w:val="24"/>
                <w:szCs w:val="24"/>
              </w:rPr>
              <w:t>des</w:t>
            </w:r>
            <w:r w:rsidRPr="0016117F">
              <w:rPr>
                <w:rFonts w:ascii="Times New Roman" w:hAnsi="Times New Roman" w:cs="Times New Roman"/>
                <w:sz w:val="24"/>
                <w:szCs w:val="24"/>
              </w:rPr>
              <w:t xml:space="preserve"> perspectives de votre </w:t>
            </w:r>
            <w:proofErr w:type="gramStart"/>
            <w:r w:rsidRPr="0016117F">
              <w:rPr>
                <w:rFonts w:ascii="Times New Roman" w:hAnsi="Times New Roman" w:cs="Times New Roman"/>
                <w:sz w:val="24"/>
                <w:szCs w:val="24"/>
              </w:rPr>
              <w:t>entreprise ?</w:t>
            </w:r>
            <w:proofErr w:type="gramEnd"/>
          </w:p>
          <w:p w:rsidR="007905BE" w:rsidRPr="007905BE" w:rsidRDefault="007905BE" w:rsidP="00416D3D">
            <w:pPr>
              <w:rPr>
                <w:b/>
                <w:lang w:val="en-US"/>
              </w:rPr>
            </w:pPr>
          </w:p>
        </w:tc>
      </w:tr>
      <w:tr w:rsidR="007905BE" w:rsidRPr="0016117F" w:rsidTr="00416D3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r w:rsidRPr="0016117F">
              <w:rPr>
                <w:color w:val="000000"/>
              </w:rPr>
              <w:lastRenderedPageBreak/>
              <w:t>ПК-3 готовностью участвовать в составлении аналитических обзоров и научно- технических отчетов по результатам выполненной работы, в подготовке публикаций по результатам исследований и разработок</w:t>
            </w:r>
          </w:p>
        </w:tc>
      </w:tr>
      <w:tr w:rsidR="007905BE" w:rsidRPr="0016117F" w:rsidTr="00416D3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лексический минимум для разработки терминологической документации в профессиональной деятельности;</w:t>
            </w:r>
          </w:p>
          <w:p w:rsidR="007905BE" w:rsidRPr="0016117F" w:rsidRDefault="007905BE" w:rsidP="007905BE">
            <w:pPr>
              <w:pStyle w:val="af6"/>
              <w:numPr>
                <w:ilvl w:val="0"/>
                <w:numId w:val="63"/>
              </w:numPr>
              <w:rPr>
                <w:szCs w:val="24"/>
                <w:lang w:val="ru-RU"/>
              </w:rPr>
            </w:pPr>
            <w:r w:rsidRPr="0016117F">
              <w:rPr>
                <w:szCs w:val="24"/>
                <w:lang w:val="ru-RU"/>
              </w:rPr>
              <w:t>формы грамматических конструкций, необходимые для составления технологической документации;</w:t>
            </w:r>
          </w:p>
          <w:p w:rsidR="007905BE" w:rsidRPr="0016117F" w:rsidRDefault="007905BE" w:rsidP="007905BE">
            <w:pPr>
              <w:pStyle w:val="af6"/>
              <w:numPr>
                <w:ilvl w:val="0"/>
                <w:numId w:val="63"/>
              </w:numPr>
              <w:rPr>
                <w:szCs w:val="24"/>
                <w:lang w:val="ru-RU"/>
              </w:rPr>
            </w:pPr>
            <w:r w:rsidRPr="0016117F">
              <w:rPr>
                <w:szCs w:val="24"/>
                <w:lang w:val="ru-RU"/>
              </w:rPr>
              <w:lastRenderedPageBreak/>
              <w:t>основные принципы перевода и аннотирования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pPr>
              <w:jc w:val="center"/>
              <w:rPr>
                <w:b/>
                <w:u w:val="single"/>
              </w:rPr>
            </w:pPr>
            <w:r w:rsidRPr="0016117F">
              <w:rPr>
                <w:b/>
                <w:u w:val="single"/>
              </w:rPr>
              <w:lastRenderedPageBreak/>
              <w:t>Английский язык</w:t>
            </w:r>
          </w:p>
          <w:p w:rsidR="007905BE" w:rsidRPr="0016117F" w:rsidRDefault="007905BE" w:rsidP="007905BE">
            <w:pPr>
              <w:pStyle w:val="4"/>
              <w:numPr>
                <w:ilvl w:val="0"/>
                <w:numId w:val="88"/>
              </w:numPr>
              <w:suppressAutoHyphens/>
              <w:autoSpaceDE/>
              <w:autoSpaceDN/>
              <w:adjustRightInd/>
              <w:rPr>
                <w:rFonts w:ascii="Times New Roman" w:hAnsi="Times New Roman" w:cs="Times New Roman"/>
                <w:color w:val="auto"/>
              </w:rPr>
            </w:pPr>
            <w:r w:rsidRPr="0016117F">
              <w:rPr>
                <w:rFonts w:ascii="Times New Roman" w:hAnsi="Times New Roman" w:cs="Times New Roman"/>
                <w:color w:val="auto"/>
              </w:rPr>
              <w:t>Дайте определение следующим терминам</w:t>
            </w:r>
          </w:p>
          <w:p w:rsidR="007905BE" w:rsidRDefault="007905BE" w:rsidP="00416D3D">
            <w:pPr>
              <w:pStyle w:val="aff6"/>
              <w:rPr>
                <w:rFonts w:ascii="Times New Roman" w:hAnsi="Times New Roman"/>
                <w:sz w:val="24"/>
              </w:rPr>
            </w:pPr>
          </w:p>
          <w:p w:rsidR="007905BE" w:rsidRPr="007905BE" w:rsidRDefault="007905BE" w:rsidP="00416D3D">
            <w:pPr>
              <w:pStyle w:val="aff6"/>
              <w:rPr>
                <w:rFonts w:ascii="Times New Roman" w:hAnsi="Times New Roman"/>
                <w:sz w:val="24"/>
                <w:lang w:val="en-US"/>
              </w:rPr>
            </w:pPr>
            <w:r w:rsidRPr="0016117F">
              <w:rPr>
                <w:rFonts w:ascii="Times New Roman" w:hAnsi="Times New Roman"/>
                <w:sz w:val="24"/>
                <w:lang w:val="de-DE"/>
              </w:rPr>
              <w:t>Laser, robot, digital information, Internet, nanomaterials, innovative technologies</w:t>
            </w:r>
          </w:p>
          <w:p w:rsidR="007905BE" w:rsidRPr="0016117F" w:rsidRDefault="007905BE" w:rsidP="00416D3D">
            <w:pPr>
              <w:pStyle w:val="af6"/>
              <w:ind w:firstLine="0"/>
              <w:rPr>
                <w:b/>
                <w:i/>
                <w:szCs w:val="24"/>
              </w:rPr>
            </w:pPr>
          </w:p>
          <w:p w:rsidR="007905BE" w:rsidRPr="00974C1F" w:rsidRDefault="007905BE" w:rsidP="007905BE">
            <w:pPr>
              <w:pStyle w:val="af6"/>
              <w:numPr>
                <w:ilvl w:val="0"/>
                <w:numId w:val="88"/>
              </w:numPr>
              <w:rPr>
                <w:b/>
                <w:i/>
                <w:szCs w:val="24"/>
                <w:lang w:val="ru-RU"/>
              </w:rPr>
            </w:pPr>
            <w:r w:rsidRPr="00974C1F">
              <w:rPr>
                <w:b/>
                <w:i/>
                <w:szCs w:val="24"/>
                <w:lang w:val="ru-RU"/>
              </w:rPr>
              <w:t>Исправьте грамматические ошибки в каждом из предложений</w:t>
            </w:r>
          </w:p>
          <w:p w:rsidR="007905BE" w:rsidRPr="007905BE" w:rsidRDefault="007905BE" w:rsidP="007905BE">
            <w:pPr>
              <w:pStyle w:val="aff8"/>
              <w:widowControl/>
              <w:numPr>
                <w:ilvl w:val="0"/>
                <w:numId w:val="81"/>
              </w:numPr>
              <w:suppressAutoHyphens w:val="0"/>
              <w:spacing w:after="200" w:line="276" w:lineRule="auto"/>
              <w:contextualSpacing/>
              <w:rPr>
                <w:rFonts w:ascii="Times New Roman" w:hAnsi="Times New Roman" w:cs="Times New Roman"/>
                <w:sz w:val="24"/>
                <w:lang w:val="en-US"/>
              </w:rPr>
            </w:pPr>
            <w:r w:rsidRPr="007905BE">
              <w:rPr>
                <w:rFonts w:ascii="Times New Roman" w:hAnsi="Times New Roman" w:cs="Times New Roman"/>
                <w:sz w:val="24"/>
                <w:lang w:val="en-US"/>
              </w:rPr>
              <w:t>An emergency signal has to send to all ships in the area.</w:t>
            </w:r>
          </w:p>
          <w:p w:rsidR="007905BE" w:rsidRPr="007905BE" w:rsidRDefault="007905BE" w:rsidP="007905BE">
            <w:pPr>
              <w:pStyle w:val="aff8"/>
              <w:widowControl/>
              <w:numPr>
                <w:ilvl w:val="0"/>
                <w:numId w:val="81"/>
              </w:numPr>
              <w:suppressAutoHyphens w:val="0"/>
              <w:spacing w:after="200" w:line="276" w:lineRule="auto"/>
              <w:contextualSpacing/>
              <w:rPr>
                <w:rFonts w:ascii="Times New Roman" w:hAnsi="Times New Roman" w:cs="Times New Roman"/>
                <w:sz w:val="24"/>
                <w:lang w:val="en-US"/>
              </w:rPr>
            </w:pPr>
            <w:r w:rsidRPr="007905BE">
              <w:rPr>
                <w:rFonts w:ascii="Times New Roman" w:hAnsi="Times New Roman" w:cs="Times New Roman"/>
                <w:sz w:val="24"/>
                <w:lang w:val="en-US"/>
              </w:rPr>
              <w:t>The report has been written by the next week.</w:t>
            </w:r>
          </w:p>
          <w:p w:rsidR="007905BE" w:rsidRPr="007905BE" w:rsidRDefault="007905BE" w:rsidP="007905BE">
            <w:pPr>
              <w:pStyle w:val="aff8"/>
              <w:widowControl/>
              <w:numPr>
                <w:ilvl w:val="0"/>
                <w:numId w:val="81"/>
              </w:numPr>
              <w:suppressAutoHyphens w:val="0"/>
              <w:spacing w:after="200" w:line="276" w:lineRule="auto"/>
              <w:contextualSpacing/>
              <w:rPr>
                <w:rFonts w:ascii="Times New Roman" w:hAnsi="Times New Roman" w:cs="Times New Roman"/>
                <w:sz w:val="24"/>
                <w:lang w:val="en-US"/>
              </w:rPr>
            </w:pPr>
            <w:r w:rsidRPr="007905BE">
              <w:rPr>
                <w:rFonts w:ascii="Times New Roman" w:hAnsi="Times New Roman" w:cs="Times New Roman"/>
                <w:sz w:val="24"/>
                <w:lang w:val="en-US"/>
              </w:rPr>
              <w:t>Those dangerous chemicals are kept in the secure room?</w:t>
            </w:r>
          </w:p>
          <w:p w:rsidR="007905BE" w:rsidRPr="0016117F" w:rsidRDefault="007905BE" w:rsidP="00416D3D">
            <w:pPr>
              <w:jc w:val="center"/>
              <w:rPr>
                <w:b/>
                <w:u w:val="single"/>
              </w:rPr>
            </w:pPr>
            <w:r w:rsidRPr="0016117F">
              <w:rPr>
                <w:b/>
                <w:u w:val="single"/>
              </w:rPr>
              <w:t>Немецкий язык</w:t>
            </w:r>
          </w:p>
          <w:p w:rsidR="007905BE" w:rsidRPr="0016117F" w:rsidRDefault="007905BE" w:rsidP="007905BE">
            <w:pPr>
              <w:pStyle w:val="4"/>
              <w:numPr>
                <w:ilvl w:val="0"/>
                <w:numId w:val="89"/>
              </w:numPr>
              <w:suppressAutoHyphens/>
              <w:autoSpaceDE/>
              <w:autoSpaceDN/>
              <w:adjustRightInd/>
              <w:rPr>
                <w:rFonts w:ascii="Times New Roman" w:hAnsi="Times New Roman" w:cs="Times New Roman"/>
                <w:color w:val="auto"/>
              </w:rPr>
            </w:pPr>
            <w:r w:rsidRPr="0016117F">
              <w:rPr>
                <w:rFonts w:ascii="Times New Roman" w:hAnsi="Times New Roman" w:cs="Times New Roman"/>
                <w:color w:val="auto"/>
              </w:rPr>
              <w:t>Дайте определение следующим терминам</w:t>
            </w:r>
          </w:p>
          <w:p w:rsidR="007905BE" w:rsidRDefault="007905BE" w:rsidP="00416D3D"/>
          <w:p w:rsidR="007905BE" w:rsidRPr="0016117F" w:rsidRDefault="007905BE" w:rsidP="00416D3D">
            <w:r w:rsidRPr="0016117F">
              <w:lastRenderedPageBreak/>
              <w:t xml:space="preserve">Automatisierung, </w:t>
            </w:r>
            <w:proofErr w:type="gramStart"/>
            <w:r w:rsidRPr="0016117F">
              <w:t>с</w:t>
            </w:r>
            <w:proofErr w:type="gramEnd"/>
            <w:r w:rsidRPr="0016117F">
              <w:t xml:space="preserve">omputersimulation, betätigung, notschutz, softwareentwicklung </w:t>
            </w:r>
          </w:p>
          <w:p w:rsidR="007905BE" w:rsidRPr="0016117F" w:rsidRDefault="007905BE" w:rsidP="007905BE">
            <w:pPr>
              <w:pStyle w:val="af6"/>
              <w:numPr>
                <w:ilvl w:val="0"/>
                <w:numId w:val="89"/>
              </w:numPr>
              <w:rPr>
                <w:b/>
                <w:i/>
                <w:szCs w:val="24"/>
                <w:lang w:val="ru-RU"/>
              </w:rPr>
            </w:pPr>
            <w:r w:rsidRPr="0016117F">
              <w:rPr>
                <w:b/>
                <w:i/>
                <w:szCs w:val="24"/>
                <w:lang w:val="ru-RU"/>
              </w:rPr>
              <w:t>Исправьте грамматические ошибки в каждом из предложений</w:t>
            </w:r>
          </w:p>
          <w:p w:rsidR="007905BE" w:rsidRPr="0016117F" w:rsidRDefault="007905BE" w:rsidP="007905BE">
            <w:pPr>
              <w:pStyle w:val="210"/>
              <w:numPr>
                <w:ilvl w:val="0"/>
                <w:numId w:val="80"/>
              </w:numPr>
              <w:rPr>
                <w:lang w:val="en-US"/>
              </w:rPr>
            </w:pPr>
            <w:r w:rsidRPr="0016117F">
              <w:rPr>
                <w:lang w:val="de-DE"/>
              </w:rPr>
              <w:t>Erst viele Jahre später ist Maimans Leistung anerkannt und vielfach geehren.</w:t>
            </w:r>
          </w:p>
          <w:p w:rsidR="007905BE" w:rsidRPr="0016117F" w:rsidRDefault="007905BE" w:rsidP="007905BE">
            <w:pPr>
              <w:pStyle w:val="210"/>
              <w:numPr>
                <w:ilvl w:val="0"/>
                <w:numId w:val="80"/>
              </w:numPr>
              <w:rPr>
                <w:lang w:val="en-US"/>
              </w:rPr>
            </w:pPr>
            <w:r w:rsidRPr="0016117F">
              <w:rPr>
                <w:lang w:val="de-DE"/>
              </w:rPr>
              <w:t xml:space="preserve">Die Energie </w:t>
            </w:r>
            <w:proofErr w:type="gramStart"/>
            <w:r w:rsidRPr="0016117F">
              <w:rPr>
                <w:lang w:val="de-DE"/>
              </w:rPr>
              <w:t>werden</w:t>
            </w:r>
            <w:proofErr w:type="gramEnd"/>
            <w:r w:rsidRPr="0016117F">
              <w:rPr>
                <w:lang w:val="de-DE"/>
              </w:rPr>
              <w:t xml:space="preserve"> durch eine elektrische Entladung erzeugt, das Lasermedium war ein Gasgemisch aus Helium und Neon.</w:t>
            </w:r>
            <w:r w:rsidRPr="0016117F">
              <w:rPr>
                <w:lang w:val="en-US"/>
              </w:rPr>
              <w:t xml:space="preserve"> </w:t>
            </w:r>
          </w:p>
          <w:p w:rsidR="007905BE" w:rsidRPr="0016117F" w:rsidRDefault="007905BE" w:rsidP="007905BE">
            <w:pPr>
              <w:pStyle w:val="af6"/>
              <w:numPr>
                <w:ilvl w:val="0"/>
                <w:numId w:val="80"/>
              </w:numPr>
              <w:rPr>
                <w:b/>
                <w:szCs w:val="24"/>
                <w:u w:val="single"/>
              </w:rPr>
            </w:pPr>
            <w:r w:rsidRPr="0016117F">
              <w:rPr>
                <w:szCs w:val="24"/>
                <w:lang w:val="de-DE"/>
              </w:rPr>
              <w:t xml:space="preserve">Das Essen </w:t>
            </w:r>
            <w:proofErr w:type="gramStart"/>
            <w:r w:rsidRPr="0016117F">
              <w:rPr>
                <w:szCs w:val="24"/>
                <w:lang w:val="de-DE"/>
              </w:rPr>
              <w:t>wurden</w:t>
            </w:r>
            <w:proofErr w:type="gramEnd"/>
            <w:r w:rsidRPr="0016117F">
              <w:rPr>
                <w:szCs w:val="24"/>
                <w:lang w:val="de-DE"/>
              </w:rPr>
              <w:t xml:space="preserve"> nicht mehr über dem Feuer erwärmt, sondern auf hochmodernen Induktionsherden, die nicht einmal mehr heiß werden, um Wasser zum Kochen zu bringen.</w:t>
            </w:r>
          </w:p>
          <w:p w:rsidR="007905BE" w:rsidRPr="0016117F" w:rsidRDefault="007905BE" w:rsidP="00416D3D">
            <w:pPr>
              <w:jc w:val="center"/>
            </w:pPr>
            <w:r w:rsidRPr="0016117F">
              <w:rPr>
                <w:b/>
                <w:u w:val="single"/>
              </w:rPr>
              <w:t>Французский язык</w:t>
            </w:r>
          </w:p>
          <w:p w:rsidR="007905BE" w:rsidRPr="0016117F" w:rsidRDefault="007905BE" w:rsidP="007905BE">
            <w:pPr>
              <w:pStyle w:val="4"/>
              <w:numPr>
                <w:ilvl w:val="0"/>
                <w:numId w:val="90"/>
              </w:numPr>
              <w:suppressAutoHyphens/>
              <w:autoSpaceDE/>
              <w:autoSpaceDN/>
              <w:adjustRightInd/>
              <w:rPr>
                <w:rFonts w:ascii="Times New Roman" w:hAnsi="Times New Roman" w:cs="Times New Roman"/>
                <w:color w:val="auto"/>
              </w:rPr>
            </w:pPr>
            <w:r w:rsidRPr="0016117F">
              <w:rPr>
                <w:rFonts w:ascii="Times New Roman" w:hAnsi="Times New Roman" w:cs="Times New Roman"/>
                <w:color w:val="auto"/>
              </w:rPr>
              <w:t>Дайте определение следующим терминам</w:t>
            </w:r>
          </w:p>
          <w:p w:rsidR="007905BE" w:rsidRPr="0016117F" w:rsidRDefault="007905BE" w:rsidP="00416D3D">
            <w:pPr>
              <w:pStyle w:val="1a"/>
              <w:rPr>
                <w:rFonts w:ascii="Times New Roman" w:hAnsi="Times New Roman" w:cs="Times New Roman"/>
                <w:lang w:val="ru-RU"/>
              </w:rPr>
            </w:pPr>
          </w:p>
          <w:p w:rsidR="007905BE" w:rsidRPr="0016117F" w:rsidRDefault="007905BE" w:rsidP="00416D3D">
            <w:pPr>
              <w:pStyle w:val="1a"/>
              <w:rPr>
                <w:rFonts w:ascii="Times New Roman" w:hAnsi="Times New Roman" w:cs="Times New Roman"/>
              </w:rPr>
            </w:pPr>
            <w:r w:rsidRPr="0016117F">
              <w:rPr>
                <w:rFonts w:ascii="Times New Roman" w:hAnsi="Times New Roman" w:cs="Times New Roman"/>
              </w:rPr>
              <w:t>Laser, robots, médias numériques, Internet, technique de mesure</w:t>
            </w:r>
            <w:proofErr w:type="gramStart"/>
            <w:r w:rsidRPr="0016117F">
              <w:rPr>
                <w:rFonts w:ascii="Times New Roman" w:hAnsi="Times New Roman" w:cs="Times New Roman"/>
              </w:rPr>
              <w:t>,  thérapie</w:t>
            </w:r>
            <w:proofErr w:type="gramEnd"/>
            <w:r w:rsidRPr="0016117F">
              <w:rPr>
                <w:rFonts w:ascii="Times New Roman" w:hAnsi="Times New Roman" w:cs="Times New Roman"/>
              </w:rPr>
              <w:t xml:space="preserve"> génique, Tetra Pak, nanomatériaux, nanomédecine.</w:t>
            </w:r>
          </w:p>
          <w:p w:rsidR="007905BE" w:rsidRPr="0016117F" w:rsidRDefault="007905BE" w:rsidP="00416D3D">
            <w:pPr>
              <w:pStyle w:val="af6"/>
              <w:ind w:firstLine="0"/>
              <w:rPr>
                <w:b/>
                <w:i/>
                <w:szCs w:val="24"/>
              </w:rPr>
            </w:pPr>
          </w:p>
          <w:p w:rsidR="007905BE" w:rsidRPr="0016117F" w:rsidRDefault="007905BE" w:rsidP="007905BE">
            <w:pPr>
              <w:pStyle w:val="af6"/>
              <w:numPr>
                <w:ilvl w:val="0"/>
                <w:numId w:val="90"/>
              </w:numPr>
              <w:rPr>
                <w:b/>
                <w:i/>
                <w:szCs w:val="24"/>
                <w:lang w:val="ru-RU"/>
              </w:rPr>
            </w:pPr>
            <w:r w:rsidRPr="0016117F">
              <w:rPr>
                <w:b/>
                <w:i/>
                <w:szCs w:val="24"/>
                <w:lang w:val="ru-RU"/>
              </w:rPr>
              <w:t>Исправьте грамматические ошибки в каждом из предложений</w:t>
            </w:r>
          </w:p>
          <w:p w:rsidR="007905BE" w:rsidRPr="0016117F" w:rsidRDefault="007905BE" w:rsidP="007905BE">
            <w:pPr>
              <w:pStyle w:val="33"/>
              <w:widowControl/>
              <w:numPr>
                <w:ilvl w:val="0"/>
                <w:numId w:val="77"/>
              </w:numPr>
              <w:jc w:val="both"/>
              <w:rPr>
                <w:rFonts w:ascii="Times New Roman" w:hAnsi="Times New Roman" w:cs="Times New Roman"/>
                <w:sz w:val="24"/>
              </w:rPr>
            </w:pPr>
            <w:r w:rsidRPr="0016117F">
              <w:rPr>
                <w:rFonts w:ascii="Times New Roman" w:hAnsi="Times New Roman" w:cs="Times New Roman"/>
                <w:sz w:val="24"/>
              </w:rPr>
              <w:t xml:space="preserve">Les nanosciences et </w:t>
            </w:r>
            <w:proofErr w:type="gramStart"/>
            <w:r w:rsidRPr="0016117F">
              <w:rPr>
                <w:rFonts w:ascii="Times New Roman" w:hAnsi="Times New Roman" w:cs="Times New Roman"/>
                <w:sz w:val="24"/>
              </w:rPr>
              <w:t>nanotechnologies  peuve</w:t>
            </w:r>
            <w:proofErr w:type="gramEnd"/>
            <w:r w:rsidRPr="0016117F">
              <w:rPr>
                <w:rFonts w:ascii="Times New Roman" w:hAnsi="Times New Roman" w:cs="Times New Roman"/>
                <w:sz w:val="24"/>
              </w:rPr>
              <w:t xml:space="preserve"> être définies au minimum comme l’ensemble des études et des procédés de fabrication et de manipulation de structures…</w:t>
            </w:r>
          </w:p>
          <w:p w:rsidR="007905BE" w:rsidRPr="0016117F" w:rsidRDefault="007905BE" w:rsidP="007905BE">
            <w:pPr>
              <w:pStyle w:val="33"/>
              <w:widowControl/>
              <w:numPr>
                <w:ilvl w:val="0"/>
                <w:numId w:val="77"/>
              </w:numPr>
              <w:jc w:val="both"/>
              <w:rPr>
                <w:rFonts w:ascii="Times New Roman" w:hAnsi="Times New Roman" w:cs="Times New Roman"/>
                <w:sz w:val="24"/>
              </w:rPr>
            </w:pPr>
            <w:r w:rsidRPr="0016117F">
              <w:rPr>
                <w:rFonts w:ascii="Times New Roman" w:hAnsi="Times New Roman" w:cs="Times New Roman"/>
                <w:sz w:val="24"/>
              </w:rPr>
              <w:t xml:space="preserve">La nanotoxicologie étudie les risques environnementaux </w:t>
            </w:r>
            <w:proofErr w:type="gramStart"/>
            <w:r w:rsidRPr="0016117F">
              <w:rPr>
                <w:rFonts w:ascii="Times New Roman" w:hAnsi="Times New Roman" w:cs="Times New Roman"/>
                <w:sz w:val="24"/>
              </w:rPr>
              <w:t>et</w:t>
            </w:r>
            <w:proofErr w:type="gramEnd"/>
            <w:r w:rsidRPr="0016117F">
              <w:rPr>
                <w:rFonts w:ascii="Times New Roman" w:hAnsi="Times New Roman" w:cs="Times New Roman"/>
                <w:sz w:val="24"/>
              </w:rPr>
              <w:t xml:space="preserve"> sanitaires liés des nanotechnologies.</w:t>
            </w:r>
          </w:p>
          <w:p w:rsidR="007905BE" w:rsidRPr="0016117F" w:rsidRDefault="007905BE" w:rsidP="007905BE">
            <w:pPr>
              <w:pStyle w:val="af6"/>
              <w:numPr>
                <w:ilvl w:val="0"/>
                <w:numId w:val="77"/>
              </w:numPr>
              <w:rPr>
                <w:szCs w:val="24"/>
              </w:rPr>
            </w:pPr>
            <w:r w:rsidRPr="0016117F">
              <w:rPr>
                <w:szCs w:val="24"/>
              </w:rPr>
              <w:t xml:space="preserve">De nombreux laboratoire dans le monde travaillent sur </w:t>
            </w:r>
            <w:proofErr w:type="gramStart"/>
            <w:r w:rsidRPr="0016117F">
              <w:rPr>
                <w:szCs w:val="24"/>
              </w:rPr>
              <w:t>ce</w:t>
            </w:r>
            <w:proofErr w:type="gramEnd"/>
            <w:r w:rsidRPr="0016117F">
              <w:rPr>
                <w:szCs w:val="24"/>
              </w:rPr>
              <w:t xml:space="preserve"> sujet.</w:t>
            </w:r>
          </w:p>
          <w:p w:rsidR="007905BE" w:rsidRPr="0016117F" w:rsidRDefault="007905BE" w:rsidP="007905BE">
            <w:pPr>
              <w:pStyle w:val="4"/>
              <w:numPr>
                <w:ilvl w:val="0"/>
                <w:numId w:val="90"/>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Расположите этапы письменного перевода в правильной последовательности (для всех языков)</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Выделение логических частей оригинала. Деление текста на законченные смысловые отрезки - предложения, абзацы, периоды.</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 xml:space="preserve">Черновой перевод текста. Последовательная работа над логически выделенными частями оригинала. </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Перевод заголовка</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 xml:space="preserve">Знакомство с оригиналом. Внимательное чтение всего текста с использованием, по мере </w:t>
            </w:r>
            <w:r w:rsidRPr="0016117F">
              <w:rPr>
                <w:rFonts w:ascii="Times New Roman" w:hAnsi="Times New Roman"/>
                <w:sz w:val="24"/>
              </w:rPr>
              <w:lastRenderedPageBreak/>
              <w:t>надобности, рабочих источников информации: словарей, справочников, специальной литературы.</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Повторное (неоднократное) чтение оригинала, сверка его с выполненным переводом с целью контроля правильной передачи содержания.</w:t>
            </w:r>
          </w:p>
          <w:p w:rsidR="007905BE" w:rsidRPr="0016117F" w:rsidRDefault="007905BE" w:rsidP="007905BE">
            <w:pPr>
              <w:pStyle w:val="aff6"/>
              <w:widowControl/>
              <w:numPr>
                <w:ilvl w:val="0"/>
                <w:numId w:val="78"/>
              </w:numPr>
              <w:suppressAutoHyphens w:val="0"/>
              <w:jc w:val="both"/>
              <w:rPr>
                <w:rFonts w:ascii="Times New Roman" w:hAnsi="Times New Roman"/>
                <w:sz w:val="24"/>
              </w:rPr>
            </w:pPr>
            <w:r w:rsidRPr="0016117F">
              <w:rPr>
                <w:rFonts w:ascii="Times New Roman" w:hAnsi="Times New Roman"/>
                <w:sz w:val="24"/>
              </w:rPr>
              <w:t>Окончательное редактирование перевода с внесением поправок.</w:t>
            </w:r>
          </w:p>
          <w:p w:rsidR="007905BE" w:rsidRPr="0016117F" w:rsidRDefault="007905BE" w:rsidP="007905BE">
            <w:pPr>
              <w:pStyle w:val="4"/>
              <w:numPr>
                <w:ilvl w:val="0"/>
                <w:numId w:val="90"/>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Расположите основные принципы аннотирования текста в правильной последовательности (для всех языков)</w:t>
            </w:r>
          </w:p>
          <w:p w:rsidR="007905BE" w:rsidRPr="0016117F" w:rsidRDefault="007905BE" w:rsidP="007905BE">
            <w:pPr>
              <w:pStyle w:val="aff6"/>
              <w:widowControl/>
              <w:numPr>
                <w:ilvl w:val="0"/>
                <w:numId w:val="79"/>
              </w:numPr>
              <w:suppressAutoHyphens w:val="0"/>
              <w:jc w:val="both"/>
              <w:rPr>
                <w:rFonts w:ascii="Times New Roman" w:hAnsi="Times New Roman"/>
                <w:sz w:val="24"/>
              </w:rPr>
            </w:pPr>
            <w:r w:rsidRPr="0016117F">
              <w:rPr>
                <w:rFonts w:ascii="Times New Roman" w:hAnsi="Times New Roman"/>
                <w:sz w:val="24"/>
              </w:rPr>
              <w:t xml:space="preserve">Сжатая характеристика материала. </w:t>
            </w:r>
          </w:p>
          <w:p w:rsidR="007905BE" w:rsidRPr="0016117F" w:rsidRDefault="007905BE" w:rsidP="007905BE">
            <w:pPr>
              <w:pStyle w:val="aff6"/>
              <w:widowControl/>
              <w:numPr>
                <w:ilvl w:val="0"/>
                <w:numId w:val="79"/>
              </w:numPr>
              <w:suppressAutoHyphens w:val="0"/>
              <w:jc w:val="both"/>
              <w:rPr>
                <w:rFonts w:ascii="Times New Roman" w:hAnsi="Times New Roman"/>
                <w:sz w:val="24"/>
              </w:rPr>
            </w:pPr>
            <w:r w:rsidRPr="0016117F">
              <w:rPr>
                <w:rFonts w:ascii="Times New Roman" w:hAnsi="Times New Roman"/>
                <w:sz w:val="24"/>
              </w:rPr>
              <w:t xml:space="preserve">Предметная рубрика. </w:t>
            </w:r>
          </w:p>
          <w:p w:rsidR="007905BE" w:rsidRPr="0016117F" w:rsidRDefault="007905BE" w:rsidP="007905BE">
            <w:pPr>
              <w:pStyle w:val="aff6"/>
              <w:widowControl/>
              <w:numPr>
                <w:ilvl w:val="0"/>
                <w:numId w:val="79"/>
              </w:numPr>
              <w:suppressAutoHyphens w:val="0"/>
              <w:jc w:val="both"/>
              <w:rPr>
                <w:rFonts w:ascii="Times New Roman" w:hAnsi="Times New Roman"/>
                <w:sz w:val="24"/>
              </w:rPr>
            </w:pPr>
            <w:r w:rsidRPr="0016117F">
              <w:rPr>
                <w:rFonts w:ascii="Times New Roman" w:hAnsi="Times New Roman"/>
                <w:sz w:val="24"/>
              </w:rPr>
              <w:t xml:space="preserve">Критическая оценка первоисточника. </w:t>
            </w:r>
          </w:p>
          <w:p w:rsidR="007905BE" w:rsidRPr="0016117F" w:rsidRDefault="007905BE" w:rsidP="007905BE">
            <w:pPr>
              <w:pStyle w:val="aff6"/>
              <w:widowControl/>
              <w:numPr>
                <w:ilvl w:val="0"/>
                <w:numId w:val="79"/>
              </w:numPr>
              <w:suppressAutoHyphens w:val="0"/>
              <w:jc w:val="both"/>
              <w:rPr>
                <w:rFonts w:ascii="Times New Roman" w:hAnsi="Times New Roman"/>
                <w:sz w:val="24"/>
              </w:rPr>
            </w:pPr>
            <w:r w:rsidRPr="0016117F">
              <w:rPr>
                <w:rFonts w:ascii="Times New Roman" w:hAnsi="Times New Roman"/>
                <w:sz w:val="24"/>
              </w:rPr>
              <w:t xml:space="preserve">Тема. </w:t>
            </w:r>
          </w:p>
          <w:p w:rsidR="007905BE" w:rsidRPr="0016117F" w:rsidRDefault="007905BE" w:rsidP="007905BE">
            <w:pPr>
              <w:pStyle w:val="aff6"/>
              <w:widowControl/>
              <w:numPr>
                <w:ilvl w:val="0"/>
                <w:numId w:val="79"/>
              </w:numPr>
              <w:suppressAutoHyphens w:val="0"/>
              <w:jc w:val="both"/>
              <w:rPr>
                <w:rFonts w:ascii="Times New Roman" w:hAnsi="Times New Roman"/>
                <w:b/>
                <w:sz w:val="24"/>
              </w:rPr>
            </w:pPr>
            <w:r w:rsidRPr="0016117F">
              <w:rPr>
                <w:rFonts w:ascii="Times New Roman" w:hAnsi="Times New Roman"/>
                <w:sz w:val="24"/>
              </w:rPr>
              <w:t>Выходные данные источника.</w:t>
            </w:r>
          </w:p>
        </w:tc>
      </w:tr>
      <w:tr w:rsidR="007905BE" w:rsidRPr="007905BE" w:rsidTr="00416D3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применять необходимый грамматический и лексический материал для ведения деловой переписки в профессиональной сфере;</w:t>
            </w:r>
          </w:p>
          <w:p w:rsidR="007905BE" w:rsidRPr="0016117F" w:rsidRDefault="007905BE" w:rsidP="007905BE">
            <w:pPr>
              <w:pStyle w:val="af6"/>
              <w:numPr>
                <w:ilvl w:val="0"/>
                <w:numId w:val="63"/>
              </w:numPr>
              <w:rPr>
                <w:szCs w:val="24"/>
                <w:lang w:val="ru-RU"/>
              </w:rPr>
            </w:pPr>
            <w:r w:rsidRPr="0016117F">
              <w:rPr>
                <w:szCs w:val="24"/>
                <w:lang w:val="ru-RU"/>
              </w:rPr>
              <w:t xml:space="preserve">выбирать адекватные языковые средства </w:t>
            </w:r>
            <w:r w:rsidRPr="0016117F">
              <w:rPr>
                <w:szCs w:val="24"/>
                <w:lang w:val="ru-RU"/>
              </w:rPr>
              <w:lastRenderedPageBreak/>
              <w:t>перевода аутентичной профессиональной литературы на русский язык;</w:t>
            </w:r>
          </w:p>
          <w:p w:rsidR="007905BE" w:rsidRPr="0016117F" w:rsidRDefault="007905BE" w:rsidP="007905BE">
            <w:pPr>
              <w:pStyle w:val="af6"/>
              <w:numPr>
                <w:ilvl w:val="0"/>
                <w:numId w:val="63"/>
              </w:numPr>
              <w:rPr>
                <w:szCs w:val="24"/>
                <w:lang w:val="ru-RU"/>
              </w:rPr>
            </w:pPr>
            <w:r w:rsidRPr="0016117F">
              <w:rPr>
                <w:szCs w:val="24"/>
                <w:lang w:val="ru-RU"/>
              </w:rPr>
              <w:t>применять базовые принципы 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pPr>
              <w:jc w:val="center"/>
              <w:rPr>
                <w:b/>
                <w:u w:val="single"/>
              </w:rPr>
            </w:pPr>
            <w:r w:rsidRPr="0016117F">
              <w:rPr>
                <w:b/>
                <w:u w:val="single"/>
              </w:rPr>
              <w:lastRenderedPageBreak/>
              <w:t>Английский язык</w:t>
            </w:r>
          </w:p>
          <w:p w:rsidR="007905BE" w:rsidRPr="0016117F" w:rsidRDefault="007905BE" w:rsidP="007905BE">
            <w:pPr>
              <w:pStyle w:val="4"/>
              <w:numPr>
                <w:ilvl w:val="0"/>
                <w:numId w:val="82"/>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 xml:space="preserve">Исправьте ошибки в заявлении о приеме на работу </w:t>
            </w:r>
          </w:p>
          <w:p w:rsidR="007905BE" w:rsidRPr="0016117F" w:rsidRDefault="007905BE" w:rsidP="00416D3D"/>
          <w:p w:rsidR="007905BE" w:rsidRPr="007905BE" w:rsidRDefault="007905BE" w:rsidP="00416D3D">
            <w:pPr>
              <w:rPr>
                <w:iCs/>
                <w:lang w:val="en-US"/>
              </w:rPr>
            </w:pPr>
            <w:r w:rsidRPr="007905BE">
              <w:rPr>
                <w:iCs/>
                <w:lang w:val="en-US"/>
              </w:rPr>
              <w:t>Signature</w:t>
            </w:r>
          </w:p>
          <w:p w:rsidR="007905BE" w:rsidRPr="007905BE" w:rsidRDefault="007905BE" w:rsidP="00416D3D">
            <w:pPr>
              <w:rPr>
                <w:lang w:val="en-US"/>
              </w:rPr>
            </w:pPr>
          </w:p>
          <w:p w:rsidR="007905BE" w:rsidRPr="007905BE" w:rsidRDefault="007905BE" w:rsidP="00416D3D">
            <w:pPr>
              <w:rPr>
                <w:lang w:val="en-US"/>
              </w:rPr>
            </w:pPr>
            <w:r w:rsidRPr="007905BE">
              <w:rPr>
                <w:lang w:val="en-US"/>
              </w:rPr>
              <w:t>Dear Sir,</w:t>
            </w:r>
          </w:p>
          <w:p w:rsidR="007905BE" w:rsidRPr="007905BE" w:rsidRDefault="007905BE" w:rsidP="00416D3D">
            <w:pPr>
              <w:spacing w:before="100" w:beforeAutospacing="1" w:after="100" w:afterAutospacing="1"/>
              <w:rPr>
                <w:lang w:val="en-US"/>
              </w:rPr>
            </w:pPr>
            <w:r w:rsidRPr="007905BE">
              <w:rPr>
                <w:lang w:val="en-US"/>
              </w:rPr>
              <w:t>Re: Your advertisement in «…» of…</w:t>
            </w:r>
          </w:p>
          <w:p w:rsidR="007905BE" w:rsidRPr="007905BE" w:rsidRDefault="007905BE" w:rsidP="00416D3D">
            <w:pPr>
              <w:spacing w:before="100" w:beforeAutospacing="1" w:after="100" w:afterAutospacing="1"/>
              <w:rPr>
                <w:lang w:val="en-US"/>
              </w:rPr>
            </w:pPr>
            <w:r w:rsidRPr="007905BE">
              <w:rPr>
                <w:lang w:val="en-US"/>
              </w:rPr>
              <w:t>I read in the issue of «…» that there is an opening in your company for an export specialist with work experience in a machine-building plant. I suppose my qualifications meet these requirements.</w:t>
            </w:r>
          </w:p>
          <w:p w:rsidR="007905BE" w:rsidRPr="007905BE" w:rsidRDefault="007905BE" w:rsidP="00416D3D">
            <w:pPr>
              <w:spacing w:before="100" w:beforeAutospacing="1" w:after="100" w:afterAutospacing="1"/>
              <w:rPr>
                <w:lang w:val="en-US"/>
              </w:rPr>
            </w:pPr>
            <w:r w:rsidRPr="007905BE">
              <w:rPr>
                <w:lang w:val="en-US"/>
              </w:rPr>
              <w:t xml:space="preserve">I worked for 3 years with die company «…» where I acquired special professional knowledge. It is in this field that I developed good connections abroad, which I can use for your enterprise. I have substantial </w:t>
            </w:r>
            <w:r w:rsidRPr="007905BE">
              <w:rPr>
                <w:lang w:val="en-US"/>
              </w:rPr>
              <w:lastRenderedPageBreak/>
              <w:t>knowledge in the following fields:</w:t>
            </w:r>
          </w:p>
          <w:p w:rsidR="007905BE" w:rsidRPr="007905BE" w:rsidRDefault="007905BE" w:rsidP="00416D3D">
            <w:pPr>
              <w:spacing w:before="100" w:beforeAutospacing="1" w:after="100" w:afterAutospacing="1"/>
              <w:rPr>
                <w:lang w:val="en-US"/>
              </w:rPr>
            </w:pPr>
            <w:r w:rsidRPr="007905BE">
              <w:rPr>
                <w:lang w:val="en-US"/>
              </w:rPr>
              <w:t>Besides, I know French and German and can hold talks in these languages.</w:t>
            </w:r>
          </w:p>
          <w:p w:rsidR="007905BE" w:rsidRPr="007905BE" w:rsidRDefault="007905BE" w:rsidP="00416D3D">
            <w:pPr>
              <w:spacing w:before="100" w:beforeAutospacing="1" w:after="100" w:afterAutospacing="1"/>
              <w:rPr>
                <w:lang w:val="en-US"/>
              </w:rPr>
            </w:pPr>
            <w:r w:rsidRPr="007905BE">
              <w:rPr>
                <w:lang w:val="en-US"/>
              </w:rPr>
              <w:t>Please notify me at my telephone number or in writing when I can have a job interview.</w:t>
            </w:r>
          </w:p>
          <w:p w:rsidR="007905BE" w:rsidRPr="007905BE" w:rsidRDefault="007905BE" w:rsidP="00416D3D">
            <w:pPr>
              <w:spacing w:before="100" w:beforeAutospacing="1" w:after="100" w:afterAutospacing="1"/>
              <w:rPr>
                <w:lang w:val="en-US"/>
              </w:rPr>
            </w:pPr>
            <w:r w:rsidRPr="007905BE">
              <w:rPr>
                <w:lang w:val="en-US"/>
              </w:rPr>
              <w:t>I am sure you will be satisfied with my work.</w:t>
            </w:r>
          </w:p>
          <w:p w:rsidR="007905BE" w:rsidRPr="007905BE" w:rsidRDefault="007905BE" w:rsidP="00416D3D">
            <w:pPr>
              <w:spacing w:before="100" w:beforeAutospacing="1" w:after="100" w:afterAutospacing="1"/>
              <w:rPr>
                <w:lang w:val="en-US"/>
              </w:rPr>
            </w:pPr>
            <w:r w:rsidRPr="007905BE">
              <w:rPr>
                <w:lang w:val="en-US"/>
              </w:rPr>
              <w:t>My desired salary is….</w:t>
            </w:r>
          </w:p>
          <w:p w:rsidR="007905BE" w:rsidRPr="007905BE" w:rsidRDefault="007905BE" w:rsidP="00416D3D">
            <w:pPr>
              <w:spacing w:before="100" w:beforeAutospacing="1" w:after="100" w:afterAutospacing="1"/>
              <w:rPr>
                <w:lang w:val="en-US"/>
              </w:rPr>
            </w:pPr>
            <w:r w:rsidRPr="007905BE">
              <w:rPr>
                <w:lang w:val="en-US"/>
              </w:rPr>
              <w:t>I can start immediately.</w:t>
            </w:r>
          </w:p>
          <w:p w:rsidR="007905BE" w:rsidRPr="0016117F" w:rsidRDefault="007905BE" w:rsidP="00416D3D">
            <w:r w:rsidRPr="0016117F">
              <w:t>Yoursfaithfully,</w:t>
            </w:r>
          </w:p>
          <w:p w:rsidR="007905BE" w:rsidRPr="0016117F" w:rsidRDefault="007905BE" w:rsidP="00416D3D"/>
          <w:p w:rsidR="007905BE" w:rsidRPr="0016117F" w:rsidRDefault="007905BE" w:rsidP="007905BE">
            <w:pPr>
              <w:pStyle w:val="4"/>
              <w:numPr>
                <w:ilvl w:val="0"/>
                <w:numId w:val="82"/>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7905BE" w:rsidRPr="0016117F" w:rsidRDefault="007905BE" w:rsidP="00416D3D"/>
          <w:p w:rsidR="007905BE" w:rsidRPr="007905BE" w:rsidRDefault="007905BE" w:rsidP="00416D3D">
            <w:pPr>
              <w:pStyle w:val="aff6"/>
              <w:jc w:val="center"/>
              <w:rPr>
                <w:rFonts w:ascii="Times New Roman" w:hAnsi="Times New Roman"/>
                <w:sz w:val="24"/>
                <w:lang w:val="en-US"/>
              </w:rPr>
            </w:pPr>
            <w:r w:rsidRPr="007905BE">
              <w:rPr>
                <w:rFonts w:ascii="Times New Roman" w:hAnsi="Times New Roman"/>
                <w:b/>
                <w:sz w:val="24"/>
                <w:lang w:val="en-US"/>
              </w:rPr>
              <w:t>SCIENCE, ENGINEERING, AND TECHNOLOGY</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7905BE" w:rsidRPr="007905BE" w:rsidRDefault="007905BE" w:rsidP="00416D3D">
            <w:pPr>
              <w:rPr>
                <w:lang w:val="en-US"/>
              </w:rPr>
            </w:pPr>
            <w:r w:rsidRPr="007905BE">
              <w:rPr>
                <w:lang w:val="en-US"/>
              </w:rPr>
              <w:lastRenderedPageBreak/>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7905BE">
              <w:rPr>
                <w:vertAlign w:val="superscript"/>
                <w:lang w:val="en-US"/>
              </w:rPr>
              <w:t>th</w:t>
            </w:r>
            <w:r w:rsidRPr="007905BE">
              <w:rPr>
                <w:lang w:val="en-US"/>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7905BE" w:rsidRPr="0016117F" w:rsidRDefault="007905BE" w:rsidP="00416D3D">
            <w:pPr>
              <w:jc w:val="center"/>
              <w:rPr>
                <w:b/>
                <w:u w:val="single"/>
              </w:rPr>
            </w:pPr>
            <w:r w:rsidRPr="0016117F">
              <w:rPr>
                <w:b/>
                <w:u w:val="single"/>
              </w:rPr>
              <w:t>Немецкий язык</w:t>
            </w:r>
          </w:p>
          <w:p w:rsidR="007905BE" w:rsidRPr="0016117F" w:rsidRDefault="007905BE" w:rsidP="007905BE">
            <w:pPr>
              <w:pStyle w:val="4"/>
              <w:numPr>
                <w:ilvl w:val="0"/>
                <w:numId w:val="83"/>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 xml:space="preserve">Исправьте ошибки в заявлении о приеме на работу </w:t>
            </w:r>
          </w:p>
          <w:p w:rsidR="007905BE" w:rsidRPr="0016117F" w:rsidRDefault="007905BE" w:rsidP="00416D3D">
            <w:pPr>
              <w:spacing w:before="100" w:beforeAutospacing="1" w:after="100" w:afterAutospacing="1"/>
              <w:rPr>
                <w:lang w:val="de-DE"/>
              </w:rPr>
            </w:pPr>
            <w:r w:rsidRPr="0016117F">
              <w:rPr>
                <w:lang w:val="de-DE"/>
              </w:rPr>
              <w:t>Mein Gehaltswunsch:…</w:t>
            </w:r>
          </w:p>
          <w:p w:rsidR="007905BE" w:rsidRPr="0016117F" w:rsidRDefault="007905BE" w:rsidP="00416D3D">
            <w:pPr>
              <w:spacing w:before="100" w:beforeAutospacing="1" w:after="100" w:afterAutospacing="1"/>
              <w:rPr>
                <w:lang w:val="de-DE"/>
              </w:rPr>
            </w:pPr>
            <w:r w:rsidRPr="0016117F">
              <w:rPr>
                <w:lang w:val="de-DE"/>
              </w:rPr>
              <w:t>Frühestmöglicher Eintritt ….</w:t>
            </w:r>
          </w:p>
          <w:p w:rsidR="007905BE" w:rsidRPr="0016117F" w:rsidRDefault="007905BE" w:rsidP="00416D3D">
            <w:pPr>
              <w:spacing w:before="100" w:beforeAutospacing="1" w:after="100" w:afterAutospacing="1"/>
              <w:rPr>
                <w:lang w:val="de-DE"/>
              </w:rPr>
            </w:pPr>
            <w:r w:rsidRPr="0016117F">
              <w:rPr>
                <w:lang w:val="de-DE"/>
              </w:rPr>
              <w:t>Sehr geehrter Herr…,</w:t>
            </w:r>
          </w:p>
          <w:p w:rsidR="007905BE" w:rsidRPr="0016117F" w:rsidRDefault="007905BE" w:rsidP="00416D3D">
            <w:pPr>
              <w:spacing w:before="100" w:beforeAutospacing="1" w:after="100" w:afterAutospacing="1"/>
              <w:rPr>
                <w:lang w:val="de-DE"/>
              </w:rPr>
            </w:pPr>
            <w:r w:rsidRPr="0016117F">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7905BE" w:rsidRPr="0016117F" w:rsidRDefault="007905BE" w:rsidP="00416D3D">
            <w:pPr>
              <w:spacing w:before="100" w:beforeAutospacing="1" w:after="100" w:afterAutospacing="1"/>
              <w:rPr>
                <w:lang w:val="de-DE"/>
              </w:rPr>
            </w:pPr>
            <w:r w:rsidRPr="0016117F">
              <w:rPr>
                <w:lang w:val="de-DE"/>
              </w:rPr>
              <w:t>Darüber hinaus verfüge Ich über Fachkenntnisse auf den Gebieten:</w:t>
            </w:r>
          </w:p>
          <w:p w:rsidR="007905BE" w:rsidRPr="0016117F" w:rsidRDefault="007905BE" w:rsidP="00416D3D">
            <w:pPr>
              <w:spacing w:before="100" w:beforeAutospacing="1" w:after="100" w:afterAutospacing="1"/>
              <w:rPr>
                <w:lang w:val="de-DE"/>
              </w:rPr>
            </w:pPr>
            <w:r w:rsidRPr="0016117F">
              <w:rPr>
                <w:lang w:val="de-DE"/>
              </w:rPr>
              <w:t>Die englische und französische Sprache beherrsche ich verhandlungssicher.</w:t>
            </w:r>
          </w:p>
          <w:p w:rsidR="007905BE" w:rsidRPr="0016117F" w:rsidRDefault="007905BE" w:rsidP="00416D3D">
            <w:pPr>
              <w:spacing w:before="100" w:beforeAutospacing="1" w:after="100" w:afterAutospacing="1"/>
              <w:rPr>
                <w:lang w:val="de-DE"/>
              </w:rPr>
            </w:pPr>
            <w:r w:rsidRPr="0016117F">
              <w:rPr>
                <w:lang w:val="de-DE"/>
              </w:rPr>
              <w:t xml:space="preserve">Sollte meine Bewerbung für Sie von Interesse sein, stehe ich Ihnen unter meiner privaten </w:t>
            </w:r>
            <w:r w:rsidRPr="0016117F">
              <w:rPr>
                <w:lang w:val="de-DE"/>
              </w:rPr>
              <w:lastRenderedPageBreak/>
              <w:t>Telefonnummer zur Absprache eines Bewerbungsgesprächstermins zur Verfügung.</w:t>
            </w:r>
          </w:p>
          <w:p w:rsidR="007905BE" w:rsidRPr="0016117F" w:rsidRDefault="007905BE" w:rsidP="00416D3D">
            <w:pPr>
              <w:spacing w:before="100" w:beforeAutospacing="1" w:after="100" w:afterAutospacing="1"/>
              <w:rPr>
                <w:i/>
                <w:iCs/>
                <w:lang w:val="de-DE"/>
              </w:rPr>
            </w:pPr>
            <w:r w:rsidRPr="0016117F">
              <w:rPr>
                <w:lang w:val="de-DE"/>
              </w:rPr>
              <w:t>Mit freundlichen Grüßen</w:t>
            </w:r>
            <w:r w:rsidRPr="0016117F">
              <w:rPr>
                <w:lang w:val="de-DE"/>
              </w:rPr>
              <w:br/>
            </w:r>
            <w:r w:rsidRPr="0016117F">
              <w:rPr>
                <w:i/>
                <w:iCs/>
                <w:lang w:val="de-DE"/>
              </w:rPr>
              <w:t>Unterschrift</w:t>
            </w:r>
          </w:p>
          <w:p w:rsidR="007905BE" w:rsidRPr="007905BE" w:rsidRDefault="007905BE" w:rsidP="00416D3D">
            <w:pPr>
              <w:rPr>
                <w:lang w:val="en-US"/>
              </w:rPr>
            </w:pPr>
            <w:r w:rsidRPr="0016117F">
              <w:rPr>
                <w:lang w:val="de-DE"/>
              </w:rPr>
              <w:t>Marktforschung</w:t>
            </w:r>
            <w:r w:rsidRPr="0016117F">
              <w:rPr>
                <w:lang w:val="de-DE"/>
              </w:rPr>
              <w:br/>
              <w:t>Absatzplanung</w:t>
            </w:r>
            <w:r w:rsidRPr="0016117F">
              <w:rPr>
                <w:lang w:val="de-DE"/>
              </w:rPr>
              <w:br/>
              <w:t>Marketing</w:t>
            </w:r>
            <w:r w:rsidRPr="0016117F">
              <w:rPr>
                <w:lang w:val="de-DE"/>
              </w:rPr>
              <w:br/>
              <w:t>Werbung</w:t>
            </w:r>
            <w:r w:rsidRPr="0016117F">
              <w:rPr>
                <w:lang w:val="de-DE"/>
              </w:rPr>
              <w:br/>
              <w:t>Erfolgskontrolle</w:t>
            </w:r>
          </w:p>
          <w:p w:rsidR="007905BE" w:rsidRPr="0016117F" w:rsidRDefault="007905BE" w:rsidP="007905BE">
            <w:pPr>
              <w:pStyle w:val="4"/>
              <w:numPr>
                <w:ilvl w:val="0"/>
                <w:numId w:val="83"/>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7905BE" w:rsidRPr="0016117F" w:rsidRDefault="007905BE" w:rsidP="00416D3D">
            <w:pPr>
              <w:ind w:firstLine="851"/>
            </w:pPr>
          </w:p>
          <w:p w:rsidR="007905BE" w:rsidRPr="007905BE" w:rsidRDefault="007905BE" w:rsidP="00416D3D">
            <w:pPr>
              <w:ind w:firstLine="851"/>
              <w:rPr>
                <w:lang w:val="en-US"/>
              </w:rPr>
            </w:pPr>
            <w:r w:rsidRPr="0016117F">
              <w:rPr>
                <w:lang w:val="de-DE"/>
              </w:rPr>
              <w:t xml:space="preserve">In Europa werden mehr als 60 Sprachen gesprochen. Fast die Hälfte der Europäer spricht allerdings nur eine Sprache – die Muttersprache.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erfolgreiche europäische Gemeinschaft. </w:t>
            </w:r>
          </w:p>
          <w:p w:rsidR="007905BE" w:rsidRPr="007905BE" w:rsidRDefault="007905BE" w:rsidP="00416D3D">
            <w:pPr>
              <w:ind w:firstLine="851"/>
              <w:rPr>
                <w:lang w:val="en-US"/>
              </w:rPr>
            </w:pPr>
            <w:r w:rsidRPr="0016117F">
              <w:rPr>
                <w:lang w:val="de-DE"/>
              </w:rPr>
              <w:t>Im März 2002 hat der Europäische Rat in der spanischen Stadt Barcelona beschlossen, die Mehrsprachigkeit der EU-Bürger zu fördern. Jedes Kind in der EU soll von klein auf zwei Fremdsprachen erlernen. In Zukunft soll jeder EU-Bürger also mindestens drei Sprachen können: die Muttersprache sowie zwei weitere Sprachen (1 + 2).</w:t>
            </w:r>
          </w:p>
          <w:p w:rsidR="007905BE" w:rsidRPr="007905BE" w:rsidRDefault="007905BE" w:rsidP="00416D3D">
            <w:pPr>
              <w:rPr>
                <w:b/>
                <w:u w:val="single"/>
                <w:lang w:val="en-US"/>
              </w:rPr>
            </w:pPr>
            <w:r w:rsidRPr="0016117F">
              <w:rPr>
                <w:lang w:val="de-DE"/>
              </w:rPr>
              <w:t xml:space="preserve">Eine Umfrage in der EU hat gezeigt, dass 56 Prozent der EU-Bürger sich in einer anderen Sprache als ihrer Muttersprache unterhalten können. 28 Prozent der Befragten sagten, dass sie sich in zwei Fremdsprachen gut unterhalten können. Elf Prozent der EU-Bürger beherrschen sogar drei oder mehr Fremdsprachen. Aber noch 44 Prozent der EU-Bürger sprechen außer ihrer Muttersprache keine weitere </w:t>
            </w:r>
            <w:r w:rsidRPr="0016117F">
              <w:rPr>
                <w:lang w:val="de-DE"/>
              </w:rPr>
              <w:lastRenderedPageBreak/>
              <w:t>Sprache.</w:t>
            </w:r>
          </w:p>
          <w:p w:rsidR="007905BE" w:rsidRPr="0016117F" w:rsidRDefault="007905BE" w:rsidP="00416D3D">
            <w:pPr>
              <w:jc w:val="center"/>
            </w:pPr>
            <w:r w:rsidRPr="0016117F">
              <w:rPr>
                <w:b/>
                <w:u w:val="single"/>
              </w:rPr>
              <w:t>Французский язык</w:t>
            </w:r>
          </w:p>
          <w:p w:rsidR="007905BE" w:rsidRPr="0016117F" w:rsidRDefault="007905BE" w:rsidP="007905BE">
            <w:pPr>
              <w:pStyle w:val="4"/>
              <w:numPr>
                <w:ilvl w:val="0"/>
                <w:numId w:val="84"/>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t xml:space="preserve">Исправьте ошибки в заявлении о приеме на работу </w:t>
            </w:r>
          </w:p>
          <w:p w:rsidR="007905BE" w:rsidRPr="0016117F" w:rsidRDefault="007905BE" w:rsidP="00416D3D"/>
          <w:p w:rsidR="007905BE" w:rsidRPr="007905BE" w:rsidRDefault="007905BE" w:rsidP="00416D3D">
            <w:pPr>
              <w:rPr>
                <w:lang w:val="en-US"/>
              </w:rPr>
            </w:pPr>
            <w:r w:rsidRPr="007905BE">
              <w:rPr>
                <w:lang w:val="en-US"/>
              </w:rPr>
              <w:t>Signature</w:t>
            </w:r>
          </w:p>
          <w:p w:rsidR="007905BE" w:rsidRPr="007905BE" w:rsidRDefault="007905BE" w:rsidP="00416D3D">
            <w:pPr>
              <w:rPr>
                <w:lang w:val="en-US"/>
              </w:rPr>
            </w:pPr>
            <w:r w:rsidRPr="007905BE">
              <w:rPr>
                <w:lang w:val="en-US"/>
              </w:rPr>
              <w:t>Objet: candidature à l’emploi de secrétaire trilingue.</w:t>
            </w:r>
          </w:p>
          <w:p w:rsidR="007905BE" w:rsidRPr="007905BE" w:rsidRDefault="007905BE" w:rsidP="00416D3D">
            <w:pPr>
              <w:rPr>
                <w:lang w:val="en-US"/>
              </w:rPr>
            </w:pPr>
            <w:r w:rsidRPr="007905BE">
              <w:rPr>
                <w:lang w:val="en-US"/>
              </w:rPr>
              <w:t>Société Euroexport</w:t>
            </w:r>
          </w:p>
          <w:p w:rsidR="007905BE" w:rsidRPr="007905BE" w:rsidRDefault="007905BE" w:rsidP="00416D3D">
            <w:pPr>
              <w:rPr>
                <w:lang w:val="en-US"/>
              </w:rPr>
            </w:pPr>
            <w:r w:rsidRPr="007905BE">
              <w:rPr>
                <w:lang w:val="en-US"/>
              </w:rPr>
              <w:t>ZL des Alouettes</w:t>
            </w:r>
          </w:p>
          <w:p w:rsidR="007905BE" w:rsidRPr="007905BE" w:rsidRDefault="007905BE" w:rsidP="00416D3D">
            <w:pPr>
              <w:rPr>
                <w:lang w:val="en-US"/>
              </w:rPr>
            </w:pPr>
            <w:r w:rsidRPr="007905BE">
              <w:rPr>
                <w:lang w:val="en-US"/>
              </w:rPr>
              <w:t>03300 Cusset</w:t>
            </w:r>
          </w:p>
          <w:p w:rsidR="007905BE" w:rsidRPr="007905BE" w:rsidRDefault="007905BE" w:rsidP="00416D3D">
            <w:pPr>
              <w:rPr>
                <w:lang w:val="en-US"/>
              </w:rPr>
            </w:pPr>
            <w:r w:rsidRPr="007905BE">
              <w:rPr>
                <w:lang w:val="en-US"/>
              </w:rPr>
              <w:t>Monsieur le directeur du personnel,</w:t>
            </w:r>
          </w:p>
          <w:p w:rsidR="007905BE" w:rsidRPr="007905BE" w:rsidRDefault="007905BE" w:rsidP="00416D3D">
            <w:pPr>
              <w:rPr>
                <w:lang w:val="en-US"/>
              </w:rPr>
            </w:pPr>
            <w:r w:rsidRPr="007905BE">
              <w:rPr>
                <w:lang w:val="en-US"/>
              </w:rPr>
              <w:t xml:space="preserve">Suite à l’annonce parue dans le journal </w:t>
            </w:r>
            <w:r w:rsidRPr="007905BE">
              <w:rPr>
                <w:u w:val="single"/>
                <w:lang w:val="en-US"/>
              </w:rPr>
              <w:t>Le Monde</w:t>
            </w:r>
            <w:r w:rsidRPr="007905BE">
              <w:rPr>
                <w:lang w:val="en-US"/>
              </w:rPr>
              <w:t xml:space="preserve"> du 1</w:t>
            </w:r>
          </w:p>
          <w:p w:rsidR="007905BE" w:rsidRPr="007905BE" w:rsidRDefault="007905BE" w:rsidP="00416D3D">
            <w:pPr>
              <w:rPr>
                <w:lang w:val="en-US"/>
              </w:rPr>
            </w:pPr>
            <w:r w:rsidRPr="007905BE">
              <w:rPr>
                <w:lang w:val="en-US"/>
              </w:rPr>
              <w:t>fevrier 1995, je me permets de vous adresser mon</w:t>
            </w:r>
          </w:p>
          <w:p w:rsidR="007905BE" w:rsidRPr="007905BE" w:rsidRDefault="007905BE" w:rsidP="00416D3D">
            <w:pPr>
              <w:rPr>
                <w:lang w:val="en-US"/>
              </w:rPr>
            </w:pPr>
            <w:proofErr w:type="gramStart"/>
            <w:r w:rsidRPr="007905BE">
              <w:rPr>
                <w:lang w:val="en-US"/>
              </w:rPr>
              <w:t>curriculum</w:t>
            </w:r>
            <w:proofErr w:type="gramEnd"/>
            <w:r w:rsidRPr="007905BE">
              <w:rPr>
                <w:lang w:val="en-US"/>
              </w:rPr>
              <w:t xml:space="preserve"> vitae pour le poste de secrétaire trilingue.</w:t>
            </w:r>
          </w:p>
          <w:p w:rsidR="007905BE" w:rsidRPr="007905BE" w:rsidRDefault="007905BE" w:rsidP="00416D3D">
            <w:pPr>
              <w:ind w:firstLine="708"/>
              <w:rPr>
                <w:lang w:val="en-US"/>
              </w:rPr>
            </w:pPr>
            <w:r w:rsidRPr="007905BE">
              <w:rPr>
                <w:lang w:val="en-US"/>
              </w:rPr>
              <w:t>Mes divers expériences à l’étranger m’ont permis</w:t>
            </w:r>
          </w:p>
          <w:p w:rsidR="007905BE" w:rsidRPr="0016117F" w:rsidRDefault="007905BE" w:rsidP="00416D3D">
            <w:pPr>
              <w:rPr>
                <w:lang w:val="de-DE"/>
              </w:rPr>
            </w:pPr>
            <w:r w:rsidRPr="0016117F">
              <w:rPr>
                <w:lang w:val="de-DE"/>
              </w:rPr>
              <w:t>d’acquérir une bonne maîtrise de l’anglais et de l’allemand et</w:t>
            </w:r>
          </w:p>
          <w:p w:rsidR="007905BE" w:rsidRPr="0016117F" w:rsidRDefault="007905BE" w:rsidP="00416D3D">
            <w:pPr>
              <w:rPr>
                <w:lang w:val="de-DE"/>
              </w:rPr>
            </w:pPr>
            <w:r w:rsidRPr="0016117F">
              <w:rPr>
                <w:lang w:val="de-DE"/>
              </w:rPr>
              <w:t>je recherche actuellement un emploi qui me permette de</w:t>
            </w:r>
          </w:p>
          <w:p w:rsidR="007905BE" w:rsidRPr="0016117F" w:rsidRDefault="007905BE" w:rsidP="00416D3D">
            <w:pPr>
              <w:rPr>
                <w:lang w:val="de-DE"/>
              </w:rPr>
            </w:pPr>
            <w:r w:rsidRPr="0016117F">
              <w:rPr>
                <w:lang w:val="de-DE"/>
              </w:rPr>
              <w:t>développer mes qualités d’organisation et mon sens du</w:t>
            </w:r>
          </w:p>
          <w:p w:rsidR="007905BE" w:rsidRPr="0016117F" w:rsidRDefault="007905BE" w:rsidP="00416D3D">
            <w:pPr>
              <w:rPr>
                <w:lang w:val="de-DE"/>
              </w:rPr>
            </w:pPr>
            <w:r w:rsidRPr="0016117F">
              <w:rPr>
                <w:lang w:val="de-DE"/>
              </w:rPr>
              <w:t>contact. Je suis sûre que vous apprécierez le sérieux et le</w:t>
            </w:r>
          </w:p>
          <w:p w:rsidR="007905BE" w:rsidRPr="0016117F" w:rsidRDefault="007905BE" w:rsidP="00416D3D">
            <w:pPr>
              <w:rPr>
                <w:lang w:val="de-DE"/>
              </w:rPr>
            </w:pPr>
            <w:r w:rsidRPr="0016117F">
              <w:rPr>
                <w:lang w:val="de-DE"/>
              </w:rPr>
              <w:t>dynamisme dont je fais preuve dans mon travail.</w:t>
            </w:r>
          </w:p>
          <w:p w:rsidR="007905BE" w:rsidRPr="0016117F" w:rsidRDefault="007905BE" w:rsidP="00416D3D">
            <w:pPr>
              <w:ind w:firstLine="708"/>
              <w:rPr>
                <w:lang w:val="de-DE"/>
              </w:rPr>
            </w:pPr>
            <w:r w:rsidRPr="0016117F">
              <w:rPr>
                <w:lang w:val="de-DE"/>
              </w:rPr>
              <w:t>Souhaitant que ma proposition retienne votre attention,</w:t>
            </w:r>
          </w:p>
          <w:p w:rsidR="007905BE" w:rsidRPr="0016117F" w:rsidRDefault="007905BE" w:rsidP="00416D3D">
            <w:pPr>
              <w:rPr>
                <w:lang w:val="de-DE"/>
              </w:rPr>
            </w:pPr>
            <w:r w:rsidRPr="0016117F">
              <w:rPr>
                <w:lang w:val="de-DE"/>
              </w:rPr>
              <w:t>je me tiens à votre disposition, afin de vous exposer plus</w:t>
            </w:r>
          </w:p>
          <w:p w:rsidR="007905BE" w:rsidRPr="007905BE" w:rsidRDefault="007905BE" w:rsidP="00416D3D">
            <w:pPr>
              <w:rPr>
                <w:lang w:val="en-US"/>
              </w:rPr>
            </w:pPr>
            <w:proofErr w:type="gramStart"/>
            <w:r w:rsidRPr="007905BE">
              <w:rPr>
                <w:lang w:val="en-US"/>
              </w:rPr>
              <w:t>clairement</w:t>
            </w:r>
            <w:proofErr w:type="gramEnd"/>
            <w:r w:rsidRPr="007905BE">
              <w:rPr>
                <w:lang w:val="en-US"/>
              </w:rPr>
              <w:t xml:space="preserve"> mes motivations.</w:t>
            </w:r>
          </w:p>
          <w:p w:rsidR="007905BE" w:rsidRPr="007905BE" w:rsidRDefault="007905BE" w:rsidP="00416D3D">
            <w:pPr>
              <w:ind w:firstLine="708"/>
              <w:rPr>
                <w:lang w:val="en-US"/>
              </w:rPr>
            </w:pPr>
            <w:r w:rsidRPr="007905BE">
              <w:rPr>
                <w:lang w:val="en-US"/>
              </w:rPr>
              <w:t>Je vous prie d’accepter, Monsieur le directeur,</w:t>
            </w:r>
          </w:p>
          <w:p w:rsidR="007905BE" w:rsidRPr="007905BE" w:rsidRDefault="007905BE" w:rsidP="00416D3D">
            <w:pPr>
              <w:rPr>
                <w:lang w:val="en-US"/>
              </w:rPr>
            </w:pPr>
            <w:proofErr w:type="gramStart"/>
            <w:r w:rsidRPr="007905BE">
              <w:rPr>
                <w:lang w:val="en-US"/>
              </w:rPr>
              <w:t>l’expression</w:t>
            </w:r>
            <w:proofErr w:type="gramEnd"/>
            <w:r w:rsidRPr="007905BE">
              <w:rPr>
                <w:lang w:val="en-US"/>
              </w:rPr>
              <w:t xml:space="preserve"> de mes sentiments les meilleus.</w:t>
            </w:r>
          </w:p>
          <w:p w:rsidR="007905BE" w:rsidRPr="007905BE" w:rsidRDefault="007905BE" w:rsidP="00416D3D">
            <w:pPr>
              <w:rPr>
                <w:lang w:val="en-US"/>
              </w:rPr>
            </w:pPr>
          </w:p>
          <w:p w:rsidR="007905BE" w:rsidRPr="007905BE" w:rsidRDefault="007905BE" w:rsidP="00416D3D">
            <w:pPr>
              <w:rPr>
                <w:lang w:val="en-US"/>
              </w:rPr>
            </w:pPr>
            <w:r w:rsidRPr="007905BE">
              <w:rPr>
                <w:lang w:val="en-US"/>
              </w:rPr>
              <w:t>Pascale Filliol</w:t>
            </w:r>
          </w:p>
          <w:p w:rsidR="007905BE" w:rsidRPr="007905BE" w:rsidRDefault="007905BE" w:rsidP="00416D3D">
            <w:pPr>
              <w:rPr>
                <w:lang w:val="en-US"/>
              </w:rPr>
            </w:pPr>
            <w:r w:rsidRPr="007905BE">
              <w:rPr>
                <w:lang w:val="en-US"/>
              </w:rPr>
              <w:t>111, boulevard Paul Sert</w:t>
            </w:r>
          </w:p>
          <w:p w:rsidR="007905BE" w:rsidRPr="007905BE" w:rsidRDefault="007905BE" w:rsidP="00416D3D">
            <w:pPr>
              <w:rPr>
                <w:lang w:val="en-US"/>
              </w:rPr>
            </w:pPr>
            <w:r w:rsidRPr="007905BE">
              <w:rPr>
                <w:lang w:val="en-US"/>
              </w:rPr>
              <w:t>03100Montluçon</w:t>
            </w:r>
          </w:p>
          <w:p w:rsidR="007905BE" w:rsidRPr="0016117F" w:rsidRDefault="007905BE" w:rsidP="00416D3D">
            <w:r w:rsidRPr="0016117F">
              <w:t>Tél.</w:t>
            </w:r>
            <w:proofErr w:type="gramStart"/>
            <w:r w:rsidRPr="0016117F">
              <w:t xml:space="preserve"> :</w:t>
            </w:r>
            <w:proofErr w:type="gramEnd"/>
            <w:r w:rsidRPr="0016117F">
              <w:t xml:space="preserve"> 70 28 30 65</w:t>
            </w:r>
          </w:p>
          <w:p w:rsidR="007905BE" w:rsidRPr="0016117F" w:rsidRDefault="007905BE" w:rsidP="00416D3D">
            <w:r w:rsidRPr="0016117F">
              <w:t>Montluçon, le 2 fevrier 2015</w:t>
            </w:r>
          </w:p>
          <w:p w:rsidR="007905BE" w:rsidRPr="0016117F" w:rsidRDefault="007905BE" w:rsidP="007905BE">
            <w:pPr>
              <w:pStyle w:val="4"/>
              <w:numPr>
                <w:ilvl w:val="0"/>
                <w:numId w:val="84"/>
              </w:numPr>
              <w:suppressAutoHyphens/>
              <w:autoSpaceDE/>
              <w:autoSpaceDN/>
              <w:adjustRightInd/>
              <w:spacing w:before="40"/>
              <w:rPr>
                <w:rFonts w:ascii="Times New Roman" w:hAnsi="Times New Roman" w:cs="Times New Roman"/>
                <w:color w:val="auto"/>
              </w:rPr>
            </w:pPr>
            <w:r w:rsidRPr="0016117F">
              <w:rPr>
                <w:rFonts w:ascii="Times New Roman" w:hAnsi="Times New Roman" w:cs="Times New Roman"/>
                <w:color w:val="auto"/>
              </w:rPr>
              <w:lastRenderedPageBreak/>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7905BE" w:rsidRPr="0016117F" w:rsidRDefault="007905BE" w:rsidP="00416D3D"/>
          <w:p w:rsidR="007905BE" w:rsidRPr="0016117F" w:rsidRDefault="007905BE" w:rsidP="00416D3D">
            <w:pPr>
              <w:pStyle w:val="af6"/>
              <w:shd w:val="clear" w:color="auto" w:fill="FFFFFF"/>
              <w:spacing w:after="100"/>
              <w:jc w:val="center"/>
              <w:rPr>
                <w:b/>
                <w:bCs/>
                <w:caps/>
                <w:spacing w:val="4"/>
                <w:kern w:val="16"/>
                <w:szCs w:val="24"/>
                <w:lang w:val="fr-FR"/>
              </w:rPr>
            </w:pPr>
            <w:r w:rsidRPr="0016117F">
              <w:rPr>
                <w:b/>
                <w:bCs/>
                <w:caps/>
                <w:spacing w:val="4"/>
                <w:kern w:val="16"/>
                <w:szCs w:val="24"/>
                <w:lang w:val="fr-FR"/>
              </w:rPr>
              <w:t>Pourquoi les sables chantent</w:t>
            </w:r>
          </w:p>
          <w:p w:rsidR="007905BE" w:rsidRPr="007905BE" w:rsidRDefault="007905BE" w:rsidP="00416D3D">
            <w:pPr>
              <w:pStyle w:val="aff6"/>
              <w:rPr>
                <w:rFonts w:ascii="Times New Roman" w:hAnsi="Times New Roman"/>
                <w:kern w:val="16"/>
                <w:sz w:val="24"/>
                <w:lang w:val="en-US"/>
              </w:rPr>
            </w:pPr>
            <w:r w:rsidRPr="007905BE">
              <w:rPr>
                <w:rFonts w:ascii="Times New Roman" w:hAnsi="Times New Roman"/>
                <w:kern w:val="16"/>
                <w:sz w:val="24"/>
                <w:lang w:val="en-US"/>
              </w:rPr>
              <w:t xml:space="preserve">Marco Polo en entendit dans les déserts de Chine et ce n’était pas de son imagination poétique: le phénomène continue de faire l’étonnement des contemporains, et des laboratoires de physique l’étudient. Seulement, le respect de la vérité impose de dire que les </w:t>
            </w:r>
            <w:proofErr w:type="gramStart"/>
            <w:r w:rsidRPr="007905BE">
              <w:rPr>
                <w:rFonts w:ascii="Times New Roman" w:hAnsi="Times New Roman"/>
                <w:kern w:val="16"/>
                <w:sz w:val="24"/>
                <w:lang w:val="en-US"/>
              </w:rPr>
              <w:t>sables</w:t>
            </w:r>
            <w:proofErr w:type="gramEnd"/>
            <w:r w:rsidRPr="007905BE">
              <w:rPr>
                <w:rFonts w:ascii="Times New Roman" w:hAnsi="Times New Roman"/>
                <w:kern w:val="16"/>
                <w:sz w:val="24"/>
                <w:lang w:val="en-US"/>
              </w:rPr>
              <w:t xml:space="preserve"> ne chantent pas toujours, ils grondent beaucoup plus souvent.</w:t>
            </w:r>
          </w:p>
          <w:p w:rsidR="007905BE" w:rsidRPr="007905BE" w:rsidRDefault="007905BE" w:rsidP="00416D3D">
            <w:pPr>
              <w:pStyle w:val="aff6"/>
              <w:rPr>
                <w:rFonts w:ascii="Times New Roman" w:hAnsi="Times New Roman"/>
                <w:kern w:val="16"/>
                <w:sz w:val="24"/>
                <w:lang w:val="en-US"/>
              </w:rPr>
            </w:pPr>
            <w:r w:rsidRPr="007905BE">
              <w:rPr>
                <w:rFonts w:ascii="Times New Roman" w:hAnsi="Times New Roman"/>
                <w:kern w:val="16"/>
                <w:sz w:val="24"/>
                <w:lang w:val="en-US"/>
              </w:rPr>
              <w:t>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7905BE" w:rsidRPr="007905BE" w:rsidRDefault="007905BE" w:rsidP="00416D3D">
            <w:pPr>
              <w:pStyle w:val="aff6"/>
              <w:rPr>
                <w:rFonts w:ascii="Times New Roman" w:hAnsi="Times New Roman"/>
                <w:kern w:val="16"/>
                <w:sz w:val="24"/>
                <w:lang w:val="en-US"/>
              </w:rPr>
            </w:pPr>
            <w:r w:rsidRPr="007905BE">
              <w:rPr>
                <w:rFonts w:ascii="Times New Roman" w:hAnsi="Times New Roman"/>
                <w:kern w:val="16"/>
                <w:sz w:val="24"/>
                <w:lang w:val="en-US"/>
              </w:rPr>
              <w:t>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7905BE" w:rsidRPr="007905BE" w:rsidRDefault="007905BE" w:rsidP="00416D3D">
            <w:pPr>
              <w:pStyle w:val="aff6"/>
              <w:rPr>
                <w:rFonts w:ascii="Times New Roman" w:hAnsi="Times New Roman"/>
                <w:kern w:val="16"/>
                <w:sz w:val="24"/>
                <w:lang w:val="en-US"/>
              </w:rPr>
            </w:pPr>
            <w:r w:rsidRPr="007905BE">
              <w:rPr>
                <w:rFonts w:ascii="Times New Roman" w:hAnsi="Times New Roman"/>
                <w:kern w:val="16"/>
                <w:sz w:val="24"/>
                <w:lang w:val="en-US"/>
              </w:rPr>
              <w:t>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7905BE" w:rsidRPr="007905BE" w:rsidRDefault="007905BE" w:rsidP="00416D3D">
            <w:pPr>
              <w:rPr>
                <w:lang w:val="en-US"/>
              </w:rPr>
            </w:pPr>
            <w:r w:rsidRPr="007905BE">
              <w:rPr>
                <w:kern w:val="16"/>
                <w:lang w:val="en-US"/>
              </w:rPr>
              <w:t xml:space="preserve">La recherche dans ce domaine n’a pas beaucoup avancé: on ne sait toujours pas pourquoi certains </w:t>
            </w:r>
            <w:proofErr w:type="gramStart"/>
            <w:r w:rsidRPr="007905BE">
              <w:rPr>
                <w:kern w:val="16"/>
                <w:lang w:val="en-US"/>
              </w:rPr>
              <w:t>sables</w:t>
            </w:r>
            <w:proofErr w:type="gramEnd"/>
            <w:r w:rsidRPr="007905BE">
              <w:rPr>
                <w:kern w:val="16"/>
                <w:lang w:val="en-US"/>
              </w:rPr>
              <w:t xml:space="preserve"> sont sonores et d’autres pas. On a supposé un moment que ce pouvait être la forme des grains qui conditionnait la résonance, les grains ronds étant plus “musicaux” que les autres, mais on a trouvé des grains anguleux qui “chantent”. Et, plus étrange que </w:t>
            </w:r>
            <w:proofErr w:type="gramStart"/>
            <w:r w:rsidRPr="007905BE">
              <w:rPr>
                <w:kern w:val="16"/>
                <w:lang w:val="en-US"/>
              </w:rPr>
              <w:t>tout,</w:t>
            </w:r>
            <w:proofErr w:type="gramEnd"/>
            <w:r w:rsidRPr="007905BE">
              <w:rPr>
                <w:kern w:val="16"/>
                <w:lang w:val="en-US"/>
              </w:rPr>
              <w:t xml:space="preserve"> si on mélange des grains chanteurs avec des grains muets, les chanteurs se taisent.</w:t>
            </w:r>
          </w:p>
          <w:p w:rsidR="007905BE" w:rsidRPr="007905BE" w:rsidRDefault="007905BE" w:rsidP="00416D3D">
            <w:pPr>
              <w:rPr>
                <w:lang w:val="en-US"/>
              </w:rPr>
            </w:pPr>
            <w:r w:rsidRPr="007905BE">
              <w:rPr>
                <w:lang w:val="en-US"/>
              </w:rPr>
              <w:t xml:space="preserve"> </w:t>
            </w:r>
          </w:p>
        </w:tc>
      </w:tr>
      <w:tr w:rsidR="007905BE" w:rsidRPr="007905BE" w:rsidTr="00416D3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416D3D">
            <w:r w:rsidRPr="0016117F">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5BE" w:rsidRPr="0016117F" w:rsidRDefault="007905BE" w:rsidP="007905BE">
            <w:pPr>
              <w:pStyle w:val="af6"/>
              <w:numPr>
                <w:ilvl w:val="0"/>
                <w:numId w:val="63"/>
              </w:numPr>
              <w:rPr>
                <w:szCs w:val="24"/>
                <w:lang w:val="ru-RU"/>
              </w:rPr>
            </w:pPr>
            <w:r w:rsidRPr="0016117F">
              <w:rPr>
                <w:szCs w:val="24"/>
                <w:lang w:val="ru-RU"/>
              </w:rPr>
              <w:t xml:space="preserve"> навыками аннотирования и </w:t>
            </w:r>
            <w:r w:rsidRPr="0016117F">
              <w:rPr>
                <w:szCs w:val="24"/>
                <w:lang w:val="ru-RU"/>
              </w:rPr>
              <w:lastRenderedPageBreak/>
              <w:t>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5BE" w:rsidRPr="0016117F" w:rsidRDefault="007905BE" w:rsidP="00416D3D">
            <w:pPr>
              <w:jc w:val="center"/>
              <w:rPr>
                <w:b/>
                <w:u w:val="single"/>
              </w:rPr>
            </w:pPr>
            <w:r w:rsidRPr="0016117F">
              <w:rPr>
                <w:b/>
                <w:u w:val="single"/>
              </w:rPr>
              <w:lastRenderedPageBreak/>
              <w:t>Английский язык</w:t>
            </w:r>
          </w:p>
          <w:p w:rsidR="007905BE" w:rsidRPr="0016117F" w:rsidRDefault="007905BE" w:rsidP="007905BE">
            <w:pPr>
              <w:pStyle w:val="af6"/>
              <w:numPr>
                <w:ilvl w:val="0"/>
                <w:numId w:val="67"/>
              </w:numPr>
              <w:rPr>
                <w:b/>
                <w:i/>
                <w:szCs w:val="24"/>
                <w:lang w:val="ru-RU"/>
              </w:rPr>
            </w:pPr>
            <w:r w:rsidRPr="0016117F">
              <w:rPr>
                <w:b/>
                <w:i/>
                <w:szCs w:val="24"/>
                <w:lang w:val="ru-RU"/>
              </w:rPr>
              <w:t>Напишите аннотацию к профессионально-ориентированному тексту</w:t>
            </w:r>
          </w:p>
          <w:p w:rsidR="007905BE" w:rsidRPr="0016117F" w:rsidRDefault="007905BE" w:rsidP="00416D3D">
            <w:pPr>
              <w:pStyle w:val="af6"/>
              <w:ind w:left="360" w:firstLine="0"/>
              <w:rPr>
                <w:b/>
                <w:i/>
                <w:szCs w:val="24"/>
                <w:lang w:val="ru-RU"/>
              </w:rPr>
            </w:pPr>
          </w:p>
          <w:p w:rsidR="007905BE" w:rsidRPr="007905BE" w:rsidRDefault="007905BE" w:rsidP="00416D3D">
            <w:pPr>
              <w:pStyle w:val="1"/>
              <w:suppressAutoHyphens/>
              <w:jc w:val="center"/>
              <w:rPr>
                <w:szCs w:val="24"/>
                <w:lang w:val="en-US"/>
              </w:rPr>
            </w:pPr>
            <w:r w:rsidRPr="007905BE">
              <w:rPr>
                <w:szCs w:val="24"/>
                <w:lang w:val="en-US"/>
              </w:rPr>
              <w:t>SCIENCE, ENGINEERING, AND TECHNOLOGY</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7905BE" w:rsidRPr="007905BE" w:rsidRDefault="007905BE" w:rsidP="00416D3D">
            <w:pPr>
              <w:pStyle w:val="aff6"/>
              <w:rPr>
                <w:rFonts w:ascii="Times New Roman" w:hAnsi="Times New Roman"/>
                <w:sz w:val="24"/>
                <w:lang w:val="en-US"/>
              </w:rPr>
            </w:pPr>
            <w:r w:rsidRPr="007905BE">
              <w:rPr>
                <w:rFonts w:ascii="Times New Roman" w:hAnsi="Times New Roman"/>
                <w:sz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7905BE" w:rsidRPr="007905BE" w:rsidRDefault="007905BE" w:rsidP="00416D3D">
            <w:pPr>
              <w:pStyle w:val="af6"/>
              <w:ind w:left="360" w:firstLine="0"/>
              <w:rPr>
                <w:szCs w:val="24"/>
              </w:rPr>
            </w:pPr>
            <w:r w:rsidRPr="0016117F">
              <w:rPr>
                <w:szCs w:val="24"/>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16117F">
              <w:rPr>
                <w:szCs w:val="24"/>
                <w:vertAlign w:val="superscript"/>
              </w:rPr>
              <w:t>th</w:t>
            </w:r>
            <w:r w:rsidRPr="0016117F">
              <w:rPr>
                <w:szCs w:val="24"/>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7905BE" w:rsidRPr="007905BE" w:rsidRDefault="007905BE" w:rsidP="00416D3D">
            <w:pPr>
              <w:pStyle w:val="af6"/>
              <w:ind w:left="360" w:firstLine="0"/>
              <w:rPr>
                <w:b/>
                <w:i/>
                <w:szCs w:val="24"/>
              </w:rPr>
            </w:pPr>
          </w:p>
          <w:p w:rsidR="007905BE" w:rsidRPr="0016117F" w:rsidRDefault="007905BE" w:rsidP="007905BE">
            <w:pPr>
              <w:pStyle w:val="af6"/>
              <w:numPr>
                <w:ilvl w:val="0"/>
                <w:numId w:val="67"/>
              </w:numPr>
              <w:rPr>
                <w:b/>
                <w:i/>
                <w:szCs w:val="24"/>
                <w:lang w:val="ru-RU"/>
              </w:rPr>
            </w:pPr>
            <w:r w:rsidRPr="0016117F">
              <w:rPr>
                <w:b/>
                <w:i/>
                <w:szCs w:val="24"/>
                <w:lang w:val="ru-RU"/>
              </w:rPr>
              <w:lastRenderedPageBreak/>
              <w:t>Переведите текст технической направленности</w:t>
            </w:r>
          </w:p>
          <w:p w:rsidR="007905BE" w:rsidRPr="0016117F" w:rsidRDefault="007905BE" w:rsidP="00416D3D">
            <w:pPr>
              <w:pStyle w:val="af6"/>
              <w:rPr>
                <w:b/>
                <w:i/>
                <w:szCs w:val="24"/>
                <w:lang w:val="ru-RU"/>
              </w:rPr>
            </w:pPr>
          </w:p>
          <w:p w:rsidR="007905BE" w:rsidRPr="0016117F" w:rsidRDefault="007905BE" w:rsidP="00416D3D">
            <w:pPr>
              <w:jc w:val="center"/>
            </w:pPr>
            <w:r w:rsidRPr="0016117F">
              <w:rPr>
                <w:b/>
              </w:rPr>
              <w:t>INNOVATIONS IN T</w:t>
            </w:r>
            <w:r w:rsidRPr="0016117F">
              <w:rPr>
                <w:b/>
                <w:shd w:val="clear" w:color="auto" w:fill="FFFFFF"/>
              </w:rPr>
              <w:t>ECHNOLOGY AND ENGINEERING</w:t>
            </w:r>
          </w:p>
          <w:p w:rsidR="007905BE" w:rsidRPr="0016117F" w:rsidRDefault="007905BE" w:rsidP="00416D3D">
            <w:pPr>
              <w:pStyle w:val="af6"/>
              <w:ind w:left="360" w:firstLine="0"/>
              <w:rPr>
                <w:b/>
                <w:i/>
                <w:szCs w:val="24"/>
              </w:rPr>
            </w:pPr>
            <w:r w:rsidRPr="0016117F">
              <w:rPr>
                <w:szCs w:val="24"/>
                <w:shd w:val="clear" w:color="auto" w:fill="FFFFFF"/>
              </w:rPr>
              <w:t>The difference between science, engineering and technology is not always clear</w:t>
            </w:r>
            <w:hyperlink r:id="rId45" w:anchor="_blank" w:history="1">
              <w:r w:rsidRPr="0016117F">
                <w:rPr>
                  <w:rStyle w:val="afc"/>
                  <w:szCs w:val="24"/>
                </w:rPr>
                <w:t>.</w:t>
              </w:r>
            </w:hyperlink>
            <w:r w:rsidRPr="0016117F">
              <w:rPr>
                <w:szCs w:val="24"/>
              </w:rPr>
              <w:br/>
            </w:r>
            <w:r w:rsidRPr="0016117F">
              <w:rPr>
                <w:szCs w:val="24"/>
                <w:shd w:val="clear" w:color="auto" w:fill="FFFFFF"/>
              </w:rPr>
              <w:t>Science is the study of phenomena</w:t>
            </w:r>
            <w:hyperlink r:id="rId46" w:anchor="_blank" w:history="1">
              <w:r w:rsidRPr="0016117F">
                <w:rPr>
                  <w:rStyle w:val="afc"/>
                  <w:szCs w:val="24"/>
                </w:rPr>
                <w:t>.</w:t>
              </w:r>
            </w:hyperlink>
            <w:r w:rsidRPr="0016117F">
              <w:rPr>
                <w:szCs w:val="24"/>
                <w:shd w:val="clear" w:color="auto" w:fill="FFFFFF"/>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47" w:anchor="_blank" w:history="1">
              <w:r w:rsidRPr="0016117F">
                <w:rPr>
                  <w:rStyle w:val="afc"/>
                  <w:szCs w:val="24"/>
                </w:rPr>
                <w:t>.</w:t>
              </w:r>
            </w:hyperlink>
            <w:r w:rsidRPr="0016117F">
              <w:rPr>
                <w:szCs w:val="24"/>
              </w:rPr>
              <w:br/>
            </w:r>
            <w:r w:rsidRPr="0016117F">
              <w:rPr>
                <w:szCs w:val="24"/>
                <w:shd w:val="clear" w:color="auto" w:fill="FFFFFF"/>
              </w:rPr>
              <w:t>Engineering is the process of designing and making tools and systems to exploit</w:t>
            </w:r>
            <w:r w:rsidRPr="0016117F">
              <w:rPr>
                <w:szCs w:val="24"/>
              </w:rPr>
              <w:br/>
            </w:r>
            <w:r w:rsidRPr="0016117F">
              <w:rPr>
                <w:szCs w:val="24"/>
                <w:shd w:val="clear" w:color="auto" w:fill="FFFFFF"/>
              </w:rPr>
              <w:t>natural phenomena for practical human means, often (but not always) using results and techniques from science</w:t>
            </w:r>
            <w:hyperlink r:id="rId48" w:anchor="_blank" w:history="1">
              <w:r w:rsidRPr="0016117F">
                <w:rPr>
                  <w:rStyle w:val="afc"/>
                  <w:szCs w:val="24"/>
                </w:rPr>
                <w:t>.</w:t>
              </w:r>
            </w:hyperlink>
            <w:r w:rsidRPr="0016117F">
              <w:rPr>
                <w:szCs w:val="24"/>
                <w:shd w:val="clear" w:color="auto" w:fill="FFFFFF"/>
              </w:rPr>
              <w:t> To achieve some practical result, technology may touch on many fields of knowledge, for example, scientific, engineering, mathematical, linguistic, and historical knowledge</w:t>
            </w:r>
            <w:hyperlink r:id="rId49" w:anchor="_blank" w:history="1">
              <w:r w:rsidRPr="0016117F">
                <w:rPr>
                  <w:rStyle w:val="afc"/>
                  <w:szCs w:val="24"/>
                </w:rPr>
                <w:t>.</w:t>
              </w:r>
            </w:hyperlink>
            <w:r w:rsidRPr="0016117F">
              <w:rPr>
                <w:szCs w:val="24"/>
              </w:rPr>
              <w:br/>
            </w:r>
            <w:r w:rsidRPr="0016117F">
              <w:rPr>
                <w:szCs w:val="24"/>
                <w:shd w:val="clear" w:color="auto" w:fill="FFFFFF"/>
              </w:rPr>
              <w:t>Technology is often a consequence of science and engineering — although technology</w:t>
            </w:r>
            <w:r w:rsidRPr="0016117F">
              <w:rPr>
                <w:szCs w:val="24"/>
              </w:rPr>
              <w:br/>
            </w:r>
            <w:r w:rsidRPr="0016117F">
              <w:rPr>
                <w:szCs w:val="24"/>
                <w:shd w:val="clear" w:color="auto" w:fill="FFFFFF"/>
              </w:rPr>
              <w:t>as a human activity precedes the two fields</w:t>
            </w:r>
            <w:hyperlink r:id="rId50" w:anchor="_blank" w:history="1">
              <w:r w:rsidRPr="0016117F">
                <w:rPr>
                  <w:rStyle w:val="afc"/>
                  <w:szCs w:val="24"/>
                </w:rPr>
                <w:t>.</w:t>
              </w:r>
            </w:hyperlink>
            <w:r w:rsidRPr="0016117F">
              <w:rPr>
                <w:szCs w:val="24"/>
                <w:shd w:val="clear" w:color="auto" w:fill="FFFFFF"/>
              </w:rPr>
              <w:t> For example, science might study the</w:t>
            </w:r>
            <w:r w:rsidRPr="0016117F">
              <w:rPr>
                <w:szCs w:val="24"/>
              </w:rPr>
              <w:br/>
            </w:r>
            <w:r w:rsidRPr="0016117F">
              <w:rPr>
                <w:szCs w:val="24"/>
                <w:shd w:val="clear" w:color="auto" w:fill="FFFFFF"/>
              </w:rPr>
              <w:t>flow of electrons in electrical conductors, by using already-existing tools and knowledge</w:t>
            </w:r>
            <w:hyperlink r:id="rId51" w:anchor="_blank" w:history="1">
              <w:r w:rsidRPr="0016117F">
                <w:rPr>
                  <w:rStyle w:val="afc"/>
                  <w:szCs w:val="24"/>
                </w:rPr>
                <w:t>.</w:t>
              </w:r>
            </w:hyperlink>
            <w:r w:rsidRPr="0016117F">
              <w:rPr>
                <w:szCs w:val="24"/>
              </w:rPr>
              <w:br/>
            </w:r>
            <w:r w:rsidRPr="0016117F">
              <w:rPr>
                <w:szCs w:val="24"/>
                <w:shd w:val="clear" w:color="auto" w:fill="FFFFFF"/>
              </w:rPr>
              <w:t>This new-found knowledge may then be used by engineers to create new tools and machines, such as semiconductors, computers, and other forms of advanced technology</w:t>
            </w:r>
            <w:hyperlink r:id="rId52" w:anchor="_blank" w:history="1">
              <w:r w:rsidRPr="0016117F">
                <w:rPr>
                  <w:rStyle w:val="afc"/>
                  <w:szCs w:val="24"/>
                </w:rPr>
                <w:t>.</w:t>
              </w:r>
            </w:hyperlink>
            <w:r w:rsidRPr="0016117F">
              <w:rPr>
                <w:szCs w:val="24"/>
                <w:shd w:val="clear" w:color="auto" w:fill="FFFFFF"/>
              </w:rPr>
              <w:t> In this sense, scientists and engineers may both be considered technologists; the three fields are often considered as one for the purposes of research and reference</w:t>
            </w:r>
            <w:hyperlink r:id="rId53" w:anchor="_blank" w:history="1">
              <w:r w:rsidRPr="0016117F">
                <w:rPr>
                  <w:rStyle w:val="afc"/>
                  <w:szCs w:val="24"/>
                </w:rPr>
                <w:t>.</w:t>
              </w:r>
            </w:hyperlink>
            <w:r w:rsidRPr="0016117F">
              <w:rPr>
                <w:szCs w:val="24"/>
                <w:shd w:val="clear" w:color="auto" w:fill="FFFFFF"/>
              </w:rPr>
              <w:t> The exact relations between science and technology in particular have been debated by scientists, historians, and policymakers in the late 20</w:t>
            </w:r>
            <w:r w:rsidRPr="0016117F">
              <w:rPr>
                <w:szCs w:val="24"/>
                <w:shd w:val="clear" w:color="auto" w:fill="FFFFFF"/>
                <w:vertAlign w:val="superscript"/>
              </w:rPr>
              <w:t>th</w:t>
            </w:r>
            <w:r w:rsidRPr="0016117F">
              <w:rPr>
                <w:szCs w:val="24"/>
                <w:shd w:val="clear" w:color="auto" w:fill="FFFFFF"/>
              </w:rPr>
              <w:t xml:space="preserve"> century</w:t>
            </w:r>
            <w:hyperlink r:id="rId54" w:anchor="_blank" w:history="1">
              <w:r w:rsidRPr="0016117F">
                <w:rPr>
                  <w:rStyle w:val="afc"/>
                  <w:szCs w:val="24"/>
                </w:rPr>
                <w:t>.</w:t>
              </w:r>
            </w:hyperlink>
            <w:r w:rsidRPr="0016117F">
              <w:rPr>
                <w:szCs w:val="24"/>
                <w:shd w:val="clear" w:color="auto" w:fill="FFFFFF"/>
              </w:rPr>
              <w:t> Before World War II, for example, in the United States it was widely considered that technology was simply “applied science” and to fund basic science was to reap technological results in due time</w:t>
            </w:r>
            <w:hyperlink r:id="rId55" w:anchor="_blank" w:history="1">
              <w:r w:rsidRPr="0016117F">
                <w:rPr>
                  <w:rStyle w:val="afc"/>
                  <w:szCs w:val="24"/>
                </w:rPr>
                <w:t>.</w:t>
              </w:r>
            </w:hyperlink>
            <w:r w:rsidRPr="0016117F">
              <w:rPr>
                <w:szCs w:val="24"/>
                <w:shd w:val="clear" w:color="auto" w:fill="FFFFFF"/>
              </w:rPr>
              <w:t> The support of this philosophy could be found in the USA postwar treaty on science policy: Science-The Endless Frontier: “New products, new industries require continuous additions to knowledge of the laws of nature</w:t>
            </w:r>
            <w:hyperlink r:id="rId56" w:anchor="_blank" w:history="1">
              <w:r w:rsidRPr="0016117F">
                <w:rPr>
                  <w:rStyle w:val="afc"/>
                  <w:szCs w:val="24"/>
                </w:rPr>
                <w:t>.</w:t>
              </w:r>
            </w:hyperlink>
            <w:hyperlink r:id="rId57" w:anchor="_blank" w:history="1">
              <w:r w:rsidRPr="0016117F">
                <w:rPr>
                  <w:rStyle w:val="afc"/>
                  <w:szCs w:val="24"/>
                </w:rPr>
                <w:t>.</w:t>
              </w:r>
            </w:hyperlink>
            <w:hyperlink r:id="rId58" w:anchor="_blank" w:history="1">
              <w:r w:rsidRPr="0016117F">
                <w:rPr>
                  <w:rStyle w:val="afc"/>
                  <w:szCs w:val="24"/>
                </w:rPr>
                <w:t>.</w:t>
              </w:r>
            </w:hyperlink>
            <w:r w:rsidRPr="0016117F">
              <w:rPr>
                <w:szCs w:val="24"/>
                <w:shd w:val="clear" w:color="auto" w:fill="FFFFFF"/>
              </w:rPr>
              <w:t> This essential new knowledge can be obtained only through basic scientific research</w:t>
            </w:r>
            <w:hyperlink r:id="rId59" w:anchor="_blank" w:history="1">
              <w:r w:rsidRPr="0016117F">
                <w:rPr>
                  <w:rStyle w:val="afc"/>
                  <w:szCs w:val="24"/>
                </w:rPr>
                <w:t>.</w:t>
              </w:r>
            </w:hyperlink>
            <w:r w:rsidRPr="0016117F">
              <w:rPr>
                <w:szCs w:val="24"/>
                <w:shd w:val="clear" w:color="auto" w:fill="FFFFFF"/>
              </w:rPr>
              <w:t>” In the late-1960s, however, this view came under direct attack, because most analysts denied the model that technology simply is a result of scientific research</w:t>
            </w:r>
          </w:p>
          <w:p w:rsidR="007905BE" w:rsidRPr="0016117F" w:rsidRDefault="007905BE" w:rsidP="00416D3D">
            <w:pPr>
              <w:jc w:val="center"/>
              <w:rPr>
                <w:b/>
                <w:u w:val="single"/>
              </w:rPr>
            </w:pPr>
            <w:r w:rsidRPr="0016117F">
              <w:rPr>
                <w:b/>
                <w:u w:val="single"/>
              </w:rPr>
              <w:lastRenderedPageBreak/>
              <w:t>Немецкий язык</w:t>
            </w:r>
          </w:p>
          <w:p w:rsidR="007905BE" w:rsidRPr="0016117F" w:rsidRDefault="007905BE" w:rsidP="007905BE">
            <w:pPr>
              <w:pStyle w:val="af6"/>
              <w:numPr>
                <w:ilvl w:val="0"/>
                <w:numId w:val="68"/>
              </w:numPr>
              <w:rPr>
                <w:b/>
                <w:i/>
                <w:szCs w:val="24"/>
                <w:lang w:val="ru-RU"/>
              </w:rPr>
            </w:pPr>
            <w:r w:rsidRPr="0016117F">
              <w:rPr>
                <w:b/>
                <w:i/>
                <w:szCs w:val="24"/>
                <w:lang w:val="ru-RU"/>
              </w:rPr>
              <w:t>Напишите аннотацию к профессионально-ориентированному тексту</w:t>
            </w:r>
          </w:p>
          <w:p w:rsidR="007905BE" w:rsidRPr="007905BE" w:rsidRDefault="007905BE" w:rsidP="00416D3D">
            <w:pPr>
              <w:pStyle w:val="30"/>
              <w:keepNext w:val="0"/>
              <w:keepLines w:val="0"/>
              <w:suppressAutoHyphens/>
              <w:spacing w:before="280" w:after="280"/>
              <w:ind w:firstLine="0"/>
              <w:jc w:val="center"/>
              <w:rPr>
                <w:rFonts w:ascii="Times New Roman" w:hAnsi="Times New Roman" w:cs="Times New Roman"/>
                <w:color w:val="auto"/>
                <w:lang w:val="en-US"/>
              </w:rPr>
            </w:pPr>
            <w:r w:rsidRPr="0016117F">
              <w:rPr>
                <w:rFonts w:ascii="Times New Roman" w:hAnsi="Times New Roman" w:cs="Times New Roman"/>
                <w:color w:val="auto"/>
                <w:lang w:val="de-DE"/>
              </w:rPr>
              <w:t>Geschichte der Transportmittel</w:t>
            </w:r>
          </w:p>
          <w:p w:rsidR="007905BE" w:rsidRPr="0016117F" w:rsidRDefault="007905BE" w:rsidP="00416D3D">
            <w:pPr>
              <w:pStyle w:val="af6"/>
              <w:ind w:left="360" w:firstLine="0"/>
              <w:rPr>
                <w:bCs/>
                <w:szCs w:val="24"/>
                <w:lang w:val="ru-RU"/>
              </w:rPr>
            </w:pPr>
            <w:r w:rsidRPr="0016117F">
              <w:rPr>
                <w:szCs w:val="24"/>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16117F">
              <w:rPr>
                <w:bCs/>
                <w:szCs w:val="24"/>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 auf die verschiedensten </w:t>
            </w:r>
            <w:r w:rsidRPr="0016117F">
              <w:rPr>
                <w:bCs/>
                <w:szCs w:val="24"/>
                <w:lang w:val="de-DE"/>
              </w:rPr>
              <w:lastRenderedPageBreak/>
              <w:t>Ansprüche hoch spezialisiert</w:t>
            </w:r>
          </w:p>
          <w:p w:rsidR="007905BE" w:rsidRPr="0016117F" w:rsidRDefault="007905BE" w:rsidP="00416D3D">
            <w:pPr>
              <w:pStyle w:val="af6"/>
              <w:ind w:left="360" w:firstLine="0"/>
              <w:rPr>
                <w:b/>
                <w:i/>
                <w:szCs w:val="24"/>
                <w:lang w:val="ru-RU"/>
              </w:rPr>
            </w:pPr>
          </w:p>
          <w:p w:rsidR="007905BE" w:rsidRPr="0016117F" w:rsidRDefault="007905BE" w:rsidP="007905BE">
            <w:pPr>
              <w:pStyle w:val="af6"/>
              <w:numPr>
                <w:ilvl w:val="0"/>
                <w:numId w:val="68"/>
              </w:numPr>
              <w:rPr>
                <w:b/>
                <w:i/>
                <w:szCs w:val="24"/>
                <w:lang w:val="ru-RU"/>
              </w:rPr>
            </w:pPr>
            <w:r w:rsidRPr="0016117F">
              <w:rPr>
                <w:b/>
                <w:i/>
                <w:szCs w:val="24"/>
                <w:lang w:val="ru-RU"/>
              </w:rPr>
              <w:t>Переведите текст технической направленности</w:t>
            </w:r>
          </w:p>
          <w:p w:rsidR="007905BE" w:rsidRPr="0016117F" w:rsidRDefault="007905BE" w:rsidP="00416D3D">
            <w:pPr>
              <w:jc w:val="center"/>
            </w:pPr>
            <w:r w:rsidRPr="0016117F">
              <w:rPr>
                <w:b/>
                <w:lang w:val="de-DE"/>
              </w:rPr>
              <w:t>INNOVATIONEN UND IHRE BEDEUTUNG</w:t>
            </w:r>
          </w:p>
          <w:p w:rsidR="007905BE" w:rsidRPr="007905BE" w:rsidRDefault="007905BE" w:rsidP="00416D3D">
            <w:pPr>
              <w:rPr>
                <w:shd w:val="clear" w:color="auto" w:fill="FFFFFF"/>
                <w:lang w:val="en-US"/>
              </w:rPr>
            </w:pPr>
            <w:r w:rsidRPr="007905BE">
              <w:rPr>
                <w:shd w:val="clear" w:color="auto" w:fill="FFFFFF"/>
                <w:lang w:val="en-US"/>
              </w:rPr>
              <w:t>Innovation bedeutet „Neuerung</w:t>
            </w:r>
            <w:proofErr w:type="gramStart"/>
            <w:r w:rsidRPr="007905BE">
              <w:rPr>
                <w:shd w:val="clear" w:color="auto" w:fill="FFFFFF"/>
                <w:lang w:val="en-US"/>
              </w:rPr>
              <w:t>“ oder</w:t>
            </w:r>
            <w:proofErr w:type="gramEnd"/>
            <w:r w:rsidRPr="007905BE">
              <w:rPr>
                <w:shd w:val="clear" w:color="auto" w:fill="FFFFFF"/>
                <w:lang w:val="en-US"/>
              </w:rPr>
              <w:t xml:space="preserve"> „Erneuerung“. Man verwendet den Begriff „Innovation“, wenn man neue Ideen und Erfindungen in neue Produkte, Dienstleistungen oder Verfahren umsetzt, die erfolgreiche Anwendung finden und den Markt durchdringen.</w:t>
            </w:r>
          </w:p>
          <w:p w:rsidR="007905BE" w:rsidRPr="007905BE" w:rsidRDefault="007905BE" w:rsidP="00416D3D">
            <w:pPr>
              <w:rPr>
                <w:shd w:val="clear" w:color="auto" w:fill="FFFFFF"/>
                <w:lang w:val="en-US"/>
              </w:rPr>
            </w:pPr>
            <w:r w:rsidRPr="007905BE">
              <w:rPr>
                <w:shd w:val="clear" w:color="auto" w:fill="FFFFFF"/>
                <w:lang w:val="en-US"/>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7905BE" w:rsidRPr="007905BE" w:rsidRDefault="007905BE" w:rsidP="00416D3D">
            <w:pPr>
              <w:rPr>
                <w:shd w:val="clear" w:color="auto" w:fill="FFFFFF"/>
                <w:lang w:val="en-US"/>
              </w:rPr>
            </w:pPr>
            <w:r w:rsidRPr="007905BE">
              <w:rPr>
                <w:shd w:val="clear" w:color="auto" w:fill="FFFFFF"/>
                <w:lang w:val="en-US"/>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7905BE" w:rsidRPr="007905BE" w:rsidRDefault="007905BE" w:rsidP="00416D3D">
            <w:pPr>
              <w:rPr>
                <w:shd w:val="clear" w:color="auto" w:fill="FFFFFF"/>
                <w:lang w:val="en-US"/>
              </w:rPr>
            </w:pPr>
            <w:r w:rsidRPr="007905BE">
              <w:rPr>
                <w:shd w:val="clear" w:color="auto" w:fill="FFFFFF"/>
                <w:lang w:val="en-US"/>
              </w:rPr>
              <w:t>Die Kosmetik-Industrie hat vor gar nicht allzu langer Zeit erkannt, dass Produkte, die auf Silizium basieren, gut für die Haare, Fingernägel und die Haut sind.</w:t>
            </w:r>
          </w:p>
          <w:p w:rsidR="007905BE" w:rsidRPr="007905BE" w:rsidRDefault="007905BE" w:rsidP="00416D3D">
            <w:pPr>
              <w:rPr>
                <w:shd w:val="clear" w:color="auto" w:fill="FFFFFF"/>
                <w:lang w:val="en-US"/>
              </w:rPr>
            </w:pPr>
            <w:r w:rsidRPr="007905BE">
              <w:rPr>
                <w:shd w:val="clear" w:color="auto" w:fill="FFFFFF"/>
                <w:lang w:val="en-US"/>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7905BE" w:rsidRPr="007905BE" w:rsidRDefault="007905BE" w:rsidP="00416D3D">
            <w:pPr>
              <w:rPr>
                <w:shd w:val="clear" w:color="auto" w:fill="FFFFFF"/>
                <w:lang w:val="en-US"/>
              </w:rPr>
            </w:pPr>
            <w:r w:rsidRPr="007905BE">
              <w:rPr>
                <w:shd w:val="clear" w:color="auto" w:fill="FFFFFF"/>
                <w:lang w:val="en-US"/>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7905BE" w:rsidRPr="007905BE" w:rsidRDefault="007905BE" w:rsidP="00416D3D">
            <w:pPr>
              <w:rPr>
                <w:shd w:val="clear" w:color="auto" w:fill="FFFFFF"/>
                <w:lang w:val="en-US"/>
              </w:rPr>
            </w:pPr>
            <w:r w:rsidRPr="007905BE">
              <w:rPr>
                <w:shd w:val="clear" w:color="auto" w:fill="FFFFFF"/>
                <w:lang w:val="en-US"/>
              </w:rPr>
              <w:t xml:space="preserve">Silizium kommt millionenfach zum Einsatz: von Brust-Implantaten </w:t>
            </w:r>
            <w:proofErr w:type="gramStart"/>
            <w:r w:rsidRPr="007905BE">
              <w:rPr>
                <w:shd w:val="clear" w:color="auto" w:fill="FFFFFF"/>
                <w:lang w:val="en-US"/>
              </w:rPr>
              <w:t>bis</w:t>
            </w:r>
            <w:proofErr w:type="gramEnd"/>
            <w:r w:rsidRPr="007905BE">
              <w:rPr>
                <w:shd w:val="clear" w:color="auto" w:fill="FFFFFF"/>
                <w:lang w:val="en-US"/>
              </w:rPr>
              <w:t xml:space="preserve"> zur Fernbedienung des Fernsehers – alles wegen seiner bemerkenswerten physikalischen Eigenschaften. Zum Beispiel: Si überträgt mehr als 95 Prozent der Wellenlängen von Infrarot – also ohne Silizium kein Programmwechsel.</w:t>
            </w:r>
          </w:p>
          <w:p w:rsidR="007905BE" w:rsidRPr="007905BE" w:rsidRDefault="007905BE" w:rsidP="00416D3D">
            <w:pPr>
              <w:jc w:val="center"/>
              <w:rPr>
                <w:b/>
                <w:u w:val="single"/>
                <w:lang w:val="en-US"/>
              </w:rPr>
            </w:pPr>
            <w:r w:rsidRPr="007905BE">
              <w:rPr>
                <w:shd w:val="clear" w:color="auto" w:fill="FFFFFF"/>
                <w:lang w:val="en-US"/>
              </w:rPr>
              <w:t>Silizium verlangsamt unseren Alterungsprozess, verstärkt das Immunsystem und findet Verwendung in zahlreichen Schönheits- und Gesundheitsprodukten.</w:t>
            </w:r>
          </w:p>
          <w:p w:rsidR="007905BE" w:rsidRPr="0016117F" w:rsidRDefault="007905BE" w:rsidP="00416D3D">
            <w:pPr>
              <w:jc w:val="center"/>
            </w:pPr>
            <w:r w:rsidRPr="0016117F">
              <w:rPr>
                <w:b/>
                <w:u w:val="single"/>
              </w:rPr>
              <w:t>Французский язык</w:t>
            </w:r>
          </w:p>
          <w:p w:rsidR="007905BE" w:rsidRPr="0016117F" w:rsidRDefault="007905BE" w:rsidP="007905BE">
            <w:pPr>
              <w:pStyle w:val="af6"/>
              <w:numPr>
                <w:ilvl w:val="0"/>
                <w:numId w:val="69"/>
              </w:numPr>
              <w:rPr>
                <w:b/>
                <w:i/>
                <w:szCs w:val="24"/>
                <w:lang w:val="ru-RU"/>
              </w:rPr>
            </w:pPr>
            <w:r w:rsidRPr="0016117F">
              <w:rPr>
                <w:b/>
                <w:i/>
                <w:szCs w:val="24"/>
                <w:lang w:val="ru-RU"/>
              </w:rPr>
              <w:t>Напишите аннотацию к профессионально-ориентированному тексту</w:t>
            </w:r>
          </w:p>
          <w:p w:rsidR="007905BE" w:rsidRPr="0016117F" w:rsidRDefault="007905BE" w:rsidP="00416D3D">
            <w:pPr>
              <w:pStyle w:val="af6"/>
              <w:ind w:left="360" w:firstLine="0"/>
              <w:rPr>
                <w:b/>
                <w:i/>
                <w:szCs w:val="24"/>
                <w:lang w:val="ru-RU"/>
              </w:rPr>
            </w:pPr>
          </w:p>
          <w:p w:rsidR="007905BE" w:rsidRPr="0016117F" w:rsidRDefault="007905BE" w:rsidP="00416D3D">
            <w:pPr>
              <w:pStyle w:val="18"/>
              <w:rPr>
                <w:rFonts w:ascii="Times New Roman" w:hAnsi="Times New Roman" w:cs="Times New Roman"/>
              </w:rPr>
            </w:pPr>
            <w:r w:rsidRPr="0016117F">
              <w:rPr>
                <w:rFonts w:ascii="Times New Roman" w:hAnsi="Times New Roman" w:cs="Times New Roman"/>
              </w:rPr>
              <w:t xml:space="preserve">Les nanosciences et nanotechnologies (d’après le grec νάνος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7905BE" w:rsidRPr="0016117F" w:rsidRDefault="007905BE" w:rsidP="00416D3D">
            <w:pPr>
              <w:pStyle w:val="18"/>
              <w:rPr>
                <w:rFonts w:ascii="Times New Roman" w:hAnsi="Times New Roman" w:cs="Times New Roman"/>
              </w:rPr>
            </w:pPr>
            <w:r w:rsidRPr="0016117F">
              <w:rPr>
                <w:rFonts w:ascii="Times New Roman" w:hAnsi="Times New Roman" w:cs="Times New Roman"/>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7905BE" w:rsidRPr="0016117F" w:rsidRDefault="007905BE" w:rsidP="00416D3D">
            <w:pPr>
              <w:pStyle w:val="18"/>
              <w:rPr>
                <w:rFonts w:ascii="Times New Roman" w:hAnsi="Times New Roman" w:cs="Times New Roman"/>
              </w:rPr>
            </w:pPr>
            <w:r w:rsidRPr="0016117F">
              <w:rPr>
                <w:rFonts w:ascii="Times New Roman" w:hAnsi="Times New Roman" w:cs="Times New Roman"/>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7905BE" w:rsidRPr="0016117F" w:rsidRDefault="007905BE" w:rsidP="00416D3D">
            <w:pPr>
              <w:pStyle w:val="18"/>
              <w:rPr>
                <w:rFonts w:ascii="Times New Roman" w:hAnsi="Times New Roman" w:cs="Times New Roman"/>
              </w:rPr>
            </w:pPr>
            <w:r w:rsidRPr="0016117F">
              <w:rPr>
                <w:rFonts w:ascii="Times New Roman" w:hAnsi="Times New Roman" w:cs="Times New Roman"/>
              </w:rPr>
              <w:t>Les nanotechnologies bénéficient de plusieurs milliards de dollars en recherche et développement. L’Europe a accordé 1</w:t>
            </w:r>
            <w:proofErr w:type="gramStart"/>
            <w:r w:rsidRPr="0016117F">
              <w:rPr>
                <w:rFonts w:ascii="Times New Roman" w:hAnsi="Times New Roman" w:cs="Times New Roman"/>
              </w:rPr>
              <w:t>,3</w:t>
            </w:r>
            <w:proofErr w:type="gramEnd"/>
            <w:r w:rsidRPr="0016117F">
              <w:rPr>
                <w:rFonts w:ascii="Times New Roman" w:hAnsi="Times New Roman" w:cs="Times New Roman"/>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7905BE" w:rsidRPr="007905BE" w:rsidRDefault="007905BE" w:rsidP="00416D3D">
            <w:pPr>
              <w:pStyle w:val="7"/>
              <w:jc w:val="left"/>
              <w:rPr>
                <w:rFonts w:ascii="Times New Roman" w:hAnsi="Times New Roman" w:cs="Times New Roman"/>
                <w:color w:val="auto"/>
                <w:lang w:val="en-US"/>
              </w:rPr>
            </w:pPr>
            <w:r w:rsidRPr="007905BE">
              <w:rPr>
                <w:rFonts w:ascii="Times New Roman" w:hAnsi="Times New Roman" w:cs="Times New Roman"/>
                <w:color w:val="auto"/>
                <w:lang w:val="en-US"/>
              </w:rPr>
              <w:t xml:space="preserve">Physique des nanosciences </w:t>
            </w:r>
          </w:p>
          <w:p w:rsidR="007905BE" w:rsidRPr="0016117F" w:rsidRDefault="007905BE" w:rsidP="00416D3D">
            <w:pPr>
              <w:pStyle w:val="18"/>
              <w:rPr>
                <w:rFonts w:ascii="Times New Roman" w:hAnsi="Times New Roman" w:cs="Times New Roman"/>
              </w:rPr>
            </w:pPr>
            <w:r w:rsidRPr="0016117F">
              <w:rPr>
                <w:rFonts w:ascii="Times New Roman" w:hAnsi="Times New Roman" w:cs="Times New Roman"/>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w:t>
            </w:r>
            <w:r w:rsidRPr="0016117F">
              <w:rPr>
                <w:rFonts w:ascii="Times New Roman" w:hAnsi="Times New Roman" w:cs="Times New Roman"/>
              </w:rPr>
              <w:lastRenderedPageBreak/>
              <w:t xml:space="preserve">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7905BE" w:rsidRPr="0016117F" w:rsidRDefault="007905BE" w:rsidP="007905BE">
            <w:pPr>
              <w:pStyle w:val="210"/>
              <w:numPr>
                <w:ilvl w:val="0"/>
                <w:numId w:val="70"/>
              </w:numPr>
              <w:tabs>
                <w:tab w:val="clear" w:pos="720"/>
                <w:tab w:val="num" w:pos="643"/>
              </w:tabs>
              <w:ind w:left="643"/>
              <w:rPr>
                <w:lang w:val="en-US"/>
              </w:rPr>
            </w:pPr>
            <w:r w:rsidRPr="0016117F">
              <w:rPr>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7905BE" w:rsidRPr="0016117F" w:rsidRDefault="007905BE" w:rsidP="007905BE">
            <w:pPr>
              <w:pStyle w:val="210"/>
              <w:numPr>
                <w:ilvl w:val="0"/>
                <w:numId w:val="70"/>
              </w:numPr>
              <w:tabs>
                <w:tab w:val="clear" w:pos="720"/>
                <w:tab w:val="num" w:pos="643"/>
              </w:tabs>
              <w:ind w:left="643"/>
              <w:rPr>
                <w:lang w:val="en-US"/>
              </w:rPr>
            </w:pPr>
            <w:proofErr w:type="gramStart"/>
            <w:r w:rsidRPr="0016117F">
              <w:rPr>
                <w:lang w:val="en-US"/>
              </w:rPr>
              <w:t>quantification</w:t>
            </w:r>
            <w:proofErr w:type="gramEnd"/>
            <w:r w:rsidRPr="0016117F">
              <w:rPr>
                <w:lang w:val="en-US"/>
              </w:rPr>
              <w:t xml:space="preserve"> de la chaleur: de même dans un circuit de taille nanométrique, on a observé que la chaleur se propage de manière quantifiée. </w:t>
            </w:r>
          </w:p>
          <w:p w:rsidR="007905BE" w:rsidRPr="007905BE" w:rsidRDefault="007905BE" w:rsidP="00416D3D">
            <w:pPr>
              <w:pStyle w:val="af6"/>
              <w:ind w:left="360" w:firstLine="0"/>
              <w:rPr>
                <w:szCs w:val="24"/>
              </w:rPr>
            </w:pPr>
            <w:r w:rsidRPr="0016117F">
              <w:rPr>
                <w:szCs w:val="24"/>
                <w:lang w:val="de-DE"/>
              </w:rPr>
              <w:t>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w:t>
            </w:r>
          </w:p>
          <w:p w:rsidR="007905BE" w:rsidRPr="007905BE" w:rsidRDefault="007905BE" w:rsidP="00416D3D">
            <w:pPr>
              <w:pStyle w:val="af6"/>
              <w:ind w:left="360" w:firstLine="0"/>
              <w:rPr>
                <w:b/>
                <w:i/>
                <w:szCs w:val="24"/>
              </w:rPr>
            </w:pPr>
          </w:p>
          <w:p w:rsidR="007905BE" w:rsidRPr="0016117F" w:rsidRDefault="007905BE" w:rsidP="007905BE">
            <w:pPr>
              <w:pStyle w:val="af6"/>
              <w:numPr>
                <w:ilvl w:val="0"/>
                <w:numId w:val="69"/>
              </w:numPr>
              <w:rPr>
                <w:b/>
                <w:i/>
                <w:szCs w:val="24"/>
                <w:lang w:val="ru-RU"/>
              </w:rPr>
            </w:pPr>
            <w:r w:rsidRPr="0016117F">
              <w:rPr>
                <w:b/>
                <w:i/>
                <w:szCs w:val="24"/>
                <w:lang w:val="ru-RU"/>
              </w:rPr>
              <w:t>Переведите текст технической направленности</w:t>
            </w:r>
          </w:p>
          <w:p w:rsidR="007905BE" w:rsidRPr="0016117F" w:rsidRDefault="007905BE" w:rsidP="00416D3D">
            <w:pPr>
              <w:pStyle w:val="18"/>
              <w:jc w:val="center"/>
              <w:rPr>
                <w:rFonts w:ascii="Times New Roman" w:hAnsi="Times New Roman" w:cs="Times New Roman"/>
              </w:rPr>
            </w:pPr>
            <w:r w:rsidRPr="0016117F">
              <w:rPr>
                <w:rFonts w:ascii="Times New Roman" w:hAnsi="Times New Roman" w:cs="Times New Roman"/>
                <w:b/>
              </w:rPr>
              <w:t>Sécurité et conditions de travail</w:t>
            </w:r>
          </w:p>
          <w:p w:rsidR="007905BE" w:rsidRPr="0016117F" w:rsidRDefault="007905BE" w:rsidP="00416D3D">
            <w:pPr>
              <w:pStyle w:val="Default"/>
              <w:jc w:val="both"/>
              <w:rPr>
                <w:color w:val="auto"/>
                <w:lang w:val="en-US"/>
              </w:rPr>
            </w:pPr>
            <w:r w:rsidRPr="0016117F">
              <w:rPr>
                <w:color w:val="auto"/>
                <w:lang w:val="en-US"/>
              </w:rPr>
              <w:t xml:space="preserve">Accident du travail ou de trajet, maladie </w:t>
            </w:r>
            <w:proofErr w:type="gramStart"/>
            <w:r w:rsidRPr="0016117F">
              <w:rPr>
                <w:color w:val="auto"/>
                <w:lang w:val="en-US"/>
              </w:rPr>
              <w:t>professionnelle :</w:t>
            </w:r>
            <w:proofErr w:type="gramEnd"/>
            <w:r w:rsidRPr="0016117F">
              <w:rPr>
                <w:color w:val="auto"/>
                <w:lang w:val="en-US"/>
              </w:rPr>
              <w:t xml:space="preserve">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7905BE" w:rsidRPr="0016117F" w:rsidRDefault="007905BE" w:rsidP="00416D3D">
            <w:pPr>
              <w:pStyle w:val="Default"/>
              <w:jc w:val="both"/>
              <w:rPr>
                <w:color w:val="auto"/>
                <w:lang w:val="en-US"/>
              </w:rPr>
            </w:pPr>
            <w:r w:rsidRPr="0016117F">
              <w:rPr>
                <w:bCs/>
                <w:color w:val="auto"/>
                <w:lang w:val="en-US"/>
              </w:rPr>
              <w:t xml:space="preserve">Qu’est-ce qu’un accident du </w:t>
            </w:r>
            <w:proofErr w:type="gramStart"/>
            <w:r w:rsidRPr="0016117F">
              <w:rPr>
                <w:bCs/>
                <w:color w:val="auto"/>
                <w:lang w:val="en-US"/>
              </w:rPr>
              <w:t>travail ?</w:t>
            </w:r>
            <w:proofErr w:type="gramEnd"/>
            <w:r w:rsidRPr="0016117F">
              <w:rPr>
                <w:bCs/>
                <w:color w:val="auto"/>
                <w:lang w:val="en-US"/>
              </w:rPr>
              <w:t xml:space="preserve"> </w:t>
            </w:r>
          </w:p>
          <w:p w:rsidR="007905BE" w:rsidRPr="0016117F" w:rsidRDefault="007905BE" w:rsidP="00416D3D">
            <w:pPr>
              <w:pStyle w:val="Default"/>
              <w:jc w:val="both"/>
              <w:rPr>
                <w:color w:val="auto"/>
                <w:lang w:val="en-US"/>
              </w:rPr>
            </w:pPr>
            <w:r w:rsidRPr="0016117F">
              <w:rPr>
                <w:color w:val="auto"/>
                <w:lang w:val="en-US"/>
              </w:rPr>
              <w:t xml:space="preserve">Il s’agit d’un accident survenu, par le fait ou à l’occasion du travail, à un salarié ou à une personne </w:t>
            </w:r>
            <w:r w:rsidRPr="0016117F">
              <w:rPr>
                <w:color w:val="auto"/>
                <w:lang w:val="en-US"/>
              </w:rPr>
              <w:lastRenderedPageBreak/>
              <w:t xml:space="preserve">travaillant, à quelque titre ou en quelque lieu que ce soit, pour un ou plusieurs employeurs. </w:t>
            </w:r>
          </w:p>
          <w:p w:rsidR="007905BE" w:rsidRPr="0016117F" w:rsidRDefault="007905BE" w:rsidP="00416D3D">
            <w:pPr>
              <w:pStyle w:val="Default"/>
              <w:jc w:val="both"/>
              <w:rPr>
                <w:color w:val="auto"/>
                <w:lang w:val="en-US"/>
              </w:rPr>
            </w:pPr>
            <w:r w:rsidRPr="0016117F">
              <w:rPr>
                <w:color w:val="auto"/>
                <w:lang w:val="en-US"/>
              </w:rPr>
              <w:t xml:space="preserve">Plusieurs critères doivent être réunis pour autoriser la qualification d’accident du travail : </w:t>
            </w:r>
          </w:p>
          <w:p w:rsidR="007905BE" w:rsidRPr="0016117F" w:rsidRDefault="007905BE" w:rsidP="00416D3D">
            <w:pPr>
              <w:pStyle w:val="Default"/>
              <w:spacing w:after="57"/>
              <w:jc w:val="both"/>
              <w:rPr>
                <w:color w:val="auto"/>
                <w:lang w:val="en-US"/>
              </w:rPr>
            </w:pPr>
            <w:r w:rsidRPr="0016117F">
              <w:rPr>
                <w:color w:val="auto"/>
                <w:lang w:val="en-US"/>
              </w:rPr>
              <w:t>•</w:t>
            </w:r>
            <w:r w:rsidRPr="0016117F">
              <w:rPr>
                <w:color w:val="auto"/>
                <w:lang w:val="en-US"/>
              </w:rPr>
              <w:tab/>
              <w:t xml:space="preserve">le caractère soudain de l’événement (éblouissement, coupure, chute…) ou l’apparition soudaine d’une lésion (douleur lombaire à l’occasion d’une manutention), critères qui distinguent l’accident de la maladie, laquelle apparaît de façon lente et progressive ; </w:t>
            </w:r>
          </w:p>
          <w:p w:rsidR="007905BE" w:rsidRPr="0016117F" w:rsidRDefault="007905BE" w:rsidP="00416D3D">
            <w:pPr>
              <w:pStyle w:val="Default"/>
              <w:spacing w:after="57"/>
              <w:jc w:val="both"/>
              <w:rPr>
                <w:color w:val="auto"/>
                <w:lang w:val="en-US"/>
              </w:rPr>
            </w:pPr>
            <w:r w:rsidRPr="0016117F">
              <w:rPr>
                <w:color w:val="auto"/>
                <w:lang w:val="en-US"/>
              </w:rPr>
              <w:t>•</w:t>
            </w:r>
            <w:r w:rsidRPr="0016117F">
              <w:rPr>
                <w:color w:val="auto"/>
                <w:lang w:val="en-US"/>
              </w:rPr>
              <w:tab/>
              <w:t xml:space="preserve">l’existence d’une lésion corporelle, quelle que soit son importance. Ce critère est apprécié largement ; a même été retenue l’apparition de troubles psychiques à la suite d’un entretien d’évaluation ; </w:t>
            </w:r>
          </w:p>
          <w:p w:rsidR="007905BE" w:rsidRPr="0016117F" w:rsidRDefault="007905BE" w:rsidP="00416D3D">
            <w:pPr>
              <w:pStyle w:val="Default"/>
              <w:jc w:val="both"/>
              <w:rPr>
                <w:color w:val="auto"/>
                <w:lang w:val="en-US"/>
              </w:rPr>
            </w:pPr>
            <w:r w:rsidRPr="0016117F">
              <w:rPr>
                <w:color w:val="auto"/>
                <w:lang w:val="en-US"/>
              </w:rPr>
              <w:t>•</w:t>
            </w:r>
            <w:r w:rsidRPr="0016117F">
              <w:rPr>
                <w:color w:val="auto"/>
                <w:lang w:val="en-US"/>
              </w:rPr>
              <w:tab/>
            </w:r>
            <w:proofErr w:type="gramStart"/>
            <w:r w:rsidRPr="0016117F">
              <w:rPr>
                <w:color w:val="auto"/>
                <w:lang w:val="en-US"/>
              </w:rPr>
              <w:t>le</w:t>
            </w:r>
            <w:proofErr w:type="gramEnd"/>
            <w:r w:rsidRPr="0016117F">
              <w:rPr>
                <w:color w:val="auto"/>
                <w:lang w:val="en-US"/>
              </w:rPr>
              <w:t xml:space="preserv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7905BE" w:rsidRPr="0016117F" w:rsidRDefault="007905BE" w:rsidP="00416D3D">
            <w:pPr>
              <w:pStyle w:val="Default"/>
              <w:jc w:val="both"/>
              <w:rPr>
                <w:color w:val="auto"/>
                <w:lang w:val="en-US"/>
              </w:rPr>
            </w:pPr>
            <w:r w:rsidRPr="0016117F">
              <w:rPr>
                <w:bCs/>
                <w:color w:val="auto"/>
                <w:lang w:val="en-US"/>
              </w:rPr>
              <w:t xml:space="preserve">Un accident de </w:t>
            </w:r>
            <w:proofErr w:type="gramStart"/>
            <w:r w:rsidRPr="0016117F">
              <w:rPr>
                <w:bCs/>
                <w:color w:val="auto"/>
                <w:lang w:val="en-US"/>
              </w:rPr>
              <w:t>trajet ?</w:t>
            </w:r>
            <w:proofErr w:type="gramEnd"/>
            <w:r w:rsidRPr="0016117F">
              <w:rPr>
                <w:bCs/>
                <w:color w:val="auto"/>
                <w:lang w:val="en-US"/>
              </w:rPr>
              <w:t xml:space="preserve"> </w:t>
            </w:r>
          </w:p>
          <w:p w:rsidR="007905BE" w:rsidRPr="0016117F" w:rsidRDefault="007905BE" w:rsidP="00416D3D">
            <w:pPr>
              <w:pStyle w:val="Default"/>
              <w:jc w:val="both"/>
              <w:rPr>
                <w:color w:val="auto"/>
                <w:lang w:val="en-US"/>
              </w:rPr>
            </w:pPr>
            <w:r w:rsidRPr="0016117F">
              <w:rPr>
                <w:color w:val="auto"/>
                <w:lang w:val="en-US"/>
              </w:rPr>
              <w:t xml:space="preserve">Considéré comme accident du travail, l’accident de trajet est celui qui survient lors du parcours normal aller-retour effectué par le salarié entre : </w:t>
            </w:r>
          </w:p>
          <w:p w:rsidR="007905BE" w:rsidRPr="0016117F" w:rsidRDefault="007905BE" w:rsidP="00416D3D">
            <w:pPr>
              <w:pStyle w:val="Default"/>
              <w:jc w:val="both"/>
              <w:rPr>
                <w:color w:val="auto"/>
                <w:lang w:val="en-US"/>
              </w:rPr>
            </w:pPr>
            <w:r w:rsidRPr="0016117F">
              <w:rPr>
                <w:color w:val="auto"/>
                <w:lang w:val="en-US"/>
              </w:rPr>
              <w:t>•</w:t>
            </w:r>
            <w:r w:rsidRPr="0016117F">
              <w:rPr>
                <w:color w:val="auto"/>
                <w:lang w:val="en-US"/>
              </w:rPr>
              <w:tab/>
              <w:t xml:space="preserve">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7905BE" w:rsidRPr="0016117F" w:rsidRDefault="007905BE" w:rsidP="00416D3D">
            <w:pPr>
              <w:pStyle w:val="Default"/>
              <w:jc w:val="both"/>
              <w:rPr>
                <w:color w:val="auto"/>
                <w:lang w:val="en-US"/>
              </w:rPr>
            </w:pPr>
            <w:r w:rsidRPr="0016117F">
              <w:rPr>
                <w:color w:val="auto"/>
                <w:lang w:val="en-US"/>
              </w:rPr>
              <w:t>•</w:t>
            </w:r>
            <w:r w:rsidRPr="0016117F">
              <w:rPr>
                <w:color w:val="auto"/>
                <w:lang w:val="en-US"/>
              </w:rPr>
              <w:tab/>
            </w:r>
            <w:proofErr w:type="gramStart"/>
            <w:r w:rsidRPr="0016117F">
              <w:rPr>
                <w:color w:val="auto"/>
                <w:lang w:val="en-US"/>
              </w:rPr>
              <w:t>le</w:t>
            </w:r>
            <w:proofErr w:type="gramEnd"/>
            <w:r w:rsidRPr="0016117F">
              <w:rPr>
                <w:color w:val="auto"/>
                <w:lang w:val="en-US"/>
              </w:rPr>
              <w:t xml:space="preserve"> lieu de travail et celui où il prend habituellement ses repas (restaurant, cantine…). </w:t>
            </w:r>
          </w:p>
          <w:p w:rsidR="007905BE" w:rsidRPr="0016117F" w:rsidRDefault="007905BE" w:rsidP="00416D3D">
            <w:pPr>
              <w:pStyle w:val="Default"/>
              <w:jc w:val="both"/>
              <w:rPr>
                <w:color w:val="auto"/>
                <w:lang w:val="en-US"/>
              </w:rPr>
            </w:pPr>
            <w:r w:rsidRPr="0016117F">
              <w:rPr>
                <w:bCs/>
                <w:color w:val="auto"/>
                <w:lang w:val="de-DE"/>
              </w:rPr>
              <w:t xml:space="preserve">Et une maladie </w:t>
            </w:r>
            <w:proofErr w:type="gramStart"/>
            <w:r w:rsidRPr="0016117F">
              <w:rPr>
                <w:bCs/>
                <w:color w:val="auto"/>
                <w:lang w:val="de-DE"/>
              </w:rPr>
              <w:t>professionnelle ?</w:t>
            </w:r>
            <w:proofErr w:type="gramEnd"/>
            <w:r w:rsidRPr="0016117F">
              <w:rPr>
                <w:bCs/>
                <w:color w:val="auto"/>
                <w:lang w:val="de-DE"/>
              </w:rPr>
              <w:t xml:space="preserve"> </w:t>
            </w:r>
          </w:p>
          <w:p w:rsidR="007905BE" w:rsidRPr="0016117F" w:rsidRDefault="007905BE" w:rsidP="00416D3D">
            <w:pPr>
              <w:pStyle w:val="Default"/>
              <w:jc w:val="both"/>
              <w:rPr>
                <w:color w:val="auto"/>
                <w:lang w:val="en-US"/>
              </w:rPr>
            </w:pPr>
            <w:r w:rsidRPr="0016117F">
              <w:rPr>
                <w:color w:val="auto"/>
                <w:lang w:val="de-DE"/>
              </w:rPr>
              <w:t>Est présumée d’origine professionnelle, toute maladie inscrite dans l’un des tableaux de maladies professionnelles.</w:t>
            </w:r>
          </w:p>
          <w:p w:rsidR="007905BE" w:rsidRPr="0016117F" w:rsidRDefault="007905BE" w:rsidP="00416D3D">
            <w:pPr>
              <w:pStyle w:val="Default"/>
              <w:jc w:val="both"/>
              <w:rPr>
                <w:color w:val="auto"/>
                <w:lang w:val="en-US"/>
              </w:rPr>
            </w:pPr>
            <w:r w:rsidRPr="0016117F">
              <w:rPr>
                <w:bCs/>
                <w:color w:val="auto"/>
                <w:lang w:val="en-US"/>
              </w:rPr>
              <w:t xml:space="preserve">A savoir : </w:t>
            </w:r>
          </w:p>
          <w:p w:rsidR="007905BE" w:rsidRPr="0016117F" w:rsidRDefault="007905BE" w:rsidP="00416D3D">
            <w:pPr>
              <w:pStyle w:val="Default"/>
              <w:jc w:val="both"/>
              <w:rPr>
                <w:color w:val="auto"/>
                <w:lang w:val="de-DE"/>
              </w:rPr>
            </w:pPr>
            <w:r w:rsidRPr="0016117F">
              <w:rPr>
                <w:color w:val="auto"/>
                <w:lang w:val="de-DE"/>
              </w:rPr>
              <w:t>La durée de l’arrêt de travail consécutif à un accident ou une maladie professionnelle est prise en compte pour la détermination de tous les avantages légaux et conventionnels liés à l’ancienneté dans l’entreprise.</w:t>
            </w:r>
          </w:p>
          <w:p w:rsidR="007905BE" w:rsidRPr="0016117F" w:rsidRDefault="007905BE" w:rsidP="00416D3D">
            <w:pPr>
              <w:pStyle w:val="afb"/>
              <w:jc w:val="both"/>
              <w:rPr>
                <w:rFonts w:ascii="Times New Roman" w:hAnsi="Times New Roman"/>
                <w:sz w:val="24"/>
                <w:szCs w:val="24"/>
                <w:lang w:val="en-US"/>
              </w:rPr>
            </w:pPr>
          </w:p>
        </w:tc>
      </w:tr>
    </w:tbl>
    <w:p w:rsidR="002B336D" w:rsidRPr="007905BE" w:rsidRDefault="002B336D" w:rsidP="002B336D">
      <w:pPr>
        <w:widowControl/>
        <w:spacing w:line="276" w:lineRule="auto"/>
        <w:rPr>
          <w:b/>
          <w:sz w:val="22"/>
          <w:szCs w:val="22"/>
          <w:lang w:val="en-US"/>
        </w:rPr>
      </w:pPr>
    </w:p>
    <w:p w:rsidR="002B336D" w:rsidRPr="007905BE" w:rsidRDefault="002B336D" w:rsidP="002B336D">
      <w:pPr>
        <w:widowControl/>
        <w:autoSpaceDE/>
        <w:autoSpaceDN/>
        <w:adjustRightInd/>
        <w:spacing w:after="200" w:line="276" w:lineRule="auto"/>
        <w:ind w:firstLine="0"/>
        <w:jc w:val="left"/>
        <w:rPr>
          <w:sz w:val="22"/>
          <w:szCs w:val="22"/>
          <w:lang w:val="en-US"/>
        </w:rPr>
      </w:pPr>
      <w:r w:rsidRPr="007905BE">
        <w:rPr>
          <w:sz w:val="22"/>
          <w:szCs w:val="22"/>
          <w:lang w:val="en-US"/>
        </w:rPr>
        <w:br w:type="page"/>
      </w:r>
    </w:p>
    <w:p w:rsidR="002B336D" w:rsidRPr="007905BE" w:rsidRDefault="002B336D" w:rsidP="002B336D">
      <w:pPr>
        <w:widowControl/>
        <w:autoSpaceDE/>
        <w:autoSpaceDN/>
        <w:adjustRightInd/>
        <w:spacing w:after="200" w:line="276" w:lineRule="auto"/>
        <w:ind w:firstLine="0"/>
        <w:jc w:val="left"/>
        <w:rPr>
          <w:sz w:val="22"/>
          <w:szCs w:val="22"/>
          <w:lang w:val="en-US"/>
        </w:rPr>
        <w:sectPr w:rsidR="002B336D" w:rsidRPr="007905BE" w:rsidSect="00845BCE">
          <w:pgSz w:w="16840" w:h="11907" w:orient="landscape" w:code="9"/>
          <w:pgMar w:top="851" w:right="851" w:bottom="1701" w:left="1134" w:header="720" w:footer="720" w:gutter="0"/>
          <w:cols w:space="720"/>
          <w:noEndnote/>
          <w:titlePg/>
          <w:docGrid w:linePitch="326"/>
        </w:sectPr>
      </w:pPr>
    </w:p>
    <w:p w:rsidR="002B336D" w:rsidRPr="007905BE" w:rsidRDefault="002B336D" w:rsidP="002B336D">
      <w:pPr>
        <w:widowControl/>
        <w:autoSpaceDE/>
        <w:autoSpaceDN/>
        <w:adjustRightInd/>
        <w:spacing w:after="200" w:line="276" w:lineRule="auto"/>
        <w:ind w:firstLine="0"/>
        <w:jc w:val="left"/>
        <w:rPr>
          <w:b/>
          <w:bCs/>
          <w:sz w:val="22"/>
          <w:szCs w:val="22"/>
          <w:lang w:val="en-US"/>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2B336D" w:rsidRDefault="009E3C5A" w:rsidP="009E3C5A">
      <w:pPr>
        <w:shd w:val="clear" w:color="auto" w:fill="FFFFFF"/>
        <w:suppressAutoHyphens/>
        <w:ind w:firstLine="360"/>
      </w:pPr>
      <w:r w:rsidRPr="002B336D">
        <w:rPr>
          <w:spacing w:val="-1"/>
        </w:rPr>
        <w:t xml:space="preserve">Оценка </w:t>
      </w:r>
      <w:r w:rsidRPr="002B336D">
        <w:t>планируемой иноязычной коммуникативной компетенции, которую требуется сформировать в рамках дисциплины «Иностранный язык</w:t>
      </w:r>
      <w:r w:rsidR="00D729D4" w:rsidRPr="00D729D4">
        <w:t xml:space="preserve"> </w:t>
      </w:r>
      <w:r w:rsidR="00D729D4">
        <w:t>в профессиональной деятельности</w:t>
      </w:r>
      <w:r w:rsidRPr="002B336D">
        <w:t xml:space="preserve">», </w:t>
      </w:r>
      <w:r w:rsidRPr="002B336D">
        <w:rPr>
          <w:spacing w:val="-1"/>
        </w:rPr>
        <w:t>осуществляется по результатам:</w:t>
      </w:r>
    </w:p>
    <w:p w:rsidR="009E3C5A" w:rsidRPr="002B336D" w:rsidRDefault="009E3C5A" w:rsidP="009E3C5A">
      <w:pPr>
        <w:pStyle w:val="23"/>
        <w:numPr>
          <w:ilvl w:val="0"/>
          <w:numId w:val="45"/>
        </w:numPr>
        <w:suppressAutoHyphens/>
        <w:spacing w:after="0" w:line="240" w:lineRule="auto"/>
        <w:jc w:val="both"/>
      </w:pPr>
      <w:r w:rsidRPr="002B336D">
        <w:rPr>
          <w:iCs/>
        </w:rPr>
        <w:t xml:space="preserve">Текущего </w:t>
      </w:r>
      <w:r w:rsidRPr="002B336D">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2B336D">
        <w:t>ости</w:t>
      </w:r>
      <w:r w:rsidRPr="002B336D">
        <w:t>;</w:t>
      </w:r>
    </w:p>
    <w:p w:rsidR="009E3C5A" w:rsidRPr="002B336D" w:rsidRDefault="009E3C5A" w:rsidP="009E3C5A">
      <w:pPr>
        <w:pStyle w:val="23"/>
        <w:numPr>
          <w:ilvl w:val="0"/>
          <w:numId w:val="45"/>
        </w:numPr>
        <w:suppressAutoHyphens/>
        <w:spacing w:after="0" w:line="240" w:lineRule="auto"/>
        <w:jc w:val="both"/>
      </w:pPr>
      <w:r w:rsidRPr="002B336D">
        <w:rPr>
          <w:iCs/>
        </w:rPr>
        <w:t xml:space="preserve">промежуточного контроля, проверяющего уровень </w:t>
      </w:r>
      <w:r w:rsidRPr="002B336D">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2B336D">
        <w:t xml:space="preserve"> разным</w:t>
      </w:r>
      <w:r w:rsidRPr="002B336D">
        <w:t xml:space="preserve">  видам речевой иноязычной деятельности</w:t>
      </w:r>
      <w:r w:rsidR="00FF6F52" w:rsidRPr="002B336D">
        <w:t>,</w:t>
      </w:r>
      <w:r w:rsidRPr="002B336D">
        <w:t xml:space="preserve"> указанн</w:t>
      </w:r>
      <w:r w:rsidR="00FF6F52" w:rsidRPr="002B336D">
        <w:t>ым</w:t>
      </w:r>
      <w:r w:rsidRPr="002B336D">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2B336D">
        <w:t>виде</w:t>
      </w:r>
      <w:r w:rsidRPr="002B336D">
        <w:t xml:space="preserve"> зачета в устной или письменной формах.</w:t>
      </w:r>
    </w:p>
    <w:p w:rsidR="009E3C5A" w:rsidRPr="002B336D" w:rsidRDefault="009E3C5A" w:rsidP="009E3C5A">
      <w:pPr>
        <w:pStyle w:val="afb"/>
        <w:rPr>
          <w:rFonts w:ascii="Times New Roman" w:hAnsi="Times New Roman"/>
          <w:b/>
          <w:sz w:val="24"/>
          <w:szCs w:val="24"/>
        </w:rPr>
      </w:pPr>
    </w:p>
    <w:p w:rsidR="009E3C5A" w:rsidRPr="002B336D" w:rsidRDefault="009E3C5A" w:rsidP="009E3C5A">
      <w:pPr>
        <w:pStyle w:val="afb"/>
        <w:rPr>
          <w:rFonts w:ascii="Times New Roman" w:hAnsi="Times New Roman"/>
          <w:b/>
          <w:sz w:val="24"/>
          <w:szCs w:val="24"/>
        </w:rPr>
      </w:pPr>
      <w:r w:rsidRPr="002B336D">
        <w:rPr>
          <w:rFonts w:ascii="Times New Roman" w:hAnsi="Times New Roman"/>
          <w:b/>
          <w:sz w:val="24"/>
          <w:szCs w:val="24"/>
        </w:rPr>
        <w:t>Критерии оценки знаний студентов при проведении зачета</w:t>
      </w:r>
    </w:p>
    <w:p w:rsidR="009E3C5A" w:rsidRPr="002B336D" w:rsidRDefault="009E3C5A" w:rsidP="009E3C5A">
      <w:pPr>
        <w:pStyle w:val="afb"/>
        <w:jc w:val="both"/>
        <w:rPr>
          <w:rFonts w:ascii="Times New Roman" w:hAnsi="Times New Roman"/>
          <w:sz w:val="24"/>
          <w:szCs w:val="24"/>
        </w:rPr>
      </w:pPr>
    </w:p>
    <w:p w:rsidR="009E3C5A" w:rsidRPr="002B336D" w:rsidRDefault="009E3C5A" w:rsidP="009E3C5A">
      <w:pPr>
        <w:tabs>
          <w:tab w:val="left" w:pos="1134"/>
        </w:tabs>
        <w:spacing w:line="276" w:lineRule="auto"/>
        <w:rPr>
          <w:b/>
        </w:rPr>
      </w:pPr>
      <w:r w:rsidRPr="002B336D">
        <w:rPr>
          <w:b/>
        </w:rPr>
        <w:t>Зачтено</w:t>
      </w:r>
      <w:r w:rsidRPr="002B336D">
        <w:t>, если:</w:t>
      </w:r>
    </w:p>
    <w:p w:rsidR="009E3C5A" w:rsidRPr="002B336D"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2B336D">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B336D">
        <w:rPr>
          <w:rStyle w:val="FontStyle20"/>
          <w:rFonts w:ascii="Times New Roman" w:hAnsi="Times New Roman" w:cs="Times New Roman"/>
          <w:bCs/>
          <w:iCs/>
          <w:sz w:val="24"/>
          <w:szCs w:val="24"/>
          <w:lang w:val="ru-RU"/>
        </w:rPr>
        <w:t>знает</w:t>
      </w:r>
      <w:r w:rsidRPr="002B336D">
        <w:rPr>
          <w:rStyle w:val="FontStyle20"/>
          <w:rFonts w:ascii="Times New Roman" w:hAnsi="Times New Roman" w:cs="Times New Roman"/>
          <w:b/>
          <w:bCs/>
          <w:iCs/>
          <w:sz w:val="24"/>
          <w:szCs w:val="24"/>
          <w:lang w:val="ru-RU"/>
        </w:rPr>
        <w:t xml:space="preserve"> </w:t>
      </w:r>
      <w:r w:rsidR="00FF6F52" w:rsidRPr="002B336D">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2B336D">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2B336D">
        <w:rPr>
          <w:rStyle w:val="FontStyle20"/>
          <w:rFonts w:ascii="Times New Roman" w:hAnsi="Times New Roman" w:cs="Times New Roman"/>
          <w:bCs/>
          <w:iCs/>
          <w:sz w:val="24"/>
          <w:szCs w:val="24"/>
          <w:lang w:val="ru-RU"/>
        </w:rPr>
        <w:t>владеет базовыми</w:t>
      </w:r>
      <w:r w:rsidRPr="002B336D">
        <w:rPr>
          <w:rStyle w:val="FontStyle20"/>
          <w:rFonts w:ascii="Times New Roman" w:hAnsi="Times New Roman" w:cs="Times New Roman"/>
          <w:b/>
          <w:bCs/>
          <w:iCs/>
          <w:sz w:val="24"/>
          <w:szCs w:val="24"/>
          <w:lang w:val="ru-RU"/>
        </w:rPr>
        <w:t xml:space="preserve"> </w:t>
      </w:r>
      <w:r w:rsidR="00FF6F52" w:rsidRPr="002B336D">
        <w:rPr>
          <w:rStyle w:val="FontStyle20"/>
          <w:rFonts w:ascii="Times New Roman" w:hAnsi="Times New Roman" w:cs="Times New Roman"/>
          <w:bCs/>
          <w:iCs/>
          <w:sz w:val="24"/>
          <w:szCs w:val="24"/>
          <w:lang w:val="ru-RU"/>
        </w:rPr>
        <w:t>коммуникативными</w:t>
      </w:r>
      <w:r w:rsidR="00FF6F52" w:rsidRPr="002B336D">
        <w:rPr>
          <w:rStyle w:val="FontStyle20"/>
          <w:rFonts w:ascii="Times New Roman" w:hAnsi="Times New Roman" w:cs="Times New Roman"/>
          <w:b/>
          <w:bCs/>
          <w:iCs/>
          <w:sz w:val="24"/>
          <w:szCs w:val="24"/>
          <w:lang w:val="ru-RU"/>
        </w:rPr>
        <w:t xml:space="preserve"> </w:t>
      </w:r>
      <w:r w:rsidRPr="002B336D">
        <w:rPr>
          <w:rStyle w:val="FontStyle20"/>
          <w:rFonts w:ascii="Times New Roman" w:hAnsi="Times New Roman" w:cs="Times New Roman"/>
          <w:sz w:val="24"/>
          <w:szCs w:val="24"/>
          <w:lang w:val="ru-RU"/>
        </w:rPr>
        <w:t>навыками.</w:t>
      </w:r>
    </w:p>
    <w:p w:rsidR="009E3C5A" w:rsidRPr="002B336D" w:rsidRDefault="009E3C5A" w:rsidP="009E3C5A">
      <w:pPr>
        <w:pStyle w:val="af6"/>
        <w:tabs>
          <w:tab w:val="left" w:pos="851"/>
          <w:tab w:val="left" w:pos="1134"/>
        </w:tabs>
        <w:ind w:left="0" w:firstLine="426"/>
        <w:rPr>
          <w:b/>
          <w:szCs w:val="24"/>
          <w:lang w:val="ru-RU"/>
        </w:rPr>
      </w:pPr>
      <w:r w:rsidRPr="002B336D">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2B336D" w:rsidRDefault="009E3C5A" w:rsidP="009E3C5A">
      <w:pPr>
        <w:spacing w:line="276" w:lineRule="auto"/>
        <w:rPr>
          <w:b/>
        </w:rPr>
      </w:pPr>
    </w:p>
    <w:p w:rsidR="009E3C5A" w:rsidRPr="002B336D" w:rsidRDefault="009E3C5A" w:rsidP="009E3C5A">
      <w:pPr>
        <w:spacing w:line="276" w:lineRule="auto"/>
      </w:pPr>
      <w:r w:rsidRPr="002B336D">
        <w:rPr>
          <w:b/>
        </w:rPr>
        <w:t>Не зачтено</w:t>
      </w:r>
      <w:r w:rsidRPr="002B336D">
        <w:t>, если:</w:t>
      </w:r>
    </w:p>
    <w:p w:rsidR="00FF6F52" w:rsidRPr="002B336D" w:rsidRDefault="009E3C5A" w:rsidP="00FF6F52">
      <w:pPr>
        <w:spacing w:line="276" w:lineRule="auto"/>
        <w:ind w:firstLine="426"/>
      </w:pPr>
      <w:r w:rsidRPr="002B336D">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2B336D" w:rsidRDefault="00FF6F52" w:rsidP="00FF6F52">
      <w:pPr>
        <w:spacing w:line="276" w:lineRule="auto"/>
        <w:ind w:firstLine="426"/>
      </w:pPr>
    </w:p>
    <w:p w:rsidR="00526141" w:rsidRPr="002B336D" w:rsidRDefault="00526141" w:rsidP="00FF6F52">
      <w:pPr>
        <w:spacing w:line="276" w:lineRule="auto"/>
        <w:ind w:firstLine="426"/>
        <w:rPr>
          <w:rStyle w:val="normaltextrun"/>
          <w:b/>
          <w:bCs/>
        </w:rPr>
      </w:pPr>
      <w:r w:rsidRPr="002B336D">
        <w:rPr>
          <w:rStyle w:val="normaltextrun"/>
          <w:b/>
          <w:bCs/>
        </w:rPr>
        <w:t>Примеры заданий для проведения зачёта</w:t>
      </w:r>
    </w:p>
    <w:p w:rsidR="00526141" w:rsidRPr="00526141" w:rsidRDefault="00526141" w:rsidP="00526141">
      <w:pPr>
        <w:pStyle w:val="HTML"/>
        <w:widowControl w:val="0"/>
        <w:ind w:right="201" w:firstLine="540"/>
        <w:jc w:val="center"/>
        <w:rPr>
          <w:rFonts w:ascii="Times New Roman" w:eastAsia="Arial" w:hAnsi="Times New Roman"/>
          <w:b/>
          <w:bCs/>
          <w:color w:val="392E37"/>
          <w:sz w:val="32"/>
          <w:szCs w:val="32"/>
          <w:highlight w:val="yellow"/>
        </w:rPr>
        <w:sectPr w:rsidR="00526141" w:rsidRPr="00526141" w:rsidSect="00121504">
          <w:footnotePr>
            <w:pos w:val="beneathText"/>
          </w:footnotePr>
          <w:pgSz w:w="11906" w:h="16838" w:code="9"/>
          <w:pgMar w:top="851" w:right="1021" w:bottom="1134" w:left="1021" w:header="720" w:footer="720" w:gutter="0"/>
          <w:cols w:space="720"/>
          <w:docGrid w:linePitch="360"/>
        </w:sectPr>
      </w:pPr>
    </w:p>
    <w:p w:rsidR="00F03FF6" w:rsidRDefault="00F03FF6" w:rsidP="00526141">
      <w:pPr>
        <w:ind w:left="567" w:firstLine="0"/>
        <w:jc w:val="center"/>
        <w:rPr>
          <w:highlight w:val="yellow"/>
        </w:rPr>
      </w:pPr>
    </w:p>
    <w:p w:rsidR="00526141" w:rsidRPr="007905BE" w:rsidRDefault="00526141" w:rsidP="00526141">
      <w:pPr>
        <w:ind w:left="567" w:firstLine="0"/>
        <w:jc w:val="center"/>
        <w:rPr>
          <w:lang w:val="en-US"/>
        </w:rPr>
      </w:pPr>
      <w:r w:rsidRPr="002B336D">
        <w:t>АНГЛИЙСКИЙ</w:t>
      </w:r>
      <w:r w:rsidRPr="007905BE">
        <w:rPr>
          <w:lang w:val="en-US"/>
        </w:rPr>
        <w:t xml:space="preserve"> </w:t>
      </w:r>
      <w:r w:rsidRPr="002B336D">
        <w:t>ЯЗЫК</w:t>
      </w:r>
    </w:p>
    <w:p w:rsidR="00526141" w:rsidRPr="007905BE" w:rsidRDefault="00526141" w:rsidP="00526141">
      <w:pPr>
        <w:pStyle w:val="HTML"/>
        <w:widowControl w:val="0"/>
        <w:ind w:right="201" w:firstLine="540"/>
        <w:jc w:val="center"/>
        <w:rPr>
          <w:rFonts w:ascii="Times New Roman" w:eastAsia="Arial" w:hAnsi="Times New Roman"/>
          <w:b/>
          <w:bCs/>
          <w:color w:val="392E37"/>
          <w:sz w:val="32"/>
          <w:szCs w:val="32"/>
          <w:lang w:val="en-US"/>
        </w:rPr>
      </w:pPr>
      <w:r w:rsidRPr="002B336D">
        <w:rPr>
          <w:rFonts w:ascii="Times New Roman" w:eastAsia="Arial" w:hAnsi="Times New Roman"/>
          <w:b/>
          <w:bCs/>
          <w:color w:val="392E37"/>
          <w:sz w:val="24"/>
          <w:szCs w:val="24"/>
          <w:lang w:val="en-US"/>
        </w:rPr>
        <w:t>Test</w:t>
      </w:r>
    </w:p>
    <w:p w:rsidR="00526141" w:rsidRPr="002B336D" w:rsidRDefault="00526141" w:rsidP="00526141">
      <w:pPr>
        <w:pStyle w:val="HTML"/>
        <w:widowControl w:val="0"/>
        <w:rPr>
          <w:rFonts w:ascii="Times New Roman" w:eastAsia="Arial" w:hAnsi="Times New Roman"/>
          <w:b/>
          <w:bCs/>
          <w:i/>
          <w:color w:val="392E37"/>
          <w:sz w:val="24"/>
          <w:szCs w:val="24"/>
          <w:lang w:val="en-US"/>
        </w:rPr>
      </w:pPr>
      <w:r w:rsidRPr="002B336D">
        <w:rPr>
          <w:rFonts w:ascii="Times New Roman" w:hAnsi="Times New Roman"/>
          <w:b/>
          <w:i/>
          <w:sz w:val="24"/>
          <w:szCs w:val="24"/>
          <w:lang w:val="en-US"/>
        </w:rPr>
        <w:t>I</w:t>
      </w:r>
      <w:r w:rsidRPr="007905BE">
        <w:rPr>
          <w:rFonts w:ascii="Times New Roman" w:hAnsi="Times New Roman"/>
          <w:b/>
          <w:i/>
          <w:sz w:val="24"/>
          <w:szCs w:val="24"/>
          <w:lang w:val="en-US"/>
        </w:rPr>
        <w:t xml:space="preserve">. </w:t>
      </w:r>
      <w:r w:rsidRPr="007905BE">
        <w:rPr>
          <w:rFonts w:ascii="Times New Roman" w:hAnsi="Times New Roman"/>
          <w:b/>
          <w:i/>
          <w:sz w:val="24"/>
          <w:szCs w:val="24"/>
          <w:lang w:val="en-US"/>
        </w:rPr>
        <w:tab/>
      </w:r>
      <w:r w:rsidRPr="002B336D">
        <w:rPr>
          <w:rFonts w:ascii="Times New Roman" w:hAnsi="Times New Roman"/>
          <w:b/>
          <w:i/>
          <w:sz w:val="24"/>
          <w:szCs w:val="24"/>
          <w:lang w:val="en-US"/>
        </w:rPr>
        <w:t>Choose the correct answers</w:t>
      </w:r>
      <w:r w:rsidRPr="002B336D">
        <w:rPr>
          <w:rFonts w:ascii="Times New Roman" w:hAnsi="Times New Roman"/>
          <w:i/>
          <w:sz w:val="24"/>
          <w:szCs w:val="24"/>
          <w:lang w:val="en-US"/>
        </w:rPr>
        <w:t xml:space="preserve">. </w:t>
      </w:r>
    </w:p>
    <w:p w:rsidR="00526141" w:rsidRPr="002B336D" w:rsidRDefault="00526141" w:rsidP="00526141">
      <w:pPr>
        <w:rPr>
          <w:lang w:val="en-US"/>
        </w:rPr>
      </w:pPr>
    </w:p>
    <w:p w:rsidR="00526141" w:rsidRPr="002B336D" w:rsidRDefault="00526141" w:rsidP="00526141">
      <w:pPr>
        <w:rPr>
          <w:lang w:val="en-US"/>
        </w:rPr>
      </w:pPr>
      <w:r w:rsidRPr="002B336D">
        <w:rPr>
          <w:lang w:val="en-US"/>
        </w:rPr>
        <w:t>1. An emergency signal has _____ to all ships in the area.</w:t>
      </w:r>
    </w:p>
    <w:p w:rsidR="00526141" w:rsidRPr="002B336D" w:rsidRDefault="00526141" w:rsidP="00526141">
      <w:pPr>
        <w:jc w:val="center"/>
        <w:rPr>
          <w:i/>
          <w:lang w:val="en-US"/>
        </w:rPr>
      </w:pPr>
      <w:r w:rsidRPr="002B336D">
        <w:rPr>
          <w:i/>
          <w:lang w:val="en-US"/>
        </w:rPr>
        <w:t>a)to be sent</w:t>
      </w:r>
      <w:r w:rsidRPr="002B336D">
        <w:rPr>
          <w:i/>
          <w:lang w:val="en-US"/>
        </w:rPr>
        <w:tab/>
        <w:t>b) to sent</w:t>
      </w:r>
      <w:r w:rsidRPr="002B336D">
        <w:rPr>
          <w:i/>
          <w:lang w:val="en-US"/>
        </w:rPr>
        <w:tab/>
        <w:t>c) sent</w:t>
      </w:r>
      <w:r w:rsidRPr="002B336D">
        <w:rPr>
          <w:i/>
          <w:lang w:val="en-US"/>
        </w:rPr>
        <w:tab/>
        <w:t xml:space="preserve"> d) be sent</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2. That report _____ written before the end of next week.</w:t>
      </w:r>
    </w:p>
    <w:p w:rsidR="00526141" w:rsidRPr="002B336D" w:rsidRDefault="00526141" w:rsidP="00526141">
      <w:pPr>
        <w:jc w:val="center"/>
        <w:rPr>
          <w:i/>
          <w:lang w:val="en-US"/>
        </w:rPr>
      </w:pPr>
      <w:r w:rsidRPr="002B336D">
        <w:rPr>
          <w:i/>
          <w:lang w:val="en-US"/>
        </w:rPr>
        <w:t>a) need to be</w:t>
      </w:r>
      <w:r w:rsidRPr="002B336D">
        <w:rPr>
          <w:i/>
          <w:lang w:val="en-US"/>
        </w:rPr>
        <w:tab/>
        <w:t>b) has</w:t>
      </w:r>
      <w:r w:rsidRPr="002B336D">
        <w:rPr>
          <w:i/>
          <w:lang w:val="en-US"/>
        </w:rPr>
        <w:tab/>
        <w:t>c) needs to be</w:t>
      </w:r>
      <w:r w:rsidRPr="002B336D">
        <w:rPr>
          <w:i/>
          <w:lang w:val="en-US"/>
        </w:rPr>
        <w:tab/>
        <w:t>d) needs</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3.Those dangerous chemicals _____ brought into this secure room.</w:t>
      </w:r>
    </w:p>
    <w:p w:rsidR="00526141" w:rsidRPr="002B336D" w:rsidRDefault="00526141" w:rsidP="00526141">
      <w:pPr>
        <w:jc w:val="center"/>
        <w:rPr>
          <w:i/>
          <w:lang w:val="en-US"/>
        </w:rPr>
      </w:pPr>
      <w:r w:rsidRPr="002B336D">
        <w:rPr>
          <w:i/>
          <w:lang w:val="en-US"/>
        </w:rPr>
        <w:t>a) never be</w:t>
      </w:r>
      <w:r w:rsidRPr="002B336D">
        <w:rPr>
          <w:i/>
          <w:lang w:val="en-US"/>
        </w:rPr>
        <w:tab/>
        <w:t>b) must not be</w:t>
      </w:r>
      <w:r w:rsidRPr="002B336D">
        <w:rPr>
          <w:i/>
          <w:lang w:val="en-US"/>
        </w:rPr>
        <w:tab/>
        <w:t xml:space="preserve"> c) do not ever</w:t>
      </w:r>
      <w:r w:rsidRPr="002B336D">
        <w:rPr>
          <w:i/>
          <w:lang w:val="en-US"/>
        </w:rPr>
        <w:tab/>
        <w:t>d) must not</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 xml:space="preserve">4. Seat belts _____ at all times during the flight. </w:t>
      </w:r>
    </w:p>
    <w:p w:rsidR="00526141" w:rsidRPr="002B336D" w:rsidRDefault="00526141" w:rsidP="00526141">
      <w:pPr>
        <w:jc w:val="center"/>
        <w:rPr>
          <w:i/>
          <w:lang w:val="en-US"/>
        </w:rPr>
      </w:pPr>
      <w:r w:rsidRPr="002B336D">
        <w:rPr>
          <w:i/>
          <w:lang w:val="en-US"/>
        </w:rPr>
        <w:lastRenderedPageBreak/>
        <w:t>a) should wear</w:t>
      </w:r>
      <w:r w:rsidRPr="002B336D">
        <w:rPr>
          <w:i/>
          <w:lang w:val="en-US"/>
        </w:rPr>
        <w:tab/>
        <w:t>b) should to wear</w:t>
      </w:r>
    </w:p>
    <w:p w:rsidR="00526141" w:rsidRPr="002B336D" w:rsidRDefault="00526141" w:rsidP="00526141">
      <w:pPr>
        <w:jc w:val="center"/>
        <w:rPr>
          <w:i/>
          <w:lang w:val="en-US"/>
        </w:rPr>
      </w:pPr>
      <w:r w:rsidRPr="002B336D">
        <w:rPr>
          <w:i/>
          <w:lang w:val="en-US"/>
        </w:rPr>
        <w:t>c) should worn</w:t>
      </w:r>
      <w:r w:rsidRPr="002B336D">
        <w:rPr>
          <w:i/>
          <w:lang w:val="en-US"/>
        </w:rPr>
        <w:tab/>
        <w:t>d) should be worn</w:t>
      </w:r>
    </w:p>
    <w:p w:rsidR="00526141" w:rsidRPr="002B336D" w:rsidRDefault="00526141" w:rsidP="00526141">
      <w:pPr>
        <w:jc w:val="center"/>
        <w:rPr>
          <w:i/>
          <w:lang w:val="en-US"/>
        </w:rPr>
      </w:pPr>
    </w:p>
    <w:p w:rsidR="00526141" w:rsidRPr="002B336D" w:rsidRDefault="00526141" w:rsidP="00526141">
      <w:pPr>
        <w:tabs>
          <w:tab w:val="left" w:pos="8310"/>
        </w:tabs>
        <w:rPr>
          <w:lang w:val="en-US"/>
        </w:rPr>
      </w:pPr>
      <w:r w:rsidRPr="002B336D">
        <w:rPr>
          <w:lang w:val="en-US"/>
        </w:rPr>
        <w:t>5. One _______work with electric devices barehanded</w:t>
      </w:r>
      <w:r w:rsidRPr="002B336D">
        <w:rPr>
          <w:lang w:val="en-US"/>
        </w:rPr>
        <w:tab/>
      </w:r>
    </w:p>
    <w:p w:rsidR="00526141" w:rsidRPr="002B336D" w:rsidRDefault="00526141" w:rsidP="00526141">
      <w:pPr>
        <w:jc w:val="center"/>
        <w:rPr>
          <w:i/>
          <w:lang w:val="en-US"/>
        </w:rPr>
      </w:pPr>
    </w:p>
    <w:p w:rsidR="00526141" w:rsidRPr="002B336D" w:rsidRDefault="00526141" w:rsidP="00526141">
      <w:pPr>
        <w:jc w:val="center"/>
        <w:rPr>
          <w:i/>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jc w:val="center"/>
        <w:rPr>
          <w:i/>
          <w:lang w:val="en-US"/>
        </w:rPr>
      </w:pPr>
      <w:r w:rsidRPr="002B336D">
        <w:rPr>
          <w:i/>
          <w:lang w:val="en-US"/>
        </w:rPr>
        <w:lastRenderedPageBreak/>
        <w:t xml:space="preserve">a) must             b)wants       c)likes         </w:t>
      </w:r>
      <w:r w:rsidRPr="002B336D">
        <w:rPr>
          <w:i/>
          <w:lang w:val="en-US"/>
        </w:rPr>
        <w:lastRenderedPageBreak/>
        <w:t>d) should never</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rPr>
          <w:lang w:val="en-US"/>
        </w:rPr>
      </w:pPr>
    </w:p>
    <w:p w:rsidR="00526141" w:rsidRPr="002B336D" w:rsidRDefault="00526141" w:rsidP="00526141">
      <w:pPr>
        <w:rPr>
          <w:b/>
          <w:i/>
          <w:lang w:val="en-US"/>
        </w:rPr>
      </w:pPr>
      <w:r w:rsidRPr="002B336D">
        <w:rPr>
          <w:b/>
          <w:i/>
          <w:lang w:val="en-US"/>
        </w:rPr>
        <w:t>II.</w:t>
      </w:r>
      <w:r w:rsidRPr="002B336D">
        <w:rPr>
          <w:b/>
          <w:i/>
          <w:lang w:val="en-US"/>
        </w:rPr>
        <w:tab/>
        <w:t>Delete one wrong item in each list.</w:t>
      </w:r>
    </w:p>
    <w:p w:rsidR="00526141" w:rsidRPr="002B336D" w:rsidRDefault="00526141" w:rsidP="00526141">
      <w:pPr>
        <w:rPr>
          <w:b/>
          <w:lang w:val="en-US"/>
        </w:rPr>
      </w:pPr>
    </w:p>
    <w:p w:rsidR="00526141" w:rsidRPr="002B336D" w:rsidRDefault="00526141" w:rsidP="00526141">
      <w:pPr>
        <w:rPr>
          <w:u w:val="single"/>
          <w:lang w:val="en-US"/>
        </w:rPr>
      </w:pPr>
      <w:r w:rsidRPr="002B336D">
        <w:rPr>
          <w:u w:val="single"/>
          <w:lang w:val="en-US"/>
        </w:rPr>
        <w:t>1. First aid for injured people:</w:t>
      </w:r>
    </w:p>
    <w:p w:rsidR="00526141" w:rsidRPr="002B336D" w:rsidRDefault="00526141" w:rsidP="00526141">
      <w:pPr>
        <w:rPr>
          <w:lang w:val="en-US"/>
        </w:rPr>
      </w:pP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 xml:space="preserve">a) CPR;                        </w:t>
      </w:r>
    </w:p>
    <w:p w:rsidR="00526141" w:rsidRPr="002B336D" w:rsidRDefault="00526141" w:rsidP="00526141">
      <w:pPr>
        <w:rPr>
          <w:i/>
          <w:lang w:val="en-US"/>
        </w:rPr>
      </w:pPr>
      <w:r w:rsidRPr="002B336D">
        <w:rPr>
          <w:i/>
          <w:lang w:val="en-US"/>
        </w:rPr>
        <w:t xml:space="preserve"> b) fire evacuation,</w:t>
      </w:r>
    </w:p>
    <w:p w:rsidR="00526141" w:rsidRPr="002B336D" w:rsidRDefault="00526141" w:rsidP="00526141">
      <w:pPr>
        <w:rPr>
          <w:i/>
          <w:lang w:val="en-US"/>
        </w:rPr>
      </w:pPr>
      <w:r w:rsidRPr="002B336D">
        <w:rPr>
          <w:i/>
          <w:lang w:val="en-US"/>
        </w:rPr>
        <w:lastRenderedPageBreak/>
        <w:t xml:space="preserve">c) artificial respiration,    </w:t>
      </w:r>
    </w:p>
    <w:p w:rsidR="00526141" w:rsidRPr="002B336D" w:rsidRDefault="00526141" w:rsidP="00526141">
      <w:pPr>
        <w:jc w:val="left"/>
        <w:rPr>
          <w:i/>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r w:rsidRPr="002B336D">
        <w:rPr>
          <w:i/>
          <w:lang w:val="en-US"/>
        </w:rPr>
        <w:t>d) recovery position</w:t>
      </w:r>
    </w:p>
    <w:p w:rsidR="00526141" w:rsidRPr="002B336D" w:rsidRDefault="00526141" w:rsidP="00526141">
      <w:pPr>
        <w:rPr>
          <w:u w:val="single"/>
          <w:lang w:val="en-US"/>
        </w:rPr>
      </w:pPr>
    </w:p>
    <w:p w:rsidR="00526141" w:rsidRPr="002B336D" w:rsidRDefault="00526141" w:rsidP="00526141">
      <w:pPr>
        <w:jc w:val="left"/>
        <w:rPr>
          <w:u w:val="single"/>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r w:rsidRPr="002B336D">
        <w:rPr>
          <w:u w:val="single"/>
          <w:lang w:val="en-US"/>
        </w:rPr>
        <w:t xml:space="preserve">2. Safaty hazards: </w:t>
      </w:r>
    </w:p>
    <w:p w:rsidR="00526141" w:rsidRPr="002B336D" w:rsidRDefault="00526141" w:rsidP="00526141">
      <w:pPr>
        <w:jc w:val="left"/>
        <w:rPr>
          <w:i/>
          <w:lang w:val="en-US"/>
        </w:rPr>
      </w:pPr>
      <w:r w:rsidRPr="002B336D">
        <w:rPr>
          <w:i/>
          <w:lang w:val="en-US"/>
        </w:rPr>
        <w:lastRenderedPageBreak/>
        <w:t>a)ignition source,                                   b)chemical spill,</w:t>
      </w:r>
    </w:p>
    <w:p w:rsidR="00526141" w:rsidRPr="002B336D" w:rsidRDefault="00526141" w:rsidP="00526141">
      <w:pPr>
        <w:jc w:val="left"/>
        <w:rPr>
          <w:i/>
          <w:lang w:val="en-US"/>
        </w:rPr>
      </w:pPr>
      <w:r w:rsidRPr="002B336D">
        <w:rPr>
          <w:i/>
          <w:lang w:val="en-US"/>
        </w:rPr>
        <w:lastRenderedPageBreak/>
        <w:t>c)assembly point,</w:t>
      </w:r>
    </w:p>
    <w:p w:rsidR="00526141" w:rsidRPr="002B336D" w:rsidRDefault="00526141" w:rsidP="00526141">
      <w:pPr>
        <w:jc w:val="left"/>
        <w:rPr>
          <w:i/>
          <w:lang w:val="en-US"/>
        </w:rPr>
      </w:pPr>
      <w:r w:rsidRPr="002B336D">
        <w:rPr>
          <w:i/>
          <w:lang w:val="en-US"/>
        </w:rPr>
        <w:t>d)aisle blockage</w:t>
      </w:r>
    </w:p>
    <w:p w:rsidR="00526141" w:rsidRPr="002B336D" w:rsidRDefault="00526141" w:rsidP="00526141">
      <w:pPr>
        <w:jc w:val="left"/>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tabs>
          <w:tab w:val="left" w:pos="3660"/>
        </w:tabs>
        <w:jc w:val="left"/>
        <w:rPr>
          <w:u w:val="single"/>
          <w:lang w:val="en-US"/>
        </w:rPr>
      </w:pPr>
    </w:p>
    <w:p w:rsidR="00526141" w:rsidRPr="002B336D" w:rsidRDefault="00526141" w:rsidP="00526141">
      <w:pPr>
        <w:rPr>
          <w:u w:val="single"/>
          <w:lang w:val="en-US"/>
        </w:rPr>
      </w:pPr>
      <w:r w:rsidRPr="002B336D">
        <w:rPr>
          <w:u w:val="single"/>
          <w:lang w:val="en-US"/>
        </w:rPr>
        <w:t xml:space="preserve">3. Places in a warehouse: </w:t>
      </w:r>
    </w:p>
    <w:p w:rsidR="00526141" w:rsidRPr="002B336D" w:rsidRDefault="00526141" w:rsidP="00526141">
      <w:pPr>
        <w:rPr>
          <w:lang w:val="en-US"/>
        </w:rPr>
      </w:pP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a) aisle,</w:t>
      </w:r>
    </w:p>
    <w:p w:rsidR="00526141" w:rsidRPr="002B336D" w:rsidRDefault="00526141" w:rsidP="00526141">
      <w:pPr>
        <w:rPr>
          <w:i/>
          <w:lang w:val="en-US"/>
        </w:rPr>
      </w:pPr>
      <w:r w:rsidRPr="002B336D">
        <w:rPr>
          <w:i/>
          <w:lang w:val="en-US"/>
        </w:rPr>
        <w:t>b) shelves,</w:t>
      </w:r>
    </w:p>
    <w:p w:rsidR="00526141" w:rsidRPr="002B336D" w:rsidRDefault="00526141" w:rsidP="00526141">
      <w:pPr>
        <w:rPr>
          <w:i/>
          <w:lang w:val="en-US"/>
        </w:rPr>
      </w:pPr>
      <w:r w:rsidRPr="002B336D">
        <w:rPr>
          <w:i/>
          <w:lang w:val="en-US"/>
        </w:rPr>
        <w:lastRenderedPageBreak/>
        <w:t>c) ramp,</w:t>
      </w:r>
    </w:p>
    <w:p w:rsidR="00526141" w:rsidRPr="002B336D" w:rsidRDefault="00526141" w:rsidP="00526141">
      <w:pPr>
        <w:rPr>
          <w:lang w:val="en-US"/>
        </w:rPr>
      </w:pPr>
      <w:r w:rsidRPr="002B336D">
        <w:rPr>
          <w:i/>
          <w:lang w:val="en-US"/>
        </w:rPr>
        <w:t>d)gantry</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tabs>
          <w:tab w:val="left" w:pos="2049"/>
        </w:tabs>
        <w:rPr>
          <w:lang w:val="en-US"/>
        </w:rPr>
      </w:pPr>
      <w:r w:rsidRPr="002B336D">
        <w:rPr>
          <w:lang w:val="en-US"/>
        </w:rPr>
        <w:lastRenderedPageBreak/>
        <w:tab/>
      </w:r>
    </w:p>
    <w:p w:rsidR="00526141" w:rsidRPr="002B336D" w:rsidRDefault="00526141" w:rsidP="00526141">
      <w:pPr>
        <w:rPr>
          <w:u w:val="single"/>
          <w:lang w:val="en-US"/>
        </w:rPr>
      </w:pPr>
      <w:r w:rsidRPr="002B336D">
        <w:rPr>
          <w:u w:val="single"/>
          <w:lang w:val="en-US"/>
        </w:rPr>
        <w:t xml:space="preserve">4. Places on a motorway: </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 xml:space="preserve">a)flyover,  </w:t>
      </w:r>
    </w:p>
    <w:p w:rsidR="00526141" w:rsidRPr="002B336D" w:rsidRDefault="00526141" w:rsidP="00526141">
      <w:pPr>
        <w:rPr>
          <w:i/>
          <w:lang w:val="en-US"/>
        </w:rPr>
      </w:pPr>
      <w:r w:rsidRPr="002B336D">
        <w:rPr>
          <w:i/>
          <w:lang w:val="en-US"/>
        </w:rPr>
        <w:t>b)U-turn,</w:t>
      </w:r>
    </w:p>
    <w:p w:rsidR="00526141" w:rsidRPr="002B336D" w:rsidRDefault="00526141" w:rsidP="00526141">
      <w:pPr>
        <w:rPr>
          <w:i/>
          <w:lang w:val="en-US"/>
        </w:rPr>
      </w:pPr>
      <w:r w:rsidRPr="002B336D">
        <w:rPr>
          <w:i/>
          <w:lang w:val="en-US"/>
        </w:rPr>
        <w:lastRenderedPageBreak/>
        <w:t xml:space="preserve"> c)underpass,</w:t>
      </w:r>
    </w:p>
    <w:p w:rsidR="00526141" w:rsidRPr="002B336D" w:rsidRDefault="00526141" w:rsidP="00526141">
      <w:pPr>
        <w:rPr>
          <w:i/>
          <w:lang w:val="en-US"/>
        </w:rPr>
      </w:pPr>
      <w:r w:rsidRPr="002B336D">
        <w:rPr>
          <w:i/>
          <w:lang w:val="en-US"/>
        </w:rPr>
        <w:t>d) sliproad</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rPr>
          <w:lang w:val="en-US"/>
        </w:rPr>
      </w:pPr>
    </w:p>
    <w:p w:rsidR="00526141" w:rsidRPr="002B336D" w:rsidRDefault="00526141" w:rsidP="00526141">
      <w:pPr>
        <w:pStyle w:val="Write-In"/>
        <w:keepNext w:val="0"/>
        <w:spacing w:line="240" w:lineRule="auto"/>
        <w:rPr>
          <w:color w:val="000000"/>
          <w:sz w:val="24"/>
          <w:szCs w:val="24"/>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r w:rsidRPr="002B336D">
        <w:rPr>
          <w:sz w:val="24"/>
          <w:szCs w:val="24"/>
          <w:lang w:val="en-US"/>
        </w:rPr>
        <w:t>5.</w:t>
      </w:r>
      <w:r w:rsidRPr="002B336D">
        <w:rPr>
          <w:color w:val="000000"/>
          <w:sz w:val="24"/>
          <w:szCs w:val="24"/>
          <w:u w:val="single"/>
        </w:rPr>
        <w:t>Fire extinguishers</w:t>
      </w:r>
      <w:r w:rsidRPr="002B336D">
        <w:rPr>
          <w:color w:val="000000"/>
          <w:sz w:val="24"/>
          <w:szCs w:val="24"/>
        </w:rPr>
        <w:t>:</w:t>
      </w:r>
      <w:r w:rsidRPr="002B336D">
        <w:rPr>
          <w:color w:val="000000"/>
          <w:sz w:val="24"/>
          <w:szCs w:val="24"/>
        </w:rPr>
        <w:tab/>
      </w: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lastRenderedPageBreak/>
        <w:t>a) do not ever taken away from their places in the workshop.</w:t>
      </w:r>
    </w:p>
    <w:p w:rsidR="00526141" w:rsidRPr="002B336D" w:rsidRDefault="00526141" w:rsidP="00526141">
      <w:pPr>
        <w:rPr>
          <w:lang w:val="en-GB" w:eastAsia="en-US"/>
        </w:rPr>
      </w:pP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b) must not be taken away from their places in the workshop.</w:t>
      </w: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c) never be taken away from their places in the workshop.</w:t>
      </w:r>
    </w:p>
    <w:p w:rsidR="00526141" w:rsidRPr="002B336D" w:rsidRDefault="00526141" w:rsidP="00526141">
      <w:pPr>
        <w:pStyle w:val="Write-In"/>
        <w:keepNext w:val="0"/>
        <w:spacing w:line="240" w:lineRule="auto"/>
        <w:rPr>
          <w:i/>
          <w:color w:val="000000"/>
          <w:sz w:val="24"/>
          <w:szCs w:val="24"/>
        </w:rPr>
      </w:pP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d) must not take away from their places in the workshop.</w:t>
      </w:r>
    </w:p>
    <w:p w:rsidR="00526141" w:rsidRPr="002B336D" w:rsidRDefault="00526141" w:rsidP="00526141">
      <w:pPr>
        <w:pStyle w:val="Write-In"/>
        <w:keepNext w:val="0"/>
        <w:spacing w:line="240" w:lineRule="auto"/>
        <w:rPr>
          <w:i/>
          <w:color w:val="000000"/>
          <w:sz w:val="24"/>
          <w:szCs w:val="24"/>
        </w:rPr>
      </w:pPr>
      <w:r w:rsidRPr="002B336D">
        <w:rPr>
          <w:b/>
          <w:i/>
          <w:sz w:val="24"/>
          <w:szCs w:val="24"/>
        </w:rPr>
        <w:t>III.</w:t>
      </w:r>
      <w:r w:rsidRPr="002B336D">
        <w:rPr>
          <w:i/>
          <w:sz w:val="24"/>
          <w:szCs w:val="24"/>
        </w:rPr>
        <w:tab/>
      </w:r>
      <w:r w:rsidRPr="002B336D">
        <w:rPr>
          <w:b/>
          <w:i/>
          <w:sz w:val="24"/>
          <w:szCs w:val="24"/>
        </w:rPr>
        <w:t>Underline the correct word or phrase.</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sz w:val="24"/>
          <w:szCs w:val="24"/>
        </w:rPr>
      </w:pPr>
      <w:r w:rsidRPr="002B336D">
        <w:rPr>
          <w:sz w:val="24"/>
          <w:szCs w:val="24"/>
        </w:rPr>
        <w:t xml:space="preserve">Fork lift trucks </w:t>
      </w:r>
      <w:r w:rsidRPr="002B336D">
        <w:rPr>
          <w:i/>
          <w:sz w:val="24"/>
          <w:szCs w:val="24"/>
        </w:rPr>
        <w:t>(have to be / must not be)</w:t>
      </w:r>
      <w:r w:rsidRPr="002B336D">
        <w:rPr>
          <w:sz w:val="24"/>
          <w:szCs w:val="24"/>
        </w:rPr>
        <w:t xml:space="preserve"> overloaded.</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Pallets </w:t>
      </w:r>
      <w:r w:rsidRPr="002B336D">
        <w:rPr>
          <w:i/>
          <w:color w:val="000000"/>
          <w:sz w:val="24"/>
          <w:szCs w:val="24"/>
        </w:rPr>
        <w:t>(should be / must not be)</w:t>
      </w:r>
      <w:r w:rsidRPr="002B336D">
        <w:rPr>
          <w:color w:val="000000"/>
          <w:sz w:val="24"/>
          <w:szCs w:val="24"/>
        </w:rPr>
        <w:t xml:space="preserve"> left in the aisles of the warehouse.</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Hand trucks have to be </w:t>
      </w:r>
      <w:r w:rsidRPr="002B336D">
        <w:rPr>
          <w:i/>
          <w:color w:val="000000"/>
          <w:sz w:val="24"/>
          <w:szCs w:val="24"/>
        </w:rPr>
        <w:t>(pushed / pulled)</w:t>
      </w:r>
      <w:r w:rsidRPr="002B336D">
        <w:rPr>
          <w:color w:val="000000"/>
          <w:sz w:val="24"/>
          <w:szCs w:val="24"/>
        </w:rPr>
        <w:t xml:space="preserve"> down a ramp.</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Gas cylinders </w:t>
      </w:r>
      <w:r w:rsidRPr="002B336D">
        <w:rPr>
          <w:i/>
          <w:color w:val="000000"/>
          <w:sz w:val="24"/>
          <w:szCs w:val="24"/>
        </w:rPr>
        <w:t xml:space="preserve">(need to be/ must not be) </w:t>
      </w:r>
      <w:r w:rsidRPr="002B336D">
        <w:rPr>
          <w:color w:val="000000"/>
          <w:sz w:val="24"/>
          <w:szCs w:val="24"/>
        </w:rPr>
        <w:t>strapped to hand trucks or forks.</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If a wet suit is inflated it </w:t>
      </w:r>
      <w:r w:rsidRPr="002B336D">
        <w:rPr>
          <w:i/>
          <w:color w:val="000000"/>
          <w:sz w:val="24"/>
          <w:szCs w:val="24"/>
        </w:rPr>
        <w:t>(will become / will not be)</w:t>
      </w:r>
      <w:r w:rsidRPr="002B336D">
        <w:rPr>
          <w:color w:val="000000"/>
          <w:sz w:val="24"/>
          <w:szCs w:val="24"/>
        </w:rPr>
        <w:t xml:space="preserve"> buoyant.</w:t>
      </w:r>
    </w:p>
    <w:p w:rsidR="00526141" w:rsidRPr="002B336D" w:rsidRDefault="00526141" w:rsidP="00526141">
      <w:pPr>
        <w:rPr>
          <w:lang w:val="en-US"/>
        </w:rPr>
      </w:pPr>
    </w:p>
    <w:p w:rsidR="00526141" w:rsidRPr="002B336D" w:rsidRDefault="00526141" w:rsidP="00526141">
      <w:pPr>
        <w:pStyle w:val="Instruction"/>
        <w:rPr>
          <w:i/>
          <w:sz w:val="24"/>
          <w:szCs w:val="24"/>
        </w:rPr>
      </w:pPr>
      <w:r w:rsidRPr="002B336D">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7905BE" w:rsidTr="00121504">
        <w:tc>
          <w:tcPr>
            <w:tcW w:w="388" w:type="dxa"/>
          </w:tcPr>
          <w:p w:rsidR="00526141" w:rsidRPr="002B336D" w:rsidRDefault="00526141" w:rsidP="00121504">
            <w:pPr>
              <w:pStyle w:val="Write-In"/>
              <w:rPr>
                <w:sz w:val="24"/>
                <w:szCs w:val="24"/>
              </w:rPr>
            </w:pPr>
            <w:r w:rsidRPr="002B336D">
              <w:rPr>
                <w:sz w:val="24"/>
                <w:szCs w:val="24"/>
              </w:rPr>
              <w:t>1</w:t>
            </w:r>
          </w:p>
        </w:tc>
        <w:tc>
          <w:tcPr>
            <w:tcW w:w="1264" w:type="dxa"/>
            <w:gridSpan w:val="2"/>
          </w:tcPr>
          <w:p w:rsidR="00526141" w:rsidRPr="002B336D" w:rsidRDefault="00526141" w:rsidP="00121504">
            <w:pPr>
              <w:pStyle w:val="Write-In"/>
              <w:rPr>
                <w:sz w:val="24"/>
                <w:szCs w:val="24"/>
              </w:rPr>
            </w:pPr>
            <w:r w:rsidRPr="002B336D">
              <w:rPr>
                <w:sz w:val="24"/>
                <w:szCs w:val="24"/>
              </w:rPr>
              <w:t xml:space="preserve">Tow </w:t>
            </w:r>
          </w:p>
        </w:tc>
        <w:tc>
          <w:tcPr>
            <w:tcW w:w="419" w:type="dxa"/>
          </w:tcPr>
          <w:p w:rsidR="00526141" w:rsidRPr="002B336D" w:rsidRDefault="00526141" w:rsidP="00121504">
            <w:pPr>
              <w:rPr>
                <w:lang w:val="en-US"/>
              </w:rPr>
            </w:pPr>
            <w:r w:rsidRPr="002B336D">
              <w:rPr>
                <w:lang w:val="en-US"/>
              </w:rPr>
              <w:t>a</w:t>
            </w:r>
          </w:p>
        </w:tc>
        <w:tc>
          <w:tcPr>
            <w:tcW w:w="7109" w:type="dxa"/>
            <w:gridSpan w:val="5"/>
          </w:tcPr>
          <w:p w:rsidR="00526141" w:rsidRPr="002B336D" w:rsidRDefault="00526141" w:rsidP="00121504">
            <w:pPr>
              <w:rPr>
                <w:lang w:val="en-GB" w:eastAsia="en-US"/>
              </w:rPr>
            </w:pPr>
            <w:r w:rsidRPr="002B336D">
              <w:rPr>
                <w:lang w:val="en-US"/>
              </w:rPr>
              <w:t>help by shouting or sounding an alarm</w:t>
            </w:r>
          </w:p>
        </w:tc>
      </w:tr>
      <w:tr w:rsidR="00526141" w:rsidRPr="007905BE" w:rsidTr="00121504">
        <w:tc>
          <w:tcPr>
            <w:tcW w:w="388" w:type="dxa"/>
          </w:tcPr>
          <w:p w:rsidR="00526141" w:rsidRPr="002B336D" w:rsidRDefault="00526141" w:rsidP="00121504">
            <w:pPr>
              <w:pStyle w:val="Write-In"/>
              <w:rPr>
                <w:sz w:val="24"/>
                <w:szCs w:val="24"/>
              </w:rPr>
            </w:pPr>
            <w:r w:rsidRPr="002B336D">
              <w:rPr>
                <w:sz w:val="24"/>
                <w:szCs w:val="24"/>
              </w:rPr>
              <w:t>2</w:t>
            </w:r>
          </w:p>
        </w:tc>
        <w:tc>
          <w:tcPr>
            <w:tcW w:w="1264" w:type="dxa"/>
            <w:gridSpan w:val="2"/>
          </w:tcPr>
          <w:p w:rsidR="00526141" w:rsidRPr="002B336D" w:rsidRDefault="00526141" w:rsidP="00121504">
            <w:pPr>
              <w:pStyle w:val="Write-In"/>
              <w:rPr>
                <w:sz w:val="24"/>
                <w:szCs w:val="24"/>
              </w:rPr>
            </w:pPr>
            <w:r w:rsidRPr="002B336D">
              <w:rPr>
                <w:sz w:val="24"/>
                <w:szCs w:val="24"/>
              </w:rPr>
              <w:t xml:space="preserve">Attract </w:t>
            </w:r>
          </w:p>
        </w:tc>
        <w:tc>
          <w:tcPr>
            <w:tcW w:w="419" w:type="dxa"/>
          </w:tcPr>
          <w:p w:rsidR="00526141" w:rsidRPr="002B336D" w:rsidRDefault="00526141" w:rsidP="00121504">
            <w:pPr>
              <w:rPr>
                <w:lang w:val="en-US"/>
              </w:rPr>
            </w:pPr>
            <w:r w:rsidRPr="002B336D">
              <w:rPr>
                <w:lang w:val="en-US"/>
              </w:rPr>
              <w:t>b</w:t>
            </w:r>
          </w:p>
        </w:tc>
        <w:tc>
          <w:tcPr>
            <w:tcW w:w="7109" w:type="dxa"/>
            <w:gridSpan w:val="5"/>
          </w:tcPr>
          <w:p w:rsidR="00526141" w:rsidRPr="002B336D" w:rsidRDefault="00526141" w:rsidP="00121504">
            <w:pPr>
              <w:rPr>
                <w:lang w:val="en-US" w:eastAsia="en-US"/>
              </w:rPr>
            </w:pPr>
            <w:r w:rsidRPr="002B336D">
              <w:rPr>
                <w:lang w:val="en-US"/>
              </w:rPr>
              <w:t>the position of the trapped diver by placing a buoy above him.</w:t>
            </w:r>
          </w:p>
        </w:tc>
      </w:tr>
      <w:tr w:rsidR="00526141" w:rsidRPr="007905BE" w:rsidTr="00121504">
        <w:tc>
          <w:tcPr>
            <w:tcW w:w="388" w:type="dxa"/>
          </w:tcPr>
          <w:p w:rsidR="00526141" w:rsidRPr="002B336D" w:rsidRDefault="00526141" w:rsidP="00121504">
            <w:pPr>
              <w:pStyle w:val="Write-In"/>
              <w:rPr>
                <w:sz w:val="24"/>
                <w:szCs w:val="24"/>
              </w:rPr>
            </w:pPr>
            <w:r w:rsidRPr="002B336D">
              <w:rPr>
                <w:sz w:val="24"/>
                <w:szCs w:val="24"/>
              </w:rPr>
              <w:t>3</w:t>
            </w:r>
          </w:p>
        </w:tc>
        <w:tc>
          <w:tcPr>
            <w:tcW w:w="1264" w:type="dxa"/>
            <w:gridSpan w:val="2"/>
          </w:tcPr>
          <w:p w:rsidR="00526141" w:rsidRPr="002B336D" w:rsidRDefault="00526141" w:rsidP="00121504">
            <w:pPr>
              <w:pStyle w:val="Write-In"/>
              <w:rPr>
                <w:sz w:val="24"/>
                <w:szCs w:val="24"/>
              </w:rPr>
            </w:pPr>
            <w:r w:rsidRPr="002B336D">
              <w:rPr>
                <w:sz w:val="24"/>
                <w:szCs w:val="24"/>
              </w:rPr>
              <w:t>Locate</w:t>
            </w:r>
          </w:p>
        </w:tc>
        <w:tc>
          <w:tcPr>
            <w:tcW w:w="419" w:type="dxa"/>
          </w:tcPr>
          <w:p w:rsidR="00526141" w:rsidRPr="002B336D" w:rsidRDefault="00526141" w:rsidP="00121504">
            <w:pPr>
              <w:rPr>
                <w:lang w:val="en-US"/>
              </w:rPr>
            </w:pPr>
            <w:r w:rsidRPr="002B336D">
              <w:rPr>
                <w:lang w:val="en-US"/>
              </w:rPr>
              <w:t>c</w:t>
            </w:r>
          </w:p>
        </w:tc>
        <w:tc>
          <w:tcPr>
            <w:tcW w:w="7109" w:type="dxa"/>
            <w:gridSpan w:val="5"/>
          </w:tcPr>
          <w:p w:rsidR="00526141" w:rsidRPr="002B336D" w:rsidRDefault="00526141" w:rsidP="00121504">
            <w:pPr>
              <w:rPr>
                <w:lang w:val="en-US" w:eastAsia="en-US"/>
              </w:rPr>
            </w:pPr>
            <w:r w:rsidRPr="002B336D">
              <w:rPr>
                <w:lang w:val="en-US"/>
              </w:rPr>
              <w:t>the building immediately through this exit if the fire alarm sounds.</w:t>
            </w:r>
          </w:p>
        </w:tc>
      </w:tr>
      <w:tr w:rsidR="00526141" w:rsidRPr="007905BE" w:rsidTr="00121504">
        <w:tc>
          <w:tcPr>
            <w:tcW w:w="388" w:type="dxa"/>
          </w:tcPr>
          <w:p w:rsidR="00526141" w:rsidRPr="002B336D" w:rsidRDefault="00526141" w:rsidP="00121504">
            <w:pPr>
              <w:pStyle w:val="Write-In"/>
              <w:rPr>
                <w:sz w:val="24"/>
                <w:szCs w:val="24"/>
              </w:rPr>
            </w:pPr>
            <w:r w:rsidRPr="002B336D">
              <w:rPr>
                <w:sz w:val="24"/>
                <w:szCs w:val="24"/>
              </w:rPr>
              <w:t>4</w:t>
            </w:r>
          </w:p>
        </w:tc>
        <w:tc>
          <w:tcPr>
            <w:tcW w:w="1264" w:type="dxa"/>
            <w:gridSpan w:val="2"/>
          </w:tcPr>
          <w:p w:rsidR="00526141" w:rsidRPr="002B336D" w:rsidRDefault="00526141" w:rsidP="00121504">
            <w:pPr>
              <w:pStyle w:val="Write-In"/>
              <w:rPr>
                <w:sz w:val="24"/>
                <w:szCs w:val="24"/>
              </w:rPr>
            </w:pPr>
            <w:r w:rsidRPr="002B336D">
              <w:rPr>
                <w:sz w:val="24"/>
                <w:szCs w:val="24"/>
              </w:rPr>
              <w:t xml:space="preserve">Mark </w:t>
            </w:r>
          </w:p>
        </w:tc>
        <w:tc>
          <w:tcPr>
            <w:tcW w:w="419" w:type="dxa"/>
          </w:tcPr>
          <w:p w:rsidR="00526141" w:rsidRPr="002B336D" w:rsidRDefault="00526141" w:rsidP="00121504">
            <w:pPr>
              <w:rPr>
                <w:lang w:val="en-US"/>
              </w:rPr>
            </w:pPr>
            <w:r w:rsidRPr="002B336D">
              <w:rPr>
                <w:lang w:val="en-US"/>
              </w:rPr>
              <w:t>d</w:t>
            </w:r>
          </w:p>
        </w:tc>
        <w:tc>
          <w:tcPr>
            <w:tcW w:w="7109" w:type="dxa"/>
            <w:gridSpan w:val="5"/>
          </w:tcPr>
          <w:p w:rsidR="00526141" w:rsidRPr="002B336D" w:rsidRDefault="00526141" w:rsidP="00121504">
            <w:pPr>
              <w:rPr>
                <w:lang w:val="en-US" w:eastAsia="en-US"/>
              </w:rPr>
            </w:pPr>
            <w:r w:rsidRPr="002B336D">
              <w:rPr>
                <w:lang w:val="en-US"/>
              </w:rPr>
              <w:t>your car to the garage if you can’t start it.</w:t>
            </w:r>
          </w:p>
        </w:tc>
      </w:tr>
      <w:tr w:rsidR="00526141" w:rsidRPr="007905BE" w:rsidTr="00121504">
        <w:tc>
          <w:tcPr>
            <w:tcW w:w="388" w:type="dxa"/>
          </w:tcPr>
          <w:p w:rsidR="00526141" w:rsidRPr="002B336D" w:rsidRDefault="00526141" w:rsidP="00121504">
            <w:pPr>
              <w:pStyle w:val="Write-In"/>
              <w:rPr>
                <w:sz w:val="24"/>
                <w:szCs w:val="24"/>
              </w:rPr>
            </w:pPr>
            <w:r w:rsidRPr="002B336D">
              <w:rPr>
                <w:sz w:val="24"/>
                <w:szCs w:val="24"/>
              </w:rPr>
              <w:t>5</w:t>
            </w:r>
          </w:p>
        </w:tc>
        <w:tc>
          <w:tcPr>
            <w:tcW w:w="1264" w:type="dxa"/>
            <w:gridSpan w:val="2"/>
          </w:tcPr>
          <w:p w:rsidR="00526141" w:rsidRPr="002B336D" w:rsidRDefault="00526141" w:rsidP="00121504">
            <w:pPr>
              <w:pStyle w:val="Write-In"/>
              <w:rPr>
                <w:sz w:val="24"/>
                <w:szCs w:val="24"/>
              </w:rPr>
            </w:pPr>
            <w:r w:rsidRPr="002B336D">
              <w:rPr>
                <w:sz w:val="24"/>
                <w:szCs w:val="24"/>
              </w:rPr>
              <w:t xml:space="preserve">Secure </w:t>
            </w:r>
          </w:p>
        </w:tc>
        <w:tc>
          <w:tcPr>
            <w:tcW w:w="419" w:type="dxa"/>
          </w:tcPr>
          <w:p w:rsidR="00526141" w:rsidRPr="002B336D" w:rsidRDefault="00526141" w:rsidP="00121504">
            <w:pPr>
              <w:rPr>
                <w:lang w:val="en-US"/>
              </w:rPr>
            </w:pPr>
            <w:r w:rsidRPr="002B336D">
              <w:rPr>
                <w:lang w:val="en-US"/>
              </w:rPr>
              <w:t>e</w:t>
            </w:r>
          </w:p>
        </w:tc>
        <w:tc>
          <w:tcPr>
            <w:tcW w:w="7109" w:type="dxa"/>
            <w:gridSpan w:val="5"/>
          </w:tcPr>
          <w:p w:rsidR="00526141" w:rsidRPr="002B336D" w:rsidRDefault="00526141" w:rsidP="00121504">
            <w:pPr>
              <w:rPr>
                <w:lang w:val="en-US" w:eastAsia="en-US"/>
              </w:rPr>
            </w:pPr>
            <w:r w:rsidRPr="002B336D">
              <w:rPr>
                <w:lang w:val="en-US"/>
              </w:rPr>
              <w:t>the boxes to the pallet with a chain or strap.</w:t>
            </w:r>
          </w:p>
        </w:tc>
      </w:tr>
      <w:tr w:rsidR="00526141" w:rsidRPr="007905BE" w:rsidTr="00121504">
        <w:tc>
          <w:tcPr>
            <w:tcW w:w="388" w:type="dxa"/>
          </w:tcPr>
          <w:p w:rsidR="00526141" w:rsidRPr="002B336D" w:rsidRDefault="00526141" w:rsidP="00121504">
            <w:pPr>
              <w:rPr>
                <w:lang w:val="en-US"/>
              </w:rPr>
            </w:pPr>
            <w:r w:rsidRPr="002B336D">
              <w:rPr>
                <w:lang w:val="en-US"/>
              </w:rPr>
              <w:t>6</w:t>
            </w:r>
          </w:p>
        </w:tc>
        <w:tc>
          <w:tcPr>
            <w:tcW w:w="1264" w:type="dxa"/>
            <w:gridSpan w:val="2"/>
          </w:tcPr>
          <w:p w:rsidR="00526141" w:rsidRPr="002B336D" w:rsidRDefault="00526141" w:rsidP="00121504">
            <w:r w:rsidRPr="002B336D">
              <w:t>Evacuate</w:t>
            </w:r>
          </w:p>
        </w:tc>
        <w:tc>
          <w:tcPr>
            <w:tcW w:w="419" w:type="dxa"/>
          </w:tcPr>
          <w:p w:rsidR="00526141" w:rsidRPr="002B336D" w:rsidRDefault="00526141" w:rsidP="00121504">
            <w:pPr>
              <w:rPr>
                <w:lang w:val="en-US"/>
              </w:rPr>
            </w:pPr>
            <w:r w:rsidRPr="002B336D">
              <w:rPr>
                <w:lang w:val="en-US"/>
              </w:rPr>
              <w:t>f</w:t>
            </w:r>
          </w:p>
        </w:tc>
        <w:tc>
          <w:tcPr>
            <w:tcW w:w="7109" w:type="dxa"/>
            <w:gridSpan w:val="5"/>
          </w:tcPr>
          <w:p w:rsidR="00526141" w:rsidRPr="002B336D" w:rsidRDefault="00526141" w:rsidP="00121504">
            <w:pPr>
              <w:rPr>
                <w:lang w:val="en-US" w:eastAsia="en-US"/>
              </w:rPr>
            </w:pPr>
            <w:r w:rsidRPr="002B336D">
              <w:rPr>
                <w:lang w:val="en-US"/>
              </w:rPr>
              <w:t>the trapped diver by swimming below his boat and looking for him.</w:t>
            </w:r>
          </w:p>
        </w:tc>
      </w:tr>
      <w:tr w:rsidR="00526141" w:rsidRPr="002B336D" w:rsidTr="00121504">
        <w:tc>
          <w:tcPr>
            <w:tcW w:w="1090" w:type="dxa"/>
            <w:gridSpan w:val="2"/>
          </w:tcPr>
          <w:p w:rsidR="00526141" w:rsidRPr="002B336D" w:rsidRDefault="00526141" w:rsidP="00121504">
            <w:pPr>
              <w:rPr>
                <w:lang w:val="en-GB" w:eastAsia="en-US"/>
              </w:rPr>
            </w:pPr>
            <w:r w:rsidRPr="002B336D">
              <w:rPr>
                <w:lang w:val="en-GB" w:eastAsia="en-US"/>
              </w:rPr>
              <w:t>1</w:t>
            </w:r>
          </w:p>
        </w:tc>
        <w:tc>
          <w:tcPr>
            <w:tcW w:w="1070" w:type="dxa"/>
            <w:gridSpan w:val="3"/>
          </w:tcPr>
          <w:p w:rsidR="00526141" w:rsidRPr="002B336D" w:rsidRDefault="00526141" w:rsidP="00121504">
            <w:pPr>
              <w:rPr>
                <w:lang w:val="en-GB" w:eastAsia="en-US"/>
              </w:rPr>
            </w:pPr>
            <w:r w:rsidRPr="002B336D">
              <w:rPr>
                <w:lang w:val="en-GB" w:eastAsia="en-US"/>
              </w:rPr>
              <w:t>2</w:t>
            </w:r>
          </w:p>
        </w:tc>
        <w:tc>
          <w:tcPr>
            <w:tcW w:w="1044" w:type="dxa"/>
          </w:tcPr>
          <w:p w:rsidR="00526141" w:rsidRPr="002B336D" w:rsidRDefault="00526141" w:rsidP="00121504">
            <w:pPr>
              <w:rPr>
                <w:lang w:val="en-GB" w:eastAsia="en-US"/>
              </w:rPr>
            </w:pPr>
            <w:r w:rsidRPr="002B336D">
              <w:rPr>
                <w:lang w:val="en-GB" w:eastAsia="en-US"/>
              </w:rPr>
              <w:t>3</w:t>
            </w:r>
          </w:p>
        </w:tc>
        <w:tc>
          <w:tcPr>
            <w:tcW w:w="1044" w:type="dxa"/>
          </w:tcPr>
          <w:p w:rsidR="00526141" w:rsidRPr="002B336D" w:rsidRDefault="00526141" w:rsidP="00121504">
            <w:pPr>
              <w:rPr>
                <w:lang w:val="en-GB" w:eastAsia="en-US"/>
              </w:rPr>
            </w:pPr>
            <w:r w:rsidRPr="002B336D">
              <w:rPr>
                <w:lang w:val="en-GB" w:eastAsia="en-US"/>
              </w:rPr>
              <w:t>4</w:t>
            </w:r>
          </w:p>
        </w:tc>
        <w:tc>
          <w:tcPr>
            <w:tcW w:w="1044" w:type="dxa"/>
          </w:tcPr>
          <w:p w:rsidR="00526141" w:rsidRPr="002B336D" w:rsidRDefault="00526141" w:rsidP="00121504">
            <w:pPr>
              <w:rPr>
                <w:lang w:val="en-GB" w:eastAsia="en-US"/>
              </w:rPr>
            </w:pPr>
            <w:r w:rsidRPr="002B336D">
              <w:rPr>
                <w:lang w:val="en-GB" w:eastAsia="en-US"/>
              </w:rPr>
              <w:t>5</w:t>
            </w:r>
          </w:p>
        </w:tc>
        <w:tc>
          <w:tcPr>
            <w:tcW w:w="3888" w:type="dxa"/>
          </w:tcPr>
          <w:p w:rsidR="00526141" w:rsidRPr="002B336D" w:rsidRDefault="00526141" w:rsidP="00121504">
            <w:pPr>
              <w:rPr>
                <w:lang w:val="en-GB" w:eastAsia="en-US"/>
              </w:rPr>
            </w:pPr>
            <w:r w:rsidRPr="002B336D">
              <w:rPr>
                <w:lang w:val="en-GB" w:eastAsia="en-US"/>
              </w:rPr>
              <w:t>6</w:t>
            </w:r>
          </w:p>
        </w:tc>
      </w:tr>
      <w:tr w:rsidR="00526141" w:rsidRPr="002B336D" w:rsidTr="00121504">
        <w:tc>
          <w:tcPr>
            <w:tcW w:w="1090" w:type="dxa"/>
            <w:gridSpan w:val="2"/>
          </w:tcPr>
          <w:p w:rsidR="00526141" w:rsidRPr="002B336D" w:rsidRDefault="00526141" w:rsidP="00121504">
            <w:pPr>
              <w:rPr>
                <w:lang w:val="en-GB" w:eastAsia="en-US"/>
              </w:rPr>
            </w:pPr>
          </w:p>
        </w:tc>
        <w:tc>
          <w:tcPr>
            <w:tcW w:w="1070" w:type="dxa"/>
            <w:gridSpan w:val="3"/>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3888" w:type="dxa"/>
          </w:tcPr>
          <w:p w:rsidR="00526141" w:rsidRPr="002B336D" w:rsidRDefault="00526141" w:rsidP="00121504">
            <w:pPr>
              <w:rPr>
                <w:lang w:val="en-GB" w:eastAsia="en-US"/>
              </w:rPr>
            </w:pPr>
          </w:p>
        </w:tc>
      </w:tr>
    </w:tbl>
    <w:p w:rsidR="00526141" w:rsidRPr="002B336D" w:rsidRDefault="00526141" w:rsidP="00526141">
      <w:pPr>
        <w:rPr>
          <w:lang w:val="en-GB" w:eastAsia="en-US"/>
        </w:rPr>
      </w:pPr>
    </w:p>
    <w:p w:rsidR="00526141" w:rsidRPr="002B336D" w:rsidRDefault="00526141" w:rsidP="00526141">
      <w:pPr>
        <w:pStyle w:val="Instruction"/>
        <w:keepNext w:val="0"/>
        <w:rPr>
          <w:i/>
          <w:sz w:val="22"/>
          <w:szCs w:val="22"/>
        </w:rPr>
      </w:pPr>
      <w:r w:rsidRPr="002B336D">
        <w:rPr>
          <w:i/>
          <w:sz w:val="22"/>
          <w:szCs w:val="22"/>
        </w:rPr>
        <w:t>V. Write a word from the box in each space.  Use each word once only.</w:t>
      </w:r>
    </w:p>
    <w:p w:rsidR="00526141" w:rsidRPr="002B336D"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7905BE" w:rsidTr="00121504">
        <w:tc>
          <w:tcPr>
            <w:tcW w:w="9180" w:type="dxa"/>
            <w:shd w:val="clear" w:color="auto" w:fill="auto"/>
          </w:tcPr>
          <w:p w:rsidR="00526141" w:rsidRPr="002B336D" w:rsidRDefault="00526141" w:rsidP="00121504">
            <w:pPr>
              <w:jc w:val="center"/>
              <w:rPr>
                <w:i/>
                <w:color w:val="000000"/>
                <w:lang w:val="en-US"/>
              </w:rPr>
            </w:pPr>
            <w:r w:rsidRPr="002B336D">
              <w:rPr>
                <w:i/>
                <w:color w:val="000000"/>
                <w:lang w:val="en-US"/>
              </w:rPr>
              <w:t>junction / turning / crossroads / exit / left</w:t>
            </w:r>
          </w:p>
        </w:tc>
      </w:tr>
    </w:tbl>
    <w:p w:rsidR="00526141" w:rsidRPr="002B336D" w:rsidRDefault="00526141" w:rsidP="00526141">
      <w:pPr>
        <w:rPr>
          <w:color w:val="000000"/>
          <w:sz w:val="22"/>
          <w:szCs w:val="22"/>
          <w:lang w:val="en-US"/>
        </w:rPr>
      </w:pPr>
    </w:p>
    <w:p w:rsidR="00526141" w:rsidRPr="002B336D" w:rsidRDefault="00526141" w:rsidP="00526141">
      <w:pPr>
        <w:pStyle w:val="Write-In"/>
        <w:keepNext w:val="0"/>
        <w:spacing w:line="240" w:lineRule="auto"/>
        <w:jc w:val="both"/>
        <w:rPr>
          <w:sz w:val="22"/>
          <w:szCs w:val="22"/>
        </w:rPr>
      </w:pPr>
      <w:r w:rsidRPr="002B336D">
        <w:rPr>
          <w:sz w:val="22"/>
          <w:szCs w:val="22"/>
        </w:rPr>
        <w:t xml:space="preserve">Drive through the gate into the campus. Soon you will come to a roundabout. At the roundabout, take the third </w:t>
      </w:r>
      <w:r w:rsidRPr="002B336D">
        <w:rPr>
          <w:sz w:val="22"/>
          <w:szCs w:val="22"/>
          <w:lang w:val="en-US"/>
        </w:rPr>
        <w:t>____________</w:t>
      </w:r>
      <w:r w:rsidRPr="002B336D">
        <w:rPr>
          <w:sz w:val="22"/>
          <w:szCs w:val="22"/>
        </w:rPr>
        <w:t xml:space="preserve">. Then go straight ahead to the T - </w:t>
      </w:r>
      <w:r w:rsidRPr="002B336D">
        <w:rPr>
          <w:sz w:val="22"/>
          <w:szCs w:val="22"/>
          <w:lang w:val="en-US"/>
        </w:rPr>
        <w:t>____________</w:t>
      </w:r>
      <w:r w:rsidRPr="002B336D">
        <w:rPr>
          <w:sz w:val="22"/>
          <w:szCs w:val="22"/>
        </w:rPr>
        <w:t xml:space="preserve">, and turn left. Go straight through the next </w:t>
      </w:r>
      <w:r w:rsidRPr="002B336D">
        <w:rPr>
          <w:sz w:val="22"/>
          <w:szCs w:val="22"/>
          <w:lang w:val="en-US"/>
        </w:rPr>
        <w:t>____ __________</w:t>
      </w:r>
      <w:r w:rsidRPr="002B336D">
        <w:rPr>
          <w:sz w:val="22"/>
          <w:szCs w:val="22"/>
        </w:rPr>
        <w:t xml:space="preserve">. Next you will pass a large building on your </w:t>
      </w:r>
      <w:r w:rsidRPr="002B336D">
        <w:rPr>
          <w:sz w:val="22"/>
          <w:szCs w:val="22"/>
          <w:lang w:val="en-US"/>
        </w:rPr>
        <w:t>______________</w:t>
      </w:r>
      <w:r w:rsidRPr="002B336D">
        <w:rPr>
          <w:sz w:val="22"/>
          <w:szCs w:val="22"/>
        </w:rPr>
        <w:t>. After this building, take the first</w:t>
      </w:r>
      <w:r w:rsidRPr="002B336D">
        <w:rPr>
          <w:sz w:val="22"/>
          <w:szCs w:val="22"/>
          <w:lang w:val="en-US"/>
        </w:rPr>
        <w:t>__________</w:t>
      </w:r>
      <w:r w:rsidRPr="002B336D">
        <w:rPr>
          <w:sz w:val="22"/>
          <w:szCs w:val="22"/>
        </w:rPr>
        <w:t xml:space="preserve">on your right. Our department is straight ahead.  </w:t>
      </w:r>
    </w:p>
    <w:p w:rsidR="00526141" w:rsidRPr="002B336D" w:rsidRDefault="00526141" w:rsidP="00526141">
      <w:pPr>
        <w:rPr>
          <w:lang w:val="en-GB"/>
        </w:rPr>
      </w:pPr>
    </w:p>
    <w:p w:rsidR="00526141" w:rsidRPr="002B336D" w:rsidRDefault="00526141" w:rsidP="00526141">
      <w:pPr>
        <w:rPr>
          <w:lang w:val="en-GB"/>
        </w:rPr>
      </w:pPr>
    </w:p>
    <w:p w:rsidR="00526141" w:rsidRPr="002B336D" w:rsidRDefault="00526141" w:rsidP="00526141">
      <w:pPr>
        <w:ind w:firstLine="0"/>
        <w:rPr>
          <w:rFonts w:eastAsia="Arial" w:cs="Arial"/>
          <w:b/>
          <w:bCs/>
          <w:i/>
          <w:color w:val="362D32"/>
          <w:lang w:val="en-US"/>
        </w:rPr>
      </w:pPr>
      <w:r w:rsidRPr="002B336D">
        <w:rPr>
          <w:rFonts w:eastAsia="Arial" w:cs="Arial"/>
          <w:b/>
          <w:bCs/>
          <w:i/>
          <w:color w:val="362D32"/>
          <w:lang w:val="en-US"/>
        </w:rPr>
        <w:t xml:space="preserve">VI. Decide </w:t>
      </w:r>
      <w:r w:rsidRPr="002B336D">
        <w:rPr>
          <w:rFonts w:eastAsia="Arial" w:cs="Arial"/>
          <w:b/>
          <w:bCs/>
          <w:i/>
          <w:color w:val="251C1F"/>
          <w:lang w:val="en-US"/>
        </w:rPr>
        <w:t xml:space="preserve">if </w:t>
      </w:r>
      <w:r w:rsidRPr="002B336D">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2B336D" w:rsidTr="00121504">
        <w:tc>
          <w:tcPr>
            <w:tcW w:w="581" w:type="dxa"/>
          </w:tcPr>
          <w:p w:rsidR="00526141" w:rsidRPr="002B336D" w:rsidRDefault="00526141" w:rsidP="00121504">
            <w:pPr>
              <w:rPr>
                <w:rFonts w:eastAsia="Arial" w:cs="Arial"/>
                <w:b/>
                <w:bCs/>
                <w:color w:val="362D32"/>
                <w:lang w:val="en-US"/>
              </w:rPr>
            </w:pPr>
            <w:r w:rsidRPr="002B336D">
              <w:rPr>
                <w:rFonts w:eastAsia="Arial" w:cs="Arial"/>
                <w:b/>
                <w:bCs/>
                <w:color w:val="362D32"/>
                <w:lang w:val="en-US"/>
              </w:rPr>
              <w:t>T</w:t>
            </w:r>
            <w:r w:rsidRPr="002B336D">
              <w:rPr>
                <w:rFonts w:eastAsia="Arial" w:cs="Arial"/>
                <w:b/>
                <w:bCs/>
                <w:i/>
                <w:color w:val="362D32"/>
                <w:lang w:val="en-US"/>
              </w:rPr>
              <w:t xml:space="preserve"> T</w:t>
            </w:r>
            <w:r w:rsidRPr="002B336D">
              <w:rPr>
                <w:rFonts w:eastAsia="Arial" w:cs="Arial"/>
                <w:b/>
                <w:bCs/>
                <w:color w:val="362D32"/>
                <w:lang w:val="en-US"/>
              </w:rPr>
              <w:t xml:space="preserve"> /F</w:t>
            </w:r>
          </w:p>
        </w:tc>
        <w:tc>
          <w:tcPr>
            <w:tcW w:w="8599" w:type="dxa"/>
            <w:gridSpan w:val="2"/>
          </w:tcPr>
          <w:p w:rsidR="00526141" w:rsidRPr="002B336D" w:rsidRDefault="00526141" w:rsidP="00121504">
            <w:pPr>
              <w:jc w:val="center"/>
              <w:rPr>
                <w:rFonts w:eastAsia="Arial" w:cs="Arial"/>
                <w:b/>
                <w:bCs/>
                <w:color w:val="362D32"/>
                <w:lang w:val="en-US"/>
              </w:rPr>
            </w:pPr>
            <w:r w:rsidRPr="002B336D">
              <w:rPr>
                <w:rFonts w:eastAsia="Arial" w:cs="Arial"/>
                <w:b/>
                <w:bCs/>
                <w:color w:val="362D32"/>
                <w:lang w:val="en-US"/>
              </w:rPr>
              <w:t>RULES</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Use machinery only when other people are </w:t>
            </w:r>
            <w:r w:rsidRPr="002B336D">
              <w:rPr>
                <w:rFonts w:eastAsia="Arial" w:cs="Arial"/>
                <w:color w:val="251C1F"/>
                <w:lang w:val="en-US"/>
              </w:rPr>
              <w:t xml:space="preserve">in </w:t>
            </w:r>
            <w:r w:rsidRPr="002B336D">
              <w:rPr>
                <w:rFonts w:eastAsia="Arial" w:cs="Arial"/>
                <w:color w:val="362D32"/>
                <w:lang w:val="en-US"/>
              </w:rPr>
              <w:t>the workplace.</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People mustn</w:t>
            </w:r>
            <w:r w:rsidRPr="002B336D">
              <w:rPr>
                <w:rFonts w:eastAsia="Arial" w:cs="Arial"/>
                <w:color w:val="625B5D"/>
                <w:lang w:val="en-US"/>
              </w:rPr>
              <w:t>'</w:t>
            </w:r>
            <w:r w:rsidRPr="002B336D">
              <w:rPr>
                <w:rFonts w:eastAsia="Arial" w:cs="Arial"/>
                <w:color w:val="362D32"/>
                <w:lang w:val="en-US"/>
              </w:rPr>
              <w:t xml:space="preserve">t </w:t>
            </w:r>
            <w:r w:rsidRPr="002B336D">
              <w:rPr>
                <w:rFonts w:eastAsia="Arial" w:cs="Arial"/>
                <w:color w:val="251C1F"/>
                <w:lang w:val="en-US"/>
              </w:rPr>
              <w:t>tal</w:t>
            </w:r>
            <w:r w:rsidRPr="002B336D">
              <w:rPr>
                <w:rFonts w:eastAsia="Arial" w:cs="Arial"/>
                <w:color w:val="4A4046"/>
                <w:lang w:val="en-US"/>
              </w:rPr>
              <w:t xml:space="preserve">k </w:t>
            </w:r>
            <w:r w:rsidRPr="002B336D">
              <w:rPr>
                <w:rFonts w:eastAsia="Arial" w:cs="Arial"/>
                <w:color w:val="251C1F"/>
                <w:lang w:val="en-US"/>
              </w:rPr>
              <w:t xml:space="preserve">in </w:t>
            </w:r>
            <w:r w:rsidRPr="002B336D">
              <w:rPr>
                <w:rFonts w:eastAsia="Arial" w:cs="Arial"/>
                <w:color w:val="362D32"/>
                <w:lang w:val="en-US"/>
              </w:rPr>
              <w:t>the workplace.</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251C1F"/>
                <w:lang w:val="en-US"/>
              </w:rPr>
              <w:t xml:space="preserve">Turn </w:t>
            </w:r>
            <w:r w:rsidRPr="002B336D">
              <w:rPr>
                <w:rFonts w:eastAsia="Arial" w:cs="Arial"/>
                <w:color w:val="362D32"/>
                <w:lang w:val="en-US"/>
              </w:rPr>
              <w:t xml:space="preserve">off electricity after a machine has been </w:t>
            </w:r>
            <w:r w:rsidRPr="002B336D">
              <w:rPr>
                <w:rFonts w:eastAsia="Arial" w:cs="Arial"/>
                <w:color w:val="4A4046"/>
                <w:lang w:val="en-US"/>
              </w:rPr>
              <w:t>c</w:t>
            </w:r>
            <w:r w:rsidRPr="002B336D">
              <w:rPr>
                <w:rFonts w:eastAsia="Arial" w:cs="Arial"/>
                <w:color w:val="251C1F"/>
                <w:lang w:val="en-US"/>
              </w:rPr>
              <w:t>leaned.</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Wear safety boots before arriving in a workplace.</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Always wear sunglasses when using a machine.</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Damaged tools can be dangerous.</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Report to the </w:t>
            </w:r>
            <w:r w:rsidRPr="002B336D">
              <w:rPr>
                <w:rFonts w:eastAsia="Arial" w:cs="Arial"/>
                <w:color w:val="4A4046"/>
                <w:lang w:val="en-US"/>
              </w:rPr>
              <w:t xml:space="preserve">supervisor </w:t>
            </w:r>
            <w:r w:rsidRPr="002B336D">
              <w:rPr>
                <w:rFonts w:eastAsia="Arial" w:cs="Arial"/>
                <w:color w:val="362D32"/>
                <w:lang w:val="en-US"/>
              </w:rPr>
              <w:t xml:space="preserve">about damaged </w:t>
            </w:r>
            <w:r w:rsidRPr="002B336D">
              <w:rPr>
                <w:rFonts w:eastAsia="Arial" w:cs="Arial"/>
                <w:color w:val="4A4046"/>
                <w:lang w:val="en-US"/>
              </w:rPr>
              <w:t>equipment.</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4A4046"/>
                <w:lang w:val="en-US"/>
              </w:rPr>
              <w:t xml:space="preserve">In </w:t>
            </w:r>
            <w:r w:rsidRPr="002B336D">
              <w:rPr>
                <w:rFonts w:eastAsia="Arial" w:cs="Arial"/>
                <w:color w:val="362D32"/>
                <w:lang w:val="en-US"/>
              </w:rPr>
              <w:t xml:space="preserve">case of </w:t>
            </w:r>
            <w:r w:rsidRPr="002B336D">
              <w:rPr>
                <w:rFonts w:eastAsia="Arial" w:cs="Arial"/>
                <w:color w:val="4A4046"/>
                <w:lang w:val="en-US"/>
              </w:rPr>
              <w:t xml:space="preserve">fire ask </w:t>
            </w:r>
            <w:r w:rsidRPr="002B336D">
              <w:rPr>
                <w:rFonts w:eastAsia="Arial" w:cs="Arial"/>
                <w:color w:val="362D32"/>
                <w:lang w:val="en-US"/>
              </w:rPr>
              <w:t xml:space="preserve">the </w:t>
            </w:r>
            <w:r w:rsidRPr="002B336D">
              <w:rPr>
                <w:rFonts w:eastAsia="Arial" w:cs="Arial"/>
                <w:color w:val="4A4046"/>
                <w:lang w:val="en-US"/>
              </w:rPr>
              <w:t xml:space="preserve">supervisor where </w:t>
            </w:r>
            <w:r w:rsidRPr="002B336D">
              <w:rPr>
                <w:rFonts w:eastAsia="Arial" w:cs="Arial"/>
                <w:color w:val="362D32"/>
                <w:lang w:val="en-US"/>
              </w:rPr>
              <w:t xml:space="preserve">the emergency </w:t>
            </w:r>
            <w:r w:rsidRPr="002B336D">
              <w:rPr>
                <w:rFonts w:eastAsia="Arial" w:cs="Arial"/>
                <w:color w:val="4A4046"/>
                <w:lang w:val="en-US"/>
              </w:rPr>
              <w:t xml:space="preserve">stop </w:t>
            </w:r>
            <w:r w:rsidRPr="002B336D">
              <w:rPr>
                <w:rFonts w:eastAsia="Arial" w:cs="Arial"/>
                <w:color w:val="362D32"/>
                <w:lang w:val="en-US"/>
              </w:rPr>
              <w:t xml:space="preserve">buttons </w:t>
            </w:r>
            <w:r w:rsidRPr="002B336D">
              <w:rPr>
                <w:rFonts w:eastAsia="Arial" w:cs="Arial"/>
                <w:color w:val="4A4046"/>
                <w:lang w:val="en-US"/>
              </w:rPr>
              <w:t xml:space="preserve">are </w:t>
            </w:r>
            <w:r w:rsidRPr="002B336D">
              <w:rPr>
                <w:rFonts w:eastAsia="Arial" w:cs="Arial"/>
                <w:color w:val="362D32"/>
                <w:lang w:val="en-US"/>
              </w:rPr>
              <w:t>located.</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In case of fire shout to </w:t>
            </w:r>
            <w:r w:rsidRPr="002B336D">
              <w:rPr>
                <w:rFonts w:eastAsia="Arial" w:cs="Arial"/>
                <w:color w:val="4A4046"/>
                <w:lang w:val="en-US"/>
              </w:rPr>
              <w:t xml:space="preserve">catch </w:t>
            </w:r>
            <w:r w:rsidRPr="002B336D">
              <w:rPr>
                <w:rFonts w:eastAsia="Arial" w:cs="Arial"/>
                <w:color w:val="362D32"/>
                <w:lang w:val="en-US"/>
              </w:rPr>
              <w:t>other people</w:t>
            </w:r>
            <w:r w:rsidRPr="002B336D">
              <w:rPr>
                <w:rFonts w:eastAsia="Arial" w:cs="Arial"/>
                <w:color w:val="625B5D"/>
                <w:lang w:val="en-US"/>
              </w:rPr>
              <w:t>'</w:t>
            </w:r>
            <w:r w:rsidRPr="002B336D">
              <w:rPr>
                <w:rFonts w:eastAsia="Arial" w:cs="Arial"/>
                <w:color w:val="4A4046"/>
                <w:lang w:val="en-US"/>
              </w:rPr>
              <w:t xml:space="preserve">s </w:t>
            </w:r>
            <w:r w:rsidRPr="002B336D">
              <w:rPr>
                <w:rFonts w:eastAsia="Arial" w:cs="Arial"/>
                <w:color w:val="362D32"/>
                <w:lang w:val="en-US"/>
              </w:rPr>
              <w:t>attention.</w:t>
            </w:r>
          </w:p>
        </w:tc>
      </w:tr>
      <w:tr w:rsidR="00526141" w:rsidRPr="007905BE"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4A4046"/>
                <w:lang w:val="en-US"/>
              </w:rPr>
              <w:t xml:space="preserve">Anyone </w:t>
            </w:r>
            <w:r w:rsidRPr="002B336D">
              <w:rPr>
                <w:rFonts w:eastAsia="Arial" w:cs="Arial"/>
                <w:color w:val="362D32"/>
                <w:lang w:val="en-US"/>
              </w:rPr>
              <w:t xml:space="preserve">can </w:t>
            </w:r>
            <w:r w:rsidRPr="002B336D">
              <w:rPr>
                <w:rFonts w:eastAsia="Arial" w:cs="Arial"/>
                <w:color w:val="4A4046"/>
                <w:lang w:val="en-US"/>
              </w:rPr>
              <w:t xml:space="preserve">give </w:t>
            </w:r>
            <w:r w:rsidRPr="002B336D">
              <w:rPr>
                <w:rFonts w:eastAsia="Arial" w:cs="Arial"/>
                <w:color w:val="362D32"/>
                <w:lang w:val="en-US"/>
              </w:rPr>
              <w:t xml:space="preserve">first </w:t>
            </w:r>
            <w:r w:rsidRPr="002B336D">
              <w:rPr>
                <w:rFonts w:eastAsia="Arial" w:cs="Arial"/>
                <w:color w:val="4A4046"/>
                <w:lang w:val="en-US"/>
              </w:rPr>
              <w:t xml:space="preserve">aid </w:t>
            </w:r>
            <w:r w:rsidRPr="002B336D">
              <w:rPr>
                <w:rFonts w:eastAsia="Arial" w:cs="Arial"/>
                <w:color w:val="362D32"/>
                <w:lang w:val="en-US"/>
              </w:rPr>
              <w:t xml:space="preserve">in case of an </w:t>
            </w:r>
            <w:r w:rsidRPr="002B336D">
              <w:rPr>
                <w:rFonts w:eastAsia="Arial" w:cs="Arial"/>
                <w:color w:val="4A4046"/>
                <w:lang w:val="en-US"/>
              </w:rPr>
              <w:t>accident.</w:t>
            </w:r>
          </w:p>
        </w:tc>
      </w:tr>
    </w:tbl>
    <w:p w:rsidR="00526141" w:rsidRPr="002B336D" w:rsidRDefault="00526141" w:rsidP="00526141">
      <w:pPr>
        <w:rPr>
          <w:b/>
          <w:i/>
          <w:lang w:val="en-US"/>
        </w:rPr>
      </w:pPr>
    </w:p>
    <w:p w:rsidR="00526141" w:rsidRPr="002B336D" w:rsidRDefault="00526141" w:rsidP="00526141">
      <w:pPr>
        <w:pStyle w:val="Style2"/>
        <w:widowControl/>
        <w:pBdr>
          <w:bottom w:val="single" w:sz="12" w:space="1" w:color="auto"/>
        </w:pBdr>
        <w:ind w:firstLine="0"/>
        <w:rPr>
          <w:rStyle w:val="FontStyle13"/>
          <w:b w:val="0"/>
          <w:i/>
          <w:sz w:val="24"/>
          <w:szCs w:val="24"/>
          <w:lang w:val="en-US"/>
        </w:rPr>
      </w:pPr>
      <w:r w:rsidRPr="002B336D">
        <w:rPr>
          <w:rStyle w:val="FontStyle13"/>
          <w:b w:val="0"/>
          <w:sz w:val="24"/>
          <w:szCs w:val="24"/>
          <w:lang w:val="en-US"/>
        </w:rPr>
        <w:t>VII</w:t>
      </w:r>
      <w:r w:rsidRPr="002B336D">
        <w:rPr>
          <w:rStyle w:val="FontStyle13"/>
          <w:sz w:val="24"/>
          <w:szCs w:val="24"/>
          <w:lang w:val="en-US"/>
        </w:rPr>
        <w:t xml:space="preserve">. </w:t>
      </w:r>
      <w:r w:rsidRPr="002B336D">
        <w:rPr>
          <w:rStyle w:val="FontStyle13"/>
          <w:b w:val="0"/>
          <w:sz w:val="24"/>
          <w:szCs w:val="24"/>
          <w:lang w:val="en-US"/>
        </w:rPr>
        <w:t>Match the definitions of the word</w:t>
      </w:r>
    </w:p>
    <w:p w:rsidR="00526141" w:rsidRPr="002B336D"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7905BE" w:rsidTr="00121504">
        <w:trPr>
          <w:trHeight w:val="273"/>
        </w:trPr>
        <w:tc>
          <w:tcPr>
            <w:tcW w:w="1750" w:type="dxa"/>
            <w:tcBorders>
              <w:top w:val="single" w:sz="1" w:space="0" w:color="000000"/>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action taken in order to prevent something dangerous from happening </w:t>
            </w:r>
          </w:p>
        </w:tc>
      </w:tr>
      <w:tr w:rsidR="00526141" w:rsidRPr="007905BE"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poor attention to an activity, which results in harm or errors </w:t>
            </w:r>
          </w:p>
        </w:tc>
      </w:tr>
      <w:tr w:rsidR="00526141" w:rsidRPr="007905BE"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the health, comfort and well-being of a person or group</w:t>
            </w:r>
          </w:p>
        </w:tc>
      </w:tr>
      <w:tr w:rsidR="00526141" w:rsidRPr="007905BE"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a responsibility or task that you have to do as part of your job</w:t>
            </w:r>
          </w:p>
        </w:tc>
      </w:tr>
      <w:tr w:rsidR="00526141" w:rsidRPr="007905BE"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the buildings and land occupied by a business</w:t>
            </w:r>
          </w:p>
        </w:tc>
      </w:tr>
      <w:tr w:rsidR="00526141" w:rsidRPr="007905BE"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 to deal effectively with a difficult situation</w:t>
            </w:r>
          </w:p>
        </w:tc>
      </w:tr>
    </w:tbl>
    <w:p w:rsidR="00526141" w:rsidRPr="002B336D" w:rsidRDefault="00526141" w:rsidP="00526141">
      <w:pPr>
        <w:rPr>
          <w:lang w:val="en-US"/>
        </w:rPr>
      </w:pPr>
    </w:p>
    <w:p w:rsidR="00526141" w:rsidRPr="002B336D" w:rsidRDefault="00526141" w:rsidP="00526141">
      <w:pPr>
        <w:ind w:firstLine="0"/>
        <w:rPr>
          <w:rStyle w:val="FontStyle13"/>
          <w:b w:val="0"/>
          <w:i/>
          <w:sz w:val="24"/>
          <w:szCs w:val="24"/>
          <w:lang w:val="en-US"/>
        </w:rPr>
      </w:pPr>
      <w:r w:rsidRPr="002B336D">
        <w:rPr>
          <w:rStyle w:val="FontStyle13"/>
          <w:b w:val="0"/>
          <w:sz w:val="24"/>
          <w:szCs w:val="24"/>
          <w:lang w:val="en-US"/>
        </w:rPr>
        <w:t>VIII. Match the terms with their Russian equivalents</w:t>
      </w:r>
    </w:p>
    <w:p w:rsidR="00526141" w:rsidRPr="002B336D"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защита</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несчастные случаи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ядовитый</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риски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сонливость</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2B336D">
              <w:rPr>
                <w:rStyle w:val="FontStyle13"/>
                <w:b w:val="0"/>
                <w:sz w:val="24"/>
                <w:szCs w:val="24"/>
              </w:rPr>
              <w:t>очки защитные</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пыль</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шум</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чад</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ожоги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дым</w:t>
            </w:r>
          </w:p>
        </w:tc>
      </w:tr>
      <w:tr w:rsidR="00526141" w:rsidRPr="002B336D"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2B336D" w:rsidRDefault="00526141" w:rsidP="0054679B">
            <w:pPr>
              <w:numPr>
                <w:ilvl w:val="0"/>
                <w:numId w:val="16"/>
              </w:numPr>
              <w:suppressAutoHyphens/>
              <w:autoSpaceDE/>
              <w:autoSpaceDN/>
              <w:adjustRightInd/>
              <w:ind w:left="357" w:hanging="357"/>
              <w:jc w:val="left"/>
            </w:pPr>
          </w:p>
        </w:tc>
        <w:tc>
          <w:tcPr>
            <w:tcW w:w="567" w:type="dxa"/>
          </w:tcPr>
          <w:p w:rsidR="00526141" w:rsidRPr="002B336D" w:rsidRDefault="00526141" w:rsidP="0054679B">
            <w:pPr>
              <w:numPr>
                <w:ilvl w:val="0"/>
                <w:numId w:val="16"/>
              </w:numPr>
              <w:suppressAutoHyphens/>
              <w:autoSpaceDE/>
              <w:autoSpaceDN/>
              <w:adjustRightInd/>
              <w:ind w:left="357" w:hanging="357"/>
              <w:jc w:val="left"/>
            </w:pPr>
          </w:p>
        </w:tc>
        <w:tc>
          <w:tcPr>
            <w:tcW w:w="668"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gridSpan w:val="2"/>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3322" w:type="dxa"/>
          </w:tcPr>
          <w:p w:rsidR="00526141" w:rsidRPr="002B336D" w:rsidRDefault="00526141" w:rsidP="0054679B">
            <w:pPr>
              <w:numPr>
                <w:ilvl w:val="0"/>
                <w:numId w:val="16"/>
              </w:numPr>
              <w:suppressAutoHyphens/>
              <w:autoSpaceDE/>
              <w:autoSpaceDN/>
              <w:adjustRightInd/>
              <w:ind w:left="357" w:hanging="357"/>
              <w:jc w:val="left"/>
            </w:pPr>
          </w:p>
        </w:tc>
      </w:tr>
      <w:tr w:rsidR="00526141" w:rsidRPr="002B336D"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2B336D" w:rsidRDefault="00526141" w:rsidP="00121504"/>
        </w:tc>
        <w:tc>
          <w:tcPr>
            <w:tcW w:w="567" w:type="dxa"/>
          </w:tcPr>
          <w:p w:rsidR="00526141" w:rsidRPr="002B336D" w:rsidRDefault="00526141" w:rsidP="00121504"/>
        </w:tc>
        <w:tc>
          <w:tcPr>
            <w:tcW w:w="668" w:type="dxa"/>
          </w:tcPr>
          <w:p w:rsidR="00526141" w:rsidRPr="002B336D" w:rsidRDefault="00526141" w:rsidP="00121504"/>
        </w:tc>
        <w:tc>
          <w:tcPr>
            <w:tcW w:w="564" w:type="dxa"/>
          </w:tcPr>
          <w:p w:rsidR="00526141" w:rsidRPr="002B336D" w:rsidRDefault="00526141" w:rsidP="00121504"/>
        </w:tc>
        <w:tc>
          <w:tcPr>
            <w:tcW w:w="564" w:type="dxa"/>
            <w:gridSpan w:val="2"/>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3322" w:type="dxa"/>
          </w:tcPr>
          <w:p w:rsidR="00526141" w:rsidRPr="002B336D" w:rsidRDefault="00526141" w:rsidP="00121504"/>
        </w:tc>
      </w:tr>
    </w:tbl>
    <w:p w:rsidR="00526141" w:rsidRPr="002B336D" w:rsidRDefault="00526141" w:rsidP="00526141">
      <w:pPr>
        <w:ind w:left="360"/>
      </w:pPr>
    </w:p>
    <w:p w:rsidR="00526141" w:rsidRPr="002B336D" w:rsidRDefault="00526141" w:rsidP="00526141">
      <w:pPr>
        <w:rPr>
          <w:rStyle w:val="FontStyle13"/>
          <w:b w:val="0"/>
          <w:i/>
          <w:sz w:val="24"/>
          <w:szCs w:val="24"/>
          <w:lang w:val="en-US"/>
        </w:rPr>
      </w:pPr>
      <w:r w:rsidRPr="002B336D">
        <w:rPr>
          <w:rStyle w:val="FontStyle13"/>
          <w:b w:val="0"/>
          <w:sz w:val="24"/>
          <w:szCs w:val="24"/>
          <w:lang w:val="en-US"/>
        </w:rPr>
        <w:t>IX. Match the terms with their definitions</w:t>
      </w:r>
    </w:p>
    <w:p w:rsidR="00526141" w:rsidRPr="002B336D"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7905BE"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precautionar</w:t>
            </w:r>
            <w:r w:rsidRPr="002B336D">
              <w:rPr>
                <w:rFonts w:eastAsia="Arial" w:cs="Arial"/>
                <w:color w:val="544A57"/>
                <w:lang w:val="en-US"/>
              </w:rPr>
              <w:t xml:space="preserve">y </w:t>
            </w:r>
            <w:r w:rsidRPr="002B336D">
              <w:rPr>
                <w:rFonts w:eastAsia="Arial" w:cs="Arial"/>
                <w:color w:val="392F39"/>
                <w:lang w:val="en-US"/>
              </w:rPr>
              <w:t>measure</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 responsibility or task that you have to do as part of your job</w:t>
            </w:r>
          </w:p>
        </w:tc>
      </w:tr>
      <w:tr w:rsidR="00526141" w:rsidRPr="007905BE"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c</w:t>
            </w:r>
            <w:r w:rsidRPr="002B336D">
              <w:rPr>
                <w:rFonts w:eastAsia="Arial" w:cs="Arial"/>
                <w:color w:val="392F39"/>
                <w:lang w:val="en-US"/>
              </w:rPr>
              <w:t>arelessness</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to deal effectively with a difficult situation</w:t>
            </w:r>
          </w:p>
        </w:tc>
      </w:tr>
      <w:tr w:rsidR="00526141" w:rsidRPr="007905BE"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welfare</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buildings and land occupied by a busine</w:t>
            </w:r>
            <w:r w:rsidRPr="002B336D">
              <w:rPr>
                <w:rFonts w:eastAsia="Arial" w:cs="Arial"/>
                <w:i/>
                <w:color w:val="544A57"/>
                <w:lang w:val="en-US"/>
              </w:rPr>
              <w:t>s</w:t>
            </w:r>
            <w:r w:rsidRPr="002B336D">
              <w:rPr>
                <w:rFonts w:eastAsia="Arial" w:cs="Arial"/>
                <w:i/>
                <w:color w:val="392F39"/>
                <w:lang w:val="en-US"/>
              </w:rPr>
              <w:t>s</w:t>
            </w:r>
          </w:p>
        </w:tc>
      </w:tr>
      <w:tr w:rsidR="00526141" w:rsidRPr="007905BE" w:rsidTr="00121504">
        <w:trPr>
          <w:trHeight w:val="59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544A57"/>
                <w:lang w:val="en-US"/>
              </w:rPr>
            </w:pPr>
            <w:r w:rsidRPr="002B336D">
              <w:rPr>
                <w:rFonts w:eastAsia="Arial" w:cs="Arial"/>
                <w:color w:val="544A57"/>
                <w:lang w:val="en-US"/>
              </w:rPr>
              <w:t>d</w:t>
            </w:r>
            <w:r w:rsidRPr="002B336D">
              <w:rPr>
                <w:rFonts w:eastAsia="Arial" w:cs="Arial"/>
                <w:color w:val="392F39"/>
                <w:lang w:val="en-US"/>
              </w:rPr>
              <w:t>ut</w:t>
            </w:r>
            <w:r w:rsidRPr="002B336D">
              <w:rPr>
                <w:rFonts w:eastAsia="Arial" w:cs="Arial"/>
                <w:color w:val="544A57"/>
                <w:lang w:val="en-US"/>
              </w:rPr>
              <w:t>y</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poor attention to an activity, which results in harm or errors</w:t>
            </w:r>
          </w:p>
        </w:tc>
      </w:tr>
      <w:tr w:rsidR="00526141" w:rsidRPr="007905BE"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p</w:t>
            </w:r>
            <w:r w:rsidRPr="002B336D">
              <w:rPr>
                <w:rFonts w:eastAsia="Arial" w:cs="Arial"/>
                <w:color w:val="392F39"/>
                <w:lang w:val="en-US"/>
              </w:rPr>
              <w:t>r</w:t>
            </w:r>
            <w:r w:rsidRPr="002B336D">
              <w:rPr>
                <w:rFonts w:eastAsia="Arial" w:cs="Arial"/>
                <w:color w:val="544A57"/>
                <w:lang w:val="en-US"/>
              </w:rPr>
              <w:t>e</w:t>
            </w:r>
            <w:r w:rsidRPr="002B336D">
              <w:rPr>
                <w:rFonts w:eastAsia="Arial" w:cs="Arial"/>
                <w:color w:val="392F39"/>
                <w:lang w:val="en-US"/>
              </w:rPr>
              <w:t>mi</w:t>
            </w:r>
            <w:r w:rsidRPr="002B336D">
              <w:rPr>
                <w:rFonts w:eastAsia="Arial" w:cs="Arial"/>
                <w:color w:val="544A57"/>
                <w:lang w:val="en-US"/>
              </w:rPr>
              <w:t>s</w:t>
            </w:r>
            <w:r w:rsidRPr="002B336D">
              <w:rPr>
                <w:rFonts w:eastAsia="Arial" w:cs="Arial"/>
                <w:color w:val="392F39"/>
                <w:lang w:val="en-US"/>
              </w:rPr>
              <w:t>es</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action taken in order to prevent something d</w:t>
            </w:r>
            <w:r w:rsidRPr="002B336D">
              <w:rPr>
                <w:rFonts w:eastAsia="Arial" w:cs="Arial"/>
                <w:i/>
                <w:color w:val="544A57"/>
                <w:lang w:val="en-US"/>
              </w:rPr>
              <w:t>a</w:t>
            </w:r>
            <w:r w:rsidRPr="002B336D">
              <w:rPr>
                <w:rFonts w:eastAsia="Arial" w:cs="Arial"/>
                <w:i/>
                <w:color w:val="392F39"/>
                <w:lang w:val="en-US"/>
              </w:rPr>
              <w:t xml:space="preserve">ngerous from happening </w:t>
            </w:r>
          </w:p>
        </w:tc>
      </w:tr>
      <w:tr w:rsidR="00526141" w:rsidRPr="007905BE" w:rsidTr="00121504">
        <w:trPr>
          <w:trHeight w:val="243"/>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to co</w:t>
            </w:r>
            <w:r w:rsidRPr="002B336D">
              <w:rPr>
                <w:rFonts w:eastAsia="Arial" w:cs="Arial"/>
                <w:color w:val="392F39"/>
                <w:lang w:val="en-US"/>
              </w:rPr>
              <w:t>p</w:t>
            </w:r>
            <w:r w:rsidRPr="002B336D">
              <w:rPr>
                <w:rFonts w:eastAsia="Arial" w:cs="Arial"/>
                <w:color w:val="544A57"/>
                <w:lang w:val="en-US"/>
              </w:rPr>
              <w:t>e w</w:t>
            </w:r>
            <w:r w:rsidRPr="002B336D">
              <w:rPr>
                <w:rFonts w:eastAsia="Arial" w:cs="Arial"/>
                <w:color w:val="392F39"/>
                <w:lang w:val="en-US"/>
              </w:rPr>
              <w:t>ith</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health, c</w:t>
            </w:r>
            <w:r w:rsidRPr="002B336D">
              <w:rPr>
                <w:rFonts w:eastAsia="Arial" w:cs="Arial"/>
                <w:i/>
                <w:color w:val="544A57"/>
                <w:lang w:val="en-US"/>
              </w:rPr>
              <w:t>o</w:t>
            </w:r>
            <w:r w:rsidRPr="002B336D">
              <w:rPr>
                <w:rFonts w:eastAsia="Arial" w:cs="Arial"/>
                <w:i/>
                <w:color w:val="392F39"/>
                <w:lang w:val="en-US"/>
              </w:rPr>
              <w:t xml:space="preserve">mfort and </w:t>
            </w:r>
            <w:r w:rsidRPr="002B336D">
              <w:rPr>
                <w:rFonts w:eastAsia="Arial" w:cs="Arial"/>
                <w:i/>
                <w:color w:val="544A57"/>
                <w:lang w:val="en-US"/>
              </w:rPr>
              <w:t>w</w:t>
            </w:r>
            <w:r w:rsidRPr="002B336D">
              <w:rPr>
                <w:rFonts w:eastAsia="Arial" w:cs="Arial"/>
                <w:i/>
                <w:color w:val="392F39"/>
                <w:lang w:val="en-US"/>
              </w:rPr>
              <w:t>ell-being of a person or group</w:t>
            </w:r>
          </w:p>
        </w:tc>
      </w:tr>
      <w:tr w:rsidR="00526141" w:rsidRPr="007905BE" w:rsidTr="00121504">
        <w:trPr>
          <w:trHeight w:val="251"/>
        </w:trPr>
        <w:tc>
          <w:tcPr>
            <w:tcW w:w="999"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r>
      <w:tr w:rsidR="00526141" w:rsidRPr="007905BE" w:rsidTr="00121504">
        <w:trPr>
          <w:trHeight w:val="225"/>
        </w:trPr>
        <w:tc>
          <w:tcPr>
            <w:tcW w:w="999" w:type="dxa"/>
          </w:tcPr>
          <w:p w:rsidR="00526141" w:rsidRPr="002B336D" w:rsidRDefault="00526141" w:rsidP="00121504">
            <w:pPr>
              <w:rPr>
                <w:rFonts w:eastAsia="Arial" w:cs="Arial"/>
                <w:b/>
                <w:bCs/>
                <w:color w:val="362D32"/>
                <w:lang w:val="en-US"/>
              </w:rPr>
            </w:pPr>
          </w:p>
        </w:tc>
        <w:tc>
          <w:tcPr>
            <w:tcW w:w="999" w:type="dxa"/>
          </w:tcPr>
          <w:p w:rsidR="00526141" w:rsidRPr="002B336D" w:rsidRDefault="00526141" w:rsidP="00121504">
            <w:pPr>
              <w:rPr>
                <w:rFonts w:eastAsia="Arial" w:cs="Arial"/>
                <w:b/>
                <w:bCs/>
                <w:color w:val="362D32"/>
                <w:lang w:val="en-US"/>
              </w:rPr>
            </w:pPr>
          </w:p>
        </w:tc>
        <w:tc>
          <w:tcPr>
            <w:tcW w:w="1002" w:type="dxa"/>
          </w:tcPr>
          <w:p w:rsidR="00526141" w:rsidRPr="002B336D" w:rsidRDefault="00526141" w:rsidP="00121504">
            <w:pPr>
              <w:rPr>
                <w:rFonts w:eastAsia="Arial" w:cs="Arial"/>
                <w:b/>
                <w:bCs/>
                <w:color w:val="362D32"/>
                <w:lang w:val="en-US"/>
              </w:rPr>
            </w:pPr>
          </w:p>
        </w:tc>
        <w:tc>
          <w:tcPr>
            <w:tcW w:w="1000" w:type="dxa"/>
          </w:tcPr>
          <w:p w:rsidR="00526141" w:rsidRPr="002B336D" w:rsidRDefault="00526141" w:rsidP="00121504">
            <w:pPr>
              <w:rPr>
                <w:rFonts w:eastAsia="Arial" w:cs="Arial"/>
                <w:b/>
                <w:bCs/>
                <w:color w:val="362D32"/>
                <w:lang w:val="en-US"/>
              </w:rPr>
            </w:pPr>
          </w:p>
        </w:tc>
        <w:tc>
          <w:tcPr>
            <w:tcW w:w="1000" w:type="dxa"/>
          </w:tcPr>
          <w:p w:rsidR="00526141" w:rsidRPr="002B336D" w:rsidRDefault="00526141" w:rsidP="00121504">
            <w:pPr>
              <w:rPr>
                <w:rFonts w:eastAsia="Arial" w:cs="Arial"/>
                <w:b/>
                <w:bCs/>
                <w:color w:val="362D32"/>
                <w:lang w:val="en-US"/>
              </w:rPr>
            </w:pPr>
          </w:p>
        </w:tc>
        <w:tc>
          <w:tcPr>
            <w:tcW w:w="4300" w:type="dxa"/>
          </w:tcPr>
          <w:p w:rsidR="00526141" w:rsidRPr="002B336D" w:rsidRDefault="00526141" w:rsidP="00121504">
            <w:pPr>
              <w:rPr>
                <w:rFonts w:eastAsia="Arial" w:cs="Arial"/>
                <w:b/>
                <w:bCs/>
                <w:color w:val="362D32"/>
                <w:lang w:val="en-US"/>
              </w:rPr>
            </w:pPr>
          </w:p>
        </w:tc>
      </w:tr>
    </w:tbl>
    <w:p w:rsidR="00526141" w:rsidRPr="002B336D" w:rsidRDefault="00526141" w:rsidP="00526141">
      <w:pPr>
        <w:rPr>
          <w:rFonts w:eastAsia="Arial" w:cs="Arial"/>
          <w:b/>
          <w:bCs/>
          <w:color w:val="362D32"/>
          <w:lang w:val="en-US"/>
        </w:rPr>
      </w:pPr>
    </w:p>
    <w:p w:rsidR="00526141" w:rsidRPr="002B336D" w:rsidRDefault="00526141" w:rsidP="00526141">
      <w:pPr>
        <w:rPr>
          <w:rFonts w:eastAsia="Arial" w:cs="Arial"/>
          <w:b/>
          <w:bCs/>
          <w:i/>
          <w:color w:val="362D32"/>
          <w:lang w:val="en-US"/>
        </w:rPr>
      </w:pPr>
      <w:r w:rsidRPr="002B336D">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7905BE"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2B336D" w:rsidRDefault="00526141" w:rsidP="00121504">
            <w:pPr>
              <w:pStyle w:val="aff2"/>
              <w:snapToGrid w:val="0"/>
              <w:rPr>
                <w:rFonts w:ascii="Times New Roman" w:eastAsia="Arial" w:hAnsi="Times New Roman" w:cs="Arial"/>
                <w:i/>
                <w:color w:val="362D32"/>
                <w:sz w:val="24"/>
                <w:lang w:val="en-US"/>
              </w:rPr>
            </w:pPr>
            <w:r w:rsidRPr="002B336D">
              <w:rPr>
                <w:rFonts w:ascii="Times New Roman" w:eastAsia="HiddenHorzOCR" w:hAnsi="Times New Roman" w:cs="HiddenHorzOCR"/>
                <w:b/>
                <w:i/>
                <w:sz w:val="24"/>
                <w:lang w:val="en-US"/>
              </w:rPr>
              <w:t xml:space="preserve">operate  </w:t>
            </w:r>
            <w:r w:rsidRPr="002B336D">
              <w:rPr>
                <w:rFonts w:ascii="Times New Roman" w:eastAsia="Arial" w:hAnsi="Times New Roman" w:cs="Arial"/>
                <w:i/>
                <w:color w:val="362D32"/>
                <w:sz w:val="24"/>
                <w:lang w:val="en-US"/>
              </w:rPr>
              <w:t xml:space="preserve">tidy    firegloves    </w:t>
            </w:r>
            <w:r w:rsidRPr="002B336D">
              <w:rPr>
                <w:rFonts w:ascii="Times New Roman" w:eastAsia="Arial" w:hAnsi="Times New Roman" w:cs="Arial"/>
                <w:i/>
                <w:color w:val="4A4046"/>
                <w:sz w:val="24"/>
                <w:lang w:val="en-US"/>
              </w:rPr>
              <w:t>concentrat</w:t>
            </w:r>
            <w:r w:rsidRPr="002B336D">
              <w:rPr>
                <w:rFonts w:ascii="Times New Roman" w:eastAsia="Arial" w:hAnsi="Times New Roman" w:cs="Arial"/>
                <w:i/>
                <w:color w:val="251C1F"/>
                <w:sz w:val="24"/>
                <w:lang w:val="en-US"/>
              </w:rPr>
              <w:t>i</w:t>
            </w:r>
            <w:r w:rsidRPr="002B336D">
              <w:rPr>
                <w:rFonts w:ascii="Times New Roman" w:eastAsia="Arial" w:hAnsi="Times New Roman" w:cs="Arial"/>
                <w:i/>
                <w:color w:val="4A4046"/>
                <w:sz w:val="24"/>
                <w:lang w:val="en-US"/>
              </w:rPr>
              <w:t xml:space="preserve">on     protection     </w:t>
            </w:r>
            <w:r w:rsidRPr="002B336D">
              <w:rPr>
                <w:rFonts w:ascii="Times New Roman" w:eastAsia="Arial" w:hAnsi="Times New Roman" w:cs="Arial"/>
                <w:i/>
                <w:color w:val="362D32"/>
                <w:sz w:val="24"/>
                <w:lang w:val="en-US"/>
              </w:rPr>
              <w:t>brush</w:t>
            </w:r>
          </w:p>
        </w:tc>
      </w:tr>
    </w:tbl>
    <w:p w:rsidR="00526141" w:rsidRPr="002B336D" w:rsidRDefault="00526141" w:rsidP="00526141">
      <w:pPr>
        <w:rPr>
          <w:i/>
          <w:lang w:val="en-US"/>
        </w:rPr>
      </w:pPr>
    </w:p>
    <w:p w:rsidR="00526141" w:rsidRPr="002B336D" w:rsidRDefault="00526141" w:rsidP="00526141">
      <w:pPr>
        <w:jc w:val="center"/>
        <w:rPr>
          <w:rFonts w:eastAsia="Arial" w:cs="Arial"/>
          <w:b/>
          <w:bCs/>
          <w:color w:val="362D32"/>
          <w:lang w:val="en-US"/>
        </w:rPr>
      </w:pPr>
      <w:r w:rsidRPr="002B336D">
        <w:rPr>
          <w:rFonts w:eastAsia="Arial" w:cs="Arial"/>
          <w:b/>
          <w:bCs/>
          <w:color w:val="362D32"/>
          <w:lang w:val="en-US"/>
        </w:rPr>
        <w:t>MACHINERY</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 xml:space="preserve">Be sure to understand how to </w:t>
      </w:r>
      <w:r w:rsidRPr="002B336D">
        <w:rPr>
          <w:rFonts w:eastAsia="Arial" w:cs="Arial"/>
          <w:b/>
          <w:i/>
          <w:iCs/>
          <w:lang w:val="en-US"/>
        </w:rPr>
        <w:t>operate</w:t>
      </w:r>
      <w:r w:rsidRPr="002B336D">
        <w:rPr>
          <w:rFonts w:eastAsia="Arial" w:cs="Arial"/>
          <w:lang w:val="en-US"/>
        </w:rPr>
        <w:t>every machine you are going to use.</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Never use machinery when you are in a room alone.</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Use all the _____________ required in the place of work.</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Check that the safety devices are working. If they are not working, ask for them to be repaired immediately.</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Do not talk to anybody who is operating a machine. ______________ is important at all times.</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Turn off the electricity before cleaning a machine.</w:t>
      </w:r>
    </w:p>
    <w:p w:rsidR="00526141" w:rsidRPr="002B336D" w:rsidRDefault="00526141" w:rsidP="00526141">
      <w:pPr>
        <w:ind w:firstLine="709"/>
        <w:jc w:val="center"/>
        <w:rPr>
          <w:rFonts w:eastAsia="Arial" w:cs="Arial"/>
          <w:b/>
          <w:bCs/>
          <w:lang w:val="en-US"/>
        </w:rPr>
      </w:pPr>
      <w:r w:rsidRPr="002B336D">
        <w:rPr>
          <w:rFonts w:eastAsia="Arial" w:cs="Arial"/>
          <w:b/>
          <w:bCs/>
          <w:lang w:val="en-US"/>
        </w:rPr>
        <w:t>TOOLS</w:t>
      </w:r>
    </w:p>
    <w:p w:rsidR="00526141" w:rsidRPr="002B336D" w:rsidRDefault="00526141" w:rsidP="0054679B">
      <w:pPr>
        <w:numPr>
          <w:ilvl w:val="0"/>
          <w:numId w:val="21"/>
        </w:numPr>
        <w:suppressAutoHyphens/>
        <w:autoSpaceDN/>
        <w:adjustRightInd/>
        <w:ind w:left="0" w:firstLine="0"/>
        <w:rPr>
          <w:rFonts w:eastAsia="Arial" w:cs="Arial"/>
          <w:lang w:val="en-US"/>
        </w:rPr>
      </w:pPr>
      <w:r w:rsidRPr="002B336D">
        <w:rPr>
          <w:rFonts w:eastAsia="Arial" w:cs="Arial"/>
          <w:lang w:val="en-US"/>
        </w:rPr>
        <w:t>Report any damage to the tools used at work. See that tools are correctly set.</w:t>
      </w:r>
    </w:p>
    <w:p w:rsidR="00526141" w:rsidRPr="002B336D" w:rsidRDefault="00526141" w:rsidP="00526141">
      <w:pPr>
        <w:ind w:firstLine="709"/>
        <w:jc w:val="center"/>
        <w:rPr>
          <w:rFonts w:eastAsia="Arial" w:cs="Arial"/>
          <w:b/>
          <w:bCs/>
          <w:lang w:val="en-US"/>
        </w:rPr>
      </w:pPr>
      <w:r w:rsidRPr="002B336D">
        <w:rPr>
          <w:rFonts w:eastAsia="Arial" w:cs="Arial"/>
          <w:b/>
          <w:bCs/>
          <w:lang w:val="en-US"/>
        </w:rPr>
        <w:t>DRESS</w:t>
      </w:r>
    </w:p>
    <w:p w:rsidR="00526141" w:rsidRPr="002B336D" w:rsidRDefault="00526141" w:rsidP="0054679B">
      <w:pPr>
        <w:numPr>
          <w:ilvl w:val="0"/>
          <w:numId w:val="22"/>
        </w:numPr>
        <w:suppressAutoHyphens/>
        <w:autoSpaceDN/>
        <w:adjustRightInd/>
        <w:ind w:left="0" w:firstLine="0"/>
        <w:rPr>
          <w:rFonts w:eastAsia="Arial" w:cs="Arial"/>
          <w:lang w:val="en-US"/>
        </w:rPr>
      </w:pPr>
      <w:r w:rsidRPr="002B336D">
        <w:rPr>
          <w:rFonts w:eastAsia="Arial" w:cs="Arial"/>
          <w:lang w:val="en-US"/>
        </w:rPr>
        <w:t>Before starting work, wear protective clothing.</w:t>
      </w:r>
    </w:p>
    <w:p w:rsidR="00526141" w:rsidRPr="002B336D" w:rsidRDefault="00526141" w:rsidP="0054679B">
      <w:pPr>
        <w:numPr>
          <w:ilvl w:val="0"/>
          <w:numId w:val="22"/>
        </w:numPr>
        <w:suppressAutoHyphens/>
        <w:autoSpaceDN/>
        <w:adjustRightInd/>
        <w:ind w:left="0" w:firstLine="0"/>
        <w:rPr>
          <w:rFonts w:eastAsia="Arial" w:cs="Arial"/>
          <w:lang w:val="en-US"/>
        </w:rPr>
      </w:pPr>
      <w:r w:rsidRPr="002B336D">
        <w:rPr>
          <w:rFonts w:eastAsia="Arial" w:cs="Arial"/>
          <w:lang w:val="en-US"/>
        </w:rPr>
        <w:t>Always wear safety glasses, ____________and boots when using a machine.</w:t>
      </w:r>
    </w:p>
    <w:p w:rsidR="00526141" w:rsidRPr="002B336D" w:rsidRDefault="00526141" w:rsidP="00526141">
      <w:pPr>
        <w:ind w:firstLine="709"/>
        <w:jc w:val="center"/>
        <w:rPr>
          <w:rFonts w:eastAsia="Arial" w:cs="Arial"/>
          <w:b/>
          <w:bCs/>
          <w:lang w:val="en-US"/>
        </w:rPr>
      </w:pPr>
      <w:r w:rsidRPr="002B336D">
        <w:rPr>
          <w:rFonts w:eastAsia="Arial" w:cs="Arial"/>
          <w:b/>
          <w:bCs/>
          <w:lang w:val="en-US"/>
        </w:rPr>
        <w:t>WORKSHOP</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Keep the workshop _____________, do not leave rubbish around and do not throw cigarette ends</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 xml:space="preserve">or </w:t>
      </w:r>
      <w:r w:rsidRPr="002B336D">
        <w:rPr>
          <w:lang w:val="en-US"/>
        </w:rPr>
        <w:t xml:space="preserve">ashes </w:t>
      </w:r>
      <w:r w:rsidRPr="002B336D">
        <w:rPr>
          <w:rFonts w:eastAsia="Arial" w:cs="Arial"/>
          <w:lang w:val="en-US"/>
        </w:rPr>
        <w:t>into the rubbish bin .</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The area around machines must be kept clear to avoid falling.</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Tools and protective clothing should be put away when not in use.</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Clean machines after use with a __________ not with your hands.</w:t>
      </w:r>
    </w:p>
    <w:p w:rsidR="00526141" w:rsidRPr="002B336D" w:rsidRDefault="00526141" w:rsidP="00526141">
      <w:pPr>
        <w:ind w:firstLine="709"/>
        <w:jc w:val="center"/>
        <w:rPr>
          <w:rFonts w:eastAsia="Arial" w:cs="Arial"/>
          <w:b/>
          <w:bCs/>
          <w:lang w:val="en-US"/>
        </w:rPr>
      </w:pPr>
      <w:r w:rsidRPr="002B336D">
        <w:rPr>
          <w:rFonts w:eastAsia="Arial" w:cs="Arial"/>
          <w:b/>
          <w:bCs/>
          <w:lang w:val="en-US"/>
        </w:rPr>
        <w:t>ACCIDENT PROCEDURES</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Make sure you know where to </w:t>
      </w:r>
      <w:r w:rsidRPr="002B336D">
        <w:rPr>
          <w:lang w:val="en-US"/>
        </w:rPr>
        <w:t xml:space="preserve">assemble </w:t>
      </w:r>
      <w:r w:rsidRPr="002B336D">
        <w:rPr>
          <w:rFonts w:eastAsia="Arial" w:cs="Arial"/>
          <w:lang w:val="en-US"/>
        </w:rPr>
        <w:t>in the event of ______________stop buttons are located and where the emergency</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Check where the </w:t>
      </w:r>
      <w:r w:rsidRPr="002B336D">
        <w:rPr>
          <w:lang w:val="en-US"/>
        </w:rPr>
        <w:t xml:space="preserve">fire extinguishers </w:t>
      </w:r>
      <w:r w:rsidRPr="002B336D">
        <w:rPr>
          <w:rFonts w:eastAsia="Arial" w:cs="Arial"/>
          <w:lang w:val="en-US"/>
        </w:rPr>
        <w:t>are in your workplace and how they work, in order to be able to use them in case of fire.</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Do not shout or run as this can lead to panic, and inform the supervisor immediately if any accident occurs. </w:t>
      </w:r>
    </w:p>
    <w:p w:rsidR="00526141" w:rsidRPr="002B336D" w:rsidRDefault="00526141" w:rsidP="00526141">
      <w:pPr>
        <w:rPr>
          <w:b/>
          <w:i/>
          <w:lang w:val="en-US"/>
        </w:rPr>
      </w:pPr>
    </w:p>
    <w:p w:rsidR="00526141" w:rsidRPr="002B336D" w:rsidRDefault="00526141" w:rsidP="00526141">
      <w:pPr>
        <w:rPr>
          <w:b/>
          <w:i/>
          <w:lang w:val="en-US"/>
        </w:rPr>
      </w:pPr>
      <w:r w:rsidRPr="002B336D">
        <w:rPr>
          <w:b/>
          <w:i/>
          <w:lang w:val="en-US"/>
        </w:rPr>
        <w:t>XI. Translate into Russian</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The average person finds it difficult to assess risks.</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For this reason, work practices need to be regulated.</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Without regulation some employees will take risks. </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Health and safety is a part of employment (labor) law. </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2B336D" w:rsidRDefault="00526141" w:rsidP="00526141">
      <w:pPr>
        <w:rPr>
          <w:lang w:val="en-US"/>
        </w:rPr>
      </w:pPr>
    </w:p>
    <w:p w:rsidR="00526141" w:rsidRPr="002B336D" w:rsidRDefault="00526141" w:rsidP="00526141">
      <w:pPr>
        <w:rPr>
          <w:rFonts w:eastAsia="Arial" w:cs="Arial"/>
          <w:b/>
          <w:bCs/>
          <w:i/>
          <w:color w:val="392F39"/>
          <w:lang w:val="en-US"/>
        </w:rPr>
      </w:pPr>
      <w:r w:rsidRPr="002B336D">
        <w:rPr>
          <w:rFonts w:eastAsia="Arial" w:cs="Arial"/>
          <w:b/>
          <w:bCs/>
          <w:i/>
          <w:color w:val="392F39"/>
          <w:lang w:val="en-US"/>
        </w:rPr>
        <w:t xml:space="preserve">XII.  Read </w:t>
      </w:r>
      <w:r w:rsidRPr="002B336D">
        <w:rPr>
          <w:rFonts w:eastAsia="Arial" w:cs="Arial"/>
          <w:b/>
          <w:bCs/>
          <w:i/>
          <w:color w:val="392F39"/>
          <w:lang w:val="en-GB"/>
        </w:rPr>
        <w:t>the</w:t>
      </w:r>
      <w:r w:rsidRPr="002B336D">
        <w:rPr>
          <w:rFonts w:eastAsia="Arial" w:cs="Arial"/>
          <w:b/>
          <w:bCs/>
          <w:i/>
          <w:color w:val="392F39"/>
          <w:lang w:val="en-US"/>
        </w:rPr>
        <w:t xml:space="preserve"> text, translate it and answer the questions.</w:t>
      </w:r>
    </w:p>
    <w:p w:rsidR="00526141" w:rsidRPr="002B336D" w:rsidRDefault="00526141" w:rsidP="00526141">
      <w:pPr>
        <w:rPr>
          <w:rFonts w:eastAsia="Arial" w:cs="Arial"/>
          <w:color w:val="392F39"/>
          <w:lang w:val="en-US"/>
        </w:rPr>
      </w:pPr>
      <w:r w:rsidRPr="002B336D">
        <w:rPr>
          <w:rFonts w:eastAsia="Arial" w:cs="Arial"/>
          <w:color w:val="392F39"/>
          <w:lang w:val="en-US"/>
        </w:rPr>
        <w:t>1. Why is it important to ensure a safe working environment?</w:t>
      </w:r>
    </w:p>
    <w:p w:rsidR="00526141" w:rsidRPr="002B336D" w:rsidRDefault="00526141" w:rsidP="00526141">
      <w:pPr>
        <w:rPr>
          <w:rFonts w:eastAsia="Arial" w:cs="Arial"/>
          <w:color w:val="392F39"/>
          <w:lang w:val="en-US"/>
        </w:rPr>
      </w:pPr>
      <w:r w:rsidRPr="002B336D">
        <w:rPr>
          <w:rFonts w:eastAsia="Arial" w:cs="Arial"/>
          <w:color w:val="392F39"/>
          <w:lang w:val="en-US"/>
        </w:rPr>
        <w:t>2 Which law regulates workers' welfare in the United Kingdom?</w:t>
      </w:r>
    </w:p>
    <w:p w:rsidR="00526141" w:rsidRPr="002B336D" w:rsidRDefault="00526141" w:rsidP="00526141">
      <w:pPr>
        <w:rPr>
          <w:rFonts w:eastAsia="Arial" w:cs="Arial"/>
          <w:color w:val="392F39"/>
          <w:lang w:val="en-US"/>
        </w:rPr>
      </w:pPr>
      <w:r w:rsidRPr="002B336D">
        <w:rPr>
          <w:rFonts w:eastAsia="Arial" w:cs="Arial"/>
          <w:color w:val="392F39"/>
          <w:lang w:val="en-US"/>
        </w:rPr>
        <w:t>3 What does the Act define?</w:t>
      </w:r>
    </w:p>
    <w:p w:rsidR="00526141" w:rsidRPr="002B336D" w:rsidRDefault="00526141" w:rsidP="00526141">
      <w:pPr>
        <w:rPr>
          <w:rFonts w:eastAsia="Arial" w:cs="Arial"/>
          <w:color w:val="392F39"/>
          <w:lang w:val="en-US"/>
        </w:rPr>
      </w:pPr>
      <w:r w:rsidRPr="002B336D">
        <w:rPr>
          <w:rFonts w:eastAsia="Arial" w:cs="Arial"/>
          <w:color w:val="392F39"/>
          <w:lang w:val="en-US"/>
        </w:rPr>
        <w:t>4 What are the duties of employers?</w:t>
      </w:r>
    </w:p>
    <w:p w:rsidR="00526141" w:rsidRPr="002B336D" w:rsidRDefault="00526141" w:rsidP="00526141">
      <w:pPr>
        <w:rPr>
          <w:rFonts w:eastAsia="Arial" w:cs="Arial"/>
          <w:color w:val="392F39"/>
          <w:lang w:val="en-US"/>
        </w:rPr>
      </w:pPr>
      <w:r w:rsidRPr="002B336D">
        <w:rPr>
          <w:rFonts w:eastAsia="Arial" w:cs="Arial"/>
          <w:color w:val="392F39"/>
          <w:lang w:val="en-US"/>
        </w:rPr>
        <w:t>5 Why is it important to provide employees with adequate training?</w:t>
      </w:r>
    </w:p>
    <w:p w:rsidR="00526141" w:rsidRPr="002B336D" w:rsidRDefault="00526141" w:rsidP="00526141">
      <w:pPr>
        <w:jc w:val="center"/>
        <w:rPr>
          <w:rFonts w:eastAsia="Arial" w:cs="Arial"/>
          <w:b/>
          <w:bCs/>
          <w:color w:val="392F39"/>
          <w:lang w:val="en-US"/>
        </w:rPr>
      </w:pPr>
      <w:r w:rsidRPr="002B336D">
        <w:rPr>
          <w:rFonts w:eastAsia="Arial" w:cs="Arial"/>
          <w:b/>
          <w:bCs/>
          <w:color w:val="392F39"/>
          <w:lang w:val="en-US"/>
        </w:rPr>
        <w:t>My Working Place</w:t>
      </w:r>
    </w:p>
    <w:p w:rsidR="00526141" w:rsidRPr="002B336D" w:rsidRDefault="00526141" w:rsidP="00526141">
      <w:pPr>
        <w:ind w:firstLine="709"/>
        <w:rPr>
          <w:color w:val="392F39"/>
          <w:lang w:val="en-US"/>
        </w:rPr>
      </w:pPr>
      <w:r w:rsidRPr="002B336D">
        <w:rPr>
          <w:color w:val="392F39"/>
          <w:lang w:val="en-US"/>
        </w:rPr>
        <w:t>Att</w:t>
      </w:r>
      <w:r w:rsidRPr="002B336D">
        <w:rPr>
          <w:color w:val="544A57"/>
          <w:lang w:val="en-US"/>
        </w:rPr>
        <w:t>e</w:t>
      </w:r>
      <w:r w:rsidRPr="002B336D">
        <w:rPr>
          <w:color w:val="392F39"/>
          <w:lang w:val="en-US"/>
        </w:rPr>
        <w:t>ntion 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paid t</w:t>
      </w:r>
      <w:r w:rsidRPr="002B336D">
        <w:rPr>
          <w:color w:val="544A57"/>
          <w:lang w:val="en-US"/>
        </w:rPr>
        <w:t>o s</w:t>
      </w:r>
      <w:r w:rsidRPr="002B336D">
        <w:rPr>
          <w:color w:val="392F39"/>
          <w:lang w:val="en-US"/>
        </w:rPr>
        <w:t>af</w:t>
      </w:r>
      <w:r w:rsidRPr="002B336D">
        <w:rPr>
          <w:color w:val="544A57"/>
          <w:lang w:val="en-US"/>
        </w:rPr>
        <w:t>e</w:t>
      </w:r>
      <w:r w:rsidRPr="002B336D">
        <w:rPr>
          <w:color w:val="392F39"/>
          <w:lang w:val="en-US"/>
        </w:rPr>
        <w:t xml:space="preserve">ty in </w:t>
      </w:r>
      <w:r w:rsidRPr="002B336D">
        <w:rPr>
          <w:color w:val="544A57"/>
          <w:lang w:val="en-US"/>
        </w:rPr>
        <w:t>o</w:t>
      </w:r>
      <w:r w:rsidRPr="002B336D">
        <w:rPr>
          <w:color w:val="392F39"/>
          <w:lang w:val="en-US"/>
        </w:rPr>
        <w:t>rd</w:t>
      </w:r>
      <w:r w:rsidRPr="002B336D">
        <w:rPr>
          <w:color w:val="544A57"/>
          <w:lang w:val="en-US"/>
        </w:rPr>
        <w:t>e</w:t>
      </w:r>
      <w:r w:rsidRPr="002B336D">
        <w:rPr>
          <w:color w:val="392F39"/>
          <w:lang w:val="en-US"/>
        </w:rPr>
        <w:t>r t</w:t>
      </w:r>
      <w:r w:rsidRPr="002B336D">
        <w:rPr>
          <w:color w:val="544A57"/>
          <w:lang w:val="en-US"/>
        </w:rPr>
        <w:t xml:space="preserve">o </w:t>
      </w:r>
      <w:r w:rsidRPr="002B336D">
        <w:rPr>
          <w:color w:val="392F39"/>
          <w:lang w:val="en-US"/>
        </w:rPr>
        <w:t>en</w:t>
      </w:r>
      <w:r w:rsidRPr="002B336D">
        <w:rPr>
          <w:color w:val="544A57"/>
          <w:lang w:val="en-US"/>
        </w:rPr>
        <w:t>s</w:t>
      </w:r>
      <w:r w:rsidRPr="002B336D">
        <w:rPr>
          <w:color w:val="392F39"/>
          <w:lang w:val="en-US"/>
        </w:rPr>
        <w:t>ur</w:t>
      </w:r>
      <w:r w:rsidRPr="002B336D">
        <w:rPr>
          <w:color w:val="544A57"/>
          <w:lang w:val="en-US"/>
        </w:rPr>
        <w:t>e a sa</w:t>
      </w:r>
      <w:r w:rsidRPr="002B336D">
        <w:rPr>
          <w:color w:val="392F39"/>
          <w:lang w:val="en-US"/>
        </w:rPr>
        <w:t>f</w:t>
      </w:r>
      <w:r w:rsidRPr="002B336D">
        <w:rPr>
          <w:color w:val="544A57"/>
          <w:lang w:val="en-US"/>
        </w:rPr>
        <w:t>e wo</w:t>
      </w:r>
      <w:r w:rsidRPr="002B336D">
        <w:rPr>
          <w:color w:val="392F39"/>
          <w:lang w:val="en-US"/>
        </w:rPr>
        <w:t>rkin</w:t>
      </w:r>
      <w:r w:rsidRPr="002B336D">
        <w:rPr>
          <w:color w:val="544A57"/>
          <w:lang w:val="en-US"/>
        </w:rPr>
        <w:t xml:space="preserve">g </w:t>
      </w:r>
      <w:r w:rsidRPr="002B336D">
        <w:rPr>
          <w:color w:val="392F39"/>
          <w:lang w:val="en-US"/>
        </w:rPr>
        <w:t>practi</w:t>
      </w:r>
      <w:r w:rsidRPr="002B336D">
        <w:rPr>
          <w:color w:val="544A57"/>
          <w:lang w:val="en-US"/>
        </w:rPr>
        <w:t xml:space="preserve">ce </w:t>
      </w:r>
      <w:r w:rsidRPr="002B336D">
        <w:rPr>
          <w:color w:val="392F39"/>
          <w:lang w:val="en-US"/>
        </w:rPr>
        <w:t xml:space="preserve">in </w:t>
      </w:r>
      <w:r w:rsidRPr="002B336D">
        <w:rPr>
          <w:color w:val="544A57"/>
          <w:lang w:val="en-US"/>
        </w:rPr>
        <w:t>fac</w:t>
      </w:r>
      <w:r w:rsidRPr="002B336D">
        <w:rPr>
          <w:color w:val="392F39"/>
          <w:lang w:val="en-US"/>
        </w:rPr>
        <w:t>t</w:t>
      </w:r>
      <w:r w:rsidRPr="002B336D">
        <w:rPr>
          <w:color w:val="544A57"/>
          <w:lang w:val="en-US"/>
        </w:rPr>
        <w:t>o</w:t>
      </w:r>
      <w:r w:rsidRPr="002B336D">
        <w:rPr>
          <w:color w:val="392F39"/>
          <w:lang w:val="en-US"/>
        </w:rPr>
        <w:t>ri</w:t>
      </w:r>
      <w:r w:rsidRPr="002B336D">
        <w:rPr>
          <w:color w:val="544A57"/>
          <w:lang w:val="en-US"/>
        </w:rPr>
        <w:t xml:space="preserve">es. </w:t>
      </w:r>
      <w:r w:rsidRPr="002B336D">
        <w:rPr>
          <w:color w:val="392F39"/>
          <w:lang w:val="en-US"/>
        </w:rPr>
        <w:t>W</w:t>
      </w:r>
      <w:r w:rsidRPr="002B336D">
        <w:rPr>
          <w:color w:val="544A57"/>
          <w:lang w:val="en-US"/>
        </w:rPr>
        <w:t>o</w:t>
      </w:r>
      <w:r w:rsidRPr="002B336D">
        <w:rPr>
          <w:color w:val="392F39"/>
          <w:lang w:val="en-US"/>
        </w:rPr>
        <w:t>rk</w:t>
      </w:r>
      <w:r w:rsidRPr="002B336D">
        <w:rPr>
          <w:color w:val="544A57"/>
          <w:lang w:val="en-US"/>
        </w:rPr>
        <w:t>e</w:t>
      </w:r>
      <w:r w:rsidRPr="002B336D">
        <w:rPr>
          <w:color w:val="392F39"/>
          <w:lang w:val="en-US"/>
        </w:rPr>
        <w:t>r</w:t>
      </w:r>
      <w:r w:rsidRPr="002B336D">
        <w:rPr>
          <w:color w:val="544A57"/>
          <w:lang w:val="en-US"/>
        </w:rPr>
        <w:t xml:space="preserve">s </w:t>
      </w:r>
      <w:r w:rsidRPr="002B336D">
        <w:rPr>
          <w:color w:val="392F39"/>
          <w:lang w:val="en-US"/>
        </w:rPr>
        <w:t>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aw</w:t>
      </w:r>
      <w:r w:rsidRPr="002B336D">
        <w:rPr>
          <w:color w:val="544A57"/>
          <w:lang w:val="en-US"/>
        </w:rPr>
        <w:t>a</w:t>
      </w:r>
      <w:r w:rsidRPr="002B336D">
        <w:rPr>
          <w:color w:val="392F39"/>
          <w:lang w:val="en-US"/>
        </w:rPr>
        <w:t>r</w:t>
      </w:r>
      <w:r w:rsidRPr="002B336D">
        <w:rPr>
          <w:color w:val="544A57"/>
          <w:lang w:val="en-US"/>
        </w:rPr>
        <w:t xml:space="preserve">e of </w:t>
      </w:r>
      <w:r w:rsidRPr="002B336D">
        <w:rPr>
          <w:color w:val="392F39"/>
          <w:lang w:val="en-US"/>
        </w:rPr>
        <w:t>th</w:t>
      </w:r>
      <w:r w:rsidRPr="002B336D">
        <w:rPr>
          <w:color w:val="544A57"/>
          <w:lang w:val="en-US"/>
        </w:rPr>
        <w:t xml:space="preserve">e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w:t>
      </w:r>
      <w:r w:rsidRPr="002B336D">
        <w:rPr>
          <w:color w:val="392F39"/>
          <w:lang w:val="en-US"/>
        </w:rPr>
        <w:t xml:space="preserve">ers </w:t>
      </w:r>
      <w:r w:rsidRPr="002B336D">
        <w:rPr>
          <w:color w:val="544A57"/>
          <w:lang w:val="en-US"/>
        </w:rPr>
        <w:t>a</w:t>
      </w:r>
      <w:r w:rsidRPr="002B336D">
        <w:rPr>
          <w:color w:val="392F39"/>
          <w:lang w:val="en-US"/>
        </w:rPr>
        <w:t>nd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th</w:t>
      </w:r>
      <w:r w:rsidRPr="002B336D">
        <w:rPr>
          <w:color w:val="544A57"/>
          <w:lang w:val="en-US"/>
        </w:rPr>
        <w:t>a</w:t>
      </w:r>
      <w:r w:rsidRPr="002B336D">
        <w:rPr>
          <w:color w:val="392F39"/>
          <w:lang w:val="en-US"/>
        </w:rPr>
        <w:t xml:space="preserve">t </w:t>
      </w:r>
      <w:r w:rsidRPr="002B336D">
        <w:rPr>
          <w:color w:val="544A57"/>
          <w:lang w:val="en-US"/>
        </w:rPr>
        <w:t>ex</w:t>
      </w:r>
      <w:r w:rsidRPr="002B336D">
        <w:rPr>
          <w:color w:val="392F39"/>
          <w:lang w:val="en-US"/>
        </w:rPr>
        <w:t>i</w:t>
      </w:r>
      <w:r w:rsidRPr="002B336D">
        <w:rPr>
          <w:color w:val="544A57"/>
          <w:lang w:val="en-US"/>
        </w:rPr>
        <w:t>s</w:t>
      </w:r>
      <w:r w:rsidRPr="002B336D">
        <w:rPr>
          <w:color w:val="392F39"/>
          <w:lang w:val="en-US"/>
        </w:rPr>
        <w:t xml:space="preserve">t </w:t>
      </w:r>
      <w:r w:rsidRPr="002B336D">
        <w:rPr>
          <w:color w:val="544A57"/>
          <w:lang w:val="en-US"/>
        </w:rPr>
        <w:t>a</w:t>
      </w:r>
      <w:r w:rsidRPr="002B336D">
        <w:rPr>
          <w:color w:val="392F39"/>
          <w:lang w:val="en-US"/>
        </w:rPr>
        <w:t>ll around them</w:t>
      </w:r>
      <w:r w:rsidRPr="002B336D">
        <w:rPr>
          <w:color w:val="5B393C"/>
          <w:lang w:val="en-US"/>
        </w:rPr>
        <w:t xml:space="preserve">: </w:t>
      </w:r>
      <w:r w:rsidRPr="002B336D">
        <w:rPr>
          <w:color w:val="392F39"/>
          <w:lang w:val="en-US"/>
        </w:rPr>
        <w:t>tw</w:t>
      </w:r>
      <w:r w:rsidRPr="002B336D">
        <w:rPr>
          <w:color w:val="544A57"/>
          <w:lang w:val="en-US"/>
        </w:rPr>
        <w:t>o o</w:t>
      </w:r>
      <w:r w:rsidRPr="002B336D">
        <w:rPr>
          <w:color w:val="392F39"/>
          <w:lang w:val="en-US"/>
        </w:rPr>
        <w:t xml:space="preserve">ut </w:t>
      </w:r>
      <w:r w:rsidRPr="002B336D">
        <w:rPr>
          <w:color w:val="544A57"/>
          <w:lang w:val="en-US"/>
        </w:rPr>
        <w:t>o</w:t>
      </w:r>
      <w:r w:rsidRPr="002B336D">
        <w:rPr>
          <w:color w:val="392F39"/>
          <w:lang w:val="en-US"/>
        </w:rPr>
        <w:t xml:space="preserve">f </w:t>
      </w:r>
      <w:r w:rsidRPr="002B336D">
        <w:rPr>
          <w:color w:val="544A57"/>
          <w:lang w:val="en-US"/>
        </w:rPr>
        <w:t>e</w:t>
      </w:r>
      <w:r w:rsidRPr="002B336D">
        <w:rPr>
          <w:color w:val="392F39"/>
          <w:lang w:val="en-US"/>
        </w:rPr>
        <w:t>ver</w:t>
      </w:r>
      <w:r w:rsidRPr="002B336D">
        <w:rPr>
          <w:color w:val="544A57"/>
          <w:lang w:val="en-US"/>
        </w:rPr>
        <w:t xml:space="preserve">y </w:t>
      </w:r>
      <w:r w:rsidRPr="002B336D">
        <w:rPr>
          <w:color w:val="392F39"/>
          <w:lang w:val="en-US"/>
        </w:rPr>
        <w:t>three in</w:t>
      </w:r>
      <w:r w:rsidRPr="002B336D">
        <w:rPr>
          <w:color w:val="544A57"/>
          <w:lang w:val="en-US"/>
        </w:rPr>
        <w:t>d</w:t>
      </w:r>
      <w:r w:rsidRPr="002B336D">
        <w:rPr>
          <w:color w:val="392F39"/>
          <w:lang w:val="en-US"/>
        </w:rPr>
        <w:t>u</w:t>
      </w:r>
      <w:r w:rsidRPr="002B336D">
        <w:rPr>
          <w:color w:val="544A57"/>
          <w:lang w:val="en-US"/>
        </w:rPr>
        <w:t>s</w:t>
      </w:r>
      <w:r w:rsidRPr="002B336D">
        <w:rPr>
          <w:color w:val="392F39"/>
          <w:lang w:val="en-US"/>
        </w:rPr>
        <w:t>tri</w:t>
      </w:r>
      <w:r w:rsidRPr="002B336D">
        <w:rPr>
          <w:color w:val="544A57"/>
          <w:lang w:val="en-US"/>
        </w:rPr>
        <w:t>a</w:t>
      </w:r>
      <w:r w:rsidRPr="002B336D">
        <w:rPr>
          <w:color w:val="392F39"/>
          <w:lang w:val="en-US"/>
        </w:rPr>
        <w:t xml:space="preserve">l </w:t>
      </w:r>
      <w:r w:rsidRPr="002B336D">
        <w:rPr>
          <w:color w:val="544A57"/>
          <w:lang w:val="en-US"/>
        </w:rPr>
        <w:t>acc</w:t>
      </w:r>
      <w:r w:rsidRPr="002B336D">
        <w:rPr>
          <w:color w:val="392F39"/>
          <w:lang w:val="en-US"/>
        </w:rPr>
        <w:t>id</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are caus</w:t>
      </w:r>
      <w:r w:rsidRPr="002B336D">
        <w:rPr>
          <w:color w:val="544A57"/>
          <w:lang w:val="en-US"/>
        </w:rPr>
        <w:t>e</w:t>
      </w:r>
      <w:r w:rsidRPr="002B336D">
        <w:rPr>
          <w:color w:val="392F39"/>
          <w:lang w:val="en-US"/>
        </w:rPr>
        <w:t xml:space="preserve">d by individual carelessness. </w:t>
      </w:r>
    </w:p>
    <w:p w:rsidR="00526141" w:rsidRPr="002B336D" w:rsidRDefault="00526141" w:rsidP="00526141">
      <w:pPr>
        <w:ind w:firstLine="709"/>
        <w:rPr>
          <w:color w:val="544A57"/>
          <w:lang w:val="en-US"/>
        </w:rPr>
      </w:pPr>
      <w:r w:rsidRPr="002B336D">
        <w:rPr>
          <w:color w:val="392F39"/>
          <w:lang w:val="en-US"/>
        </w:rPr>
        <w:lastRenderedPageBreak/>
        <w:t>I</w:t>
      </w:r>
      <w:r w:rsidRPr="002B336D">
        <w:rPr>
          <w:color w:val="544A57"/>
          <w:lang w:val="en-US"/>
        </w:rPr>
        <w:t>n o</w:t>
      </w:r>
      <w:r w:rsidRPr="002B336D">
        <w:rPr>
          <w:color w:val="392F39"/>
          <w:lang w:val="en-US"/>
        </w:rPr>
        <w:t>rd</w:t>
      </w:r>
      <w:r w:rsidRPr="002B336D">
        <w:rPr>
          <w:color w:val="544A57"/>
          <w:lang w:val="en-US"/>
        </w:rPr>
        <w:t>e</w:t>
      </w:r>
      <w:r w:rsidRPr="002B336D">
        <w:rPr>
          <w:color w:val="392F39"/>
          <w:lang w:val="en-US"/>
        </w:rPr>
        <w:t>r to avoid or reduc</w:t>
      </w:r>
      <w:r w:rsidRPr="002B336D">
        <w:rPr>
          <w:color w:val="544A57"/>
          <w:lang w:val="en-US"/>
        </w:rPr>
        <w:t>e acc</w:t>
      </w:r>
      <w:r w:rsidRPr="002B336D">
        <w:rPr>
          <w:color w:val="392F39"/>
          <w:lang w:val="en-US"/>
        </w:rPr>
        <w:t>id</w:t>
      </w:r>
      <w:r w:rsidRPr="002B336D">
        <w:rPr>
          <w:color w:val="544A57"/>
          <w:lang w:val="en-US"/>
        </w:rPr>
        <w:t>e</w:t>
      </w:r>
      <w:r w:rsidRPr="002B336D">
        <w:rPr>
          <w:color w:val="392F39"/>
          <w:lang w:val="en-US"/>
        </w:rPr>
        <w:t xml:space="preserve">nts, both </w:t>
      </w:r>
      <w:r w:rsidRPr="002B336D">
        <w:rPr>
          <w:i/>
          <w:color w:val="392F39"/>
          <w:lang w:val="en-US"/>
        </w:rPr>
        <w:t>prot</w:t>
      </w:r>
      <w:r w:rsidRPr="002B336D">
        <w:rPr>
          <w:i/>
          <w:color w:val="544A57"/>
          <w:lang w:val="en-US"/>
        </w:rPr>
        <w:t>ec</w:t>
      </w:r>
      <w:r w:rsidRPr="002B336D">
        <w:rPr>
          <w:i/>
          <w:color w:val="392F39"/>
          <w:lang w:val="en-US"/>
        </w:rPr>
        <w:t>tiv</w:t>
      </w:r>
      <w:r w:rsidRPr="002B336D">
        <w:rPr>
          <w:i/>
          <w:color w:val="544A57"/>
          <w:lang w:val="en-US"/>
        </w:rPr>
        <w:t>e</w:t>
      </w:r>
      <w:r w:rsidRPr="002B336D">
        <w:rPr>
          <w:color w:val="544A57"/>
          <w:lang w:val="en-US"/>
        </w:rPr>
        <w:t xml:space="preserve"> a</w:t>
      </w:r>
      <w:r w:rsidRPr="002B336D">
        <w:rPr>
          <w:color w:val="392F39"/>
          <w:lang w:val="en-US"/>
        </w:rPr>
        <w:t xml:space="preserve">nd </w:t>
      </w:r>
      <w:r w:rsidRPr="002B336D">
        <w:rPr>
          <w:i/>
          <w:color w:val="392F39"/>
          <w:lang w:val="en-US"/>
        </w:rPr>
        <w:t xml:space="preserve">precautionary </w:t>
      </w:r>
      <w:r w:rsidRPr="002B336D">
        <w:rPr>
          <w:color w:val="392F39"/>
          <w:lang w:val="en-US"/>
        </w:rPr>
        <w:t>mea</w:t>
      </w:r>
      <w:r w:rsidRPr="002B336D">
        <w:rPr>
          <w:color w:val="544A57"/>
          <w:lang w:val="en-US"/>
        </w:rPr>
        <w:t>s</w:t>
      </w:r>
      <w:r w:rsidRPr="002B336D">
        <w:rPr>
          <w:color w:val="392F39"/>
          <w:lang w:val="en-US"/>
        </w:rPr>
        <w:t>ur</w:t>
      </w:r>
      <w:r w:rsidRPr="002B336D">
        <w:rPr>
          <w:color w:val="544A57"/>
          <w:lang w:val="en-US"/>
        </w:rPr>
        <w:t xml:space="preserve">es </w:t>
      </w:r>
      <w:r w:rsidRPr="002B336D">
        <w:rPr>
          <w:color w:val="392F39"/>
          <w:lang w:val="en-US"/>
        </w:rPr>
        <w:t>mu</w:t>
      </w:r>
      <w:r w:rsidRPr="002B336D">
        <w:rPr>
          <w:color w:val="544A57"/>
          <w:lang w:val="en-US"/>
        </w:rPr>
        <w:t>s</w:t>
      </w:r>
      <w:r w:rsidRPr="002B336D">
        <w:rPr>
          <w:color w:val="392F39"/>
          <w:lang w:val="en-US"/>
        </w:rPr>
        <w:t>t be followed whil</w:t>
      </w:r>
      <w:r w:rsidRPr="002B336D">
        <w:rPr>
          <w:color w:val="544A57"/>
          <w:lang w:val="en-US"/>
        </w:rPr>
        <w:t>e wo</w:t>
      </w:r>
      <w:r w:rsidRPr="002B336D">
        <w:rPr>
          <w:color w:val="392F39"/>
          <w:lang w:val="en-US"/>
        </w:rPr>
        <w:t>rkin</w:t>
      </w:r>
      <w:r w:rsidRPr="002B336D">
        <w:rPr>
          <w:color w:val="544A57"/>
          <w:lang w:val="en-US"/>
        </w:rPr>
        <w:t>g.</w:t>
      </w:r>
    </w:p>
    <w:p w:rsidR="00526141" w:rsidRPr="002B336D" w:rsidRDefault="00526141" w:rsidP="00526141">
      <w:pPr>
        <w:ind w:firstLine="709"/>
        <w:rPr>
          <w:color w:val="392F39"/>
          <w:lang w:val="en-US"/>
        </w:rPr>
      </w:pPr>
      <w:r w:rsidRPr="002B336D">
        <w:rPr>
          <w:color w:val="392F39"/>
          <w:lang w:val="en-US"/>
        </w:rPr>
        <w:t>E</w:t>
      </w:r>
      <w:r w:rsidRPr="002B336D">
        <w:rPr>
          <w:color w:val="544A57"/>
          <w:lang w:val="en-US"/>
        </w:rPr>
        <w:t>ac</w:t>
      </w:r>
      <w:r w:rsidRPr="002B336D">
        <w:rPr>
          <w:color w:val="392F39"/>
          <w:lang w:val="en-US"/>
        </w:rPr>
        <w:t xml:space="preserve">h </w:t>
      </w:r>
      <w:r w:rsidRPr="002B336D">
        <w:rPr>
          <w:color w:val="544A57"/>
          <w:lang w:val="en-US"/>
        </w:rPr>
        <w:t>co</w:t>
      </w:r>
      <w:r w:rsidRPr="002B336D">
        <w:rPr>
          <w:color w:val="392F39"/>
          <w:lang w:val="en-US"/>
        </w:rPr>
        <w:t>untr</w:t>
      </w:r>
      <w:r w:rsidRPr="002B336D">
        <w:rPr>
          <w:color w:val="544A57"/>
          <w:lang w:val="en-US"/>
        </w:rPr>
        <w:t xml:space="preserve">y </w:t>
      </w:r>
      <w:r w:rsidRPr="002B336D">
        <w:rPr>
          <w:color w:val="392F39"/>
          <w:lang w:val="en-US"/>
        </w:rPr>
        <w:t>ha</w:t>
      </w:r>
      <w:r w:rsidRPr="002B336D">
        <w:rPr>
          <w:color w:val="544A57"/>
          <w:lang w:val="en-US"/>
        </w:rPr>
        <w:t>s s</w:t>
      </w:r>
      <w:r w:rsidRPr="002B336D">
        <w:rPr>
          <w:color w:val="392F39"/>
          <w:lang w:val="en-US"/>
        </w:rPr>
        <w:t>p</w:t>
      </w:r>
      <w:r w:rsidRPr="002B336D">
        <w:rPr>
          <w:color w:val="544A57"/>
          <w:lang w:val="en-US"/>
        </w:rPr>
        <w:t>ec</w:t>
      </w:r>
      <w:r w:rsidRPr="002B336D">
        <w:rPr>
          <w:color w:val="392F39"/>
          <w:lang w:val="en-US"/>
        </w:rPr>
        <w:t>ifi</w:t>
      </w:r>
      <w:r w:rsidRPr="002B336D">
        <w:rPr>
          <w:color w:val="544A57"/>
          <w:lang w:val="en-US"/>
        </w:rPr>
        <w:t xml:space="preserve">c </w:t>
      </w:r>
      <w:r w:rsidRPr="002B336D">
        <w:rPr>
          <w:color w:val="392F39"/>
          <w:lang w:val="en-US"/>
        </w:rPr>
        <w:t>r</w:t>
      </w:r>
      <w:r w:rsidRPr="002B336D">
        <w:rPr>
          <w:color w:val="544A57"/>
          <w:lang w:val="en-US"/>
        </w:rPr>
        <w:t>eg</w:t>
      </w:r>
      <w:r w:rsidRPr="002B336D">
        <w:rPr>
          <w:color w:val="392F39"/>
          <w:lang w:val="en-US"/>
        </w:rPr>
        <w:t>ul</w:t>
      </w:r>
      <w:r w:rsidRPr="002B336D">
        <w:rPr>
          <w:color w:val="544A57"/>
          <w:lang w:val="en-US"/>
        </w:rPr>
        <w:t>a</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 c</w:t>
      </w:r>
      <w:r w:rsidRPr="002B336D">
        <w:rPr>
          <w:color w:val="392F39"/>
          <w:lang w:val="en-US"/>
        </w:rPr>
        <w:t>onc</w:t>
      </w:r>
      <w:r w:rsidRPr="002B336D">
        <w:rPr>
          <w:color w:val="544A57"/>
          <w:lang w:val="en-US"/>
        </w:rPr>
        <w:t>e</w:t>
      </w:r>
      <w:r w:rsidRPr="002B336D">
        <w:rPr>
          <w:color w:val="392F39"/>
          <w:lang w:val="en-US"/>
        </w:rPr>
        <w:t>rnin</w:t>
      </w:r>
      <w:r w:rsidRPr="002B336D">
        <w:rPr>
          <w:color w:val="544A57"/>
          <w:lang w:val="en-US"/>
        </w:rPr>
        <w:t xml:space="preserve">g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a</w:t>
      </w:r>
      <w:r w:rsidRPr="002B336D">
        <w:rPr>
          <w:color w:val="392F39"/>
          <w:lang w:val="en-US"/>
        </w:rPr>
        <w:t xml:space="preserve">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at </w:t>
      </w:r>
      <w:r w:rsidRPr="002B336D">
        <w:rPr>
          <w:color w:val="544A57"/>
          <w:lang w:val="en-US"/>
        </w:rPr>
        <w:t>wor</w:t>
      </w:r>
      <w:r w:rsidRPr="002B336D">
        <w:rPr>
          <w:color w:val="392F39"/>
          <w:lang w:val="en-US"/>
        </w:rPr>
        <w:t>k</w:t>
      </w:r>
      <w:r w:rsidRPr="002B336D">
        <w:rPr>
          <w:color w:val="544A57"/>
          <w:lang w:val="en-US"/>
        </w:rPr>
        <w:t xml:space="preserve">. </w:t>
      </w:r>
      <w:r w:rsidRPr="002B336D">
        <w:rPr>
          <w:color w:val="392F39"/>
          <w:lang w:val="en-US"/>
        </w:rPr>
        <w:t>F</w:t>
      </w:r>
      <w:r w:rsidRPr="002B336D">
        <w:rPr>
          <w:color w:val="544A57"/>
          <w:lang w:val="en-US"/>
        </w:rPr>
        <w:t>o</w:t>
      </w:r>
      <w:r w:rsidRPr="002B336D">
        <w:rPr>
          <w:color w:val="392F39"/>
          <w:lang w:val="en-US"/>
        </w:rPr>
        <w:t xml:space="preserve">r </w:t>
      </w:r>
      <w:r w:rsidRPr="002B336D">
        <w:rPr>
          <w:color w:val="544A57"/>
          <w:lang w:val="en-US"/>
        </w:rPr>
        <w:t>exa</w:t>
      </w:r>
      <w:r w:rsidRPr="002B336D">
        <w:rPr>
          <w:color w:val="392F39"/>
          <w:lang w:val="en-US"/>
        </w:rPr>
        <w:t>mpl</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 xml:space="preserve">Health and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t W</w:t>
      </w:r>
      <w:r w:rsidRPr="002B336D">
        <w:rPr>
          <w:color w:val="544A57"/>
          <w:lang w:val="en-US"/>
        </w:rPr>
        <w:t>o</w:t>
      </w:r>
      <w:r w:rsidRPr="002B336D">
        <w:rPr>
          <w:color w:val="392F39"/>
          <w:lang w:val="en-US"/>
        </w:rPr>
        <w:t>rk A</w:t>
      </w:r>
      <w:r w:rsidRPr="002B336D">
        <w:rPr>
          <w:color w:val="544A57"/>
          <w:lang w:val="en-US"/>
        </w:rPr>
        <w:t>c</w:t>
      </w:r>
      <w:r w:rsidRPr="002B336D">
        <w:rPr>
          <w:color w:val="392F39"/>
          <w:lang w:val="en-US"/>
        </w:rPr>
        <w:t>t 1974 i</w:t>
      </w:r>
      <w:r w:rsidRPr="002B336D">
        <w:rPr>
          <w:color w:val="544A57"/>
          <w:lang w:val="en-US"/>
        </w:rPr>
        <w:t xml:space="preserve">s </w:t>
      </w:r>
      <w:r w:rsidRPr="002B336D">
        <w:rPr>
          <w:color w:val="392F39"/>
          <w:lang w:val="en-US"/>
        </w:rPr>
        <w:t xml:space="preserve">a </w:t>
      </w:r>
      <w:r w:rsidRPr="002B336D">
        <w:rPr>
          <w:color w:val="544A57"/>
          <w:lang w:val="en-US"/>
        </w:rPr>
        <w:t>U</w:t>
      </w:r>
      <w:r w:rsidRPr="002B336D">
        <w:rPr>
          <w:color w:val="392F39"/>
          <w:lang w:val="en-US"/>
        </w:rPr>
        <w:t>K A</w:t>
      </w:r>
      <w:r w:rsidRPr="002B336D">
        <w:rPr>
          <w:color w:val="544A57"/>
          <w:lang w:val="en-US"/>
        </w:rPr>
        <w:t>c</w:t>
      </w:r>
      <w:r w:rsidRPr="002B336D">
        <w:rPr>
          <w:color w:val="392F39"/>
          <w:lang w:val="en-US"/>
        </w:rPr>
        <w:t xml:space="preserve">t </w:t>
      </w:r>
      <w:r w:rsidRPr="002B336D">
        <w:rPr>
          <w:color w:val="544A57"/>
          <w:lang w:val="en-US"/>
        </w:rPr>
        <w:t xml:space="preserve">of </w:t>
      </w:r>
      <w:r w:rsidRPr="002B336D">
        <w:rPr>
          <w:color w:val="392F39"/>
          <w:lang w:val="en-US"/>
        </w:rPr>
        <w:t>Parliam</w:t>
      </w:r>
      <w:r w:rsidRPr="002B336D">
        <w:rPr>
          <w:color w:val="544A57"/>
          <w:lang w:val="en-US"/>
        </w:rPr>
        <w:t>e</w:t>
      </w:r>
      <w:r w:rsidRPr="002B336D">
        <w:rPr>
          <w:color w:val="392F39"/>
          <w:lang w:val="en-US"/>
        </w:rPr>
        <w:t>nt th</w:t>
      </w:r>
      <w:r w:rsidRPr="002B336D">
        <w:rPr>
          <w:color w:val="544A57"/>
          <w:lang w:val="en-US"/>
        </w:rPr>
        <w:t>a</w:t>
      </w:r>
      <w:r w:rsidRPr="002B336D">
        <w:rPr>
          <w:color w:val="392F39"/>
          <w:lang w:val="en-US"/>
        </w:rPr>
        <w:t xml:space="preserve">t </w:t>
      </w:r>
      <w:r w:rsidRPr="002B336D">
        <w:rPr>
          <w:color w:val="544A57"/>
          <w:lang w:val="en-US"/>
        </w:rPr>
        <w:t>es</w:t>
      </w:r>
      <w:r w:rsidRPr="002B336D">
        <w:rPr>
          <w:color w:val="392F39"/>
          <w:lang w:val="en-US"/>
        </w:rPr>
        <w:t>t</w:t>
      </w:r>
      <w:r w:rsidRPr="002B336D">
        <w:rPr>
          <w:color w:val="544A57"/>
          <w:lang w:val="en-US"/>
        </w:rPr>
        <w:t>a</w:t>
      </w:r>
      <w:r w:rsidRPr="002B336D">
        <w:rPr>
          <w:color w:val="392F39"/>
          <w:lang w:val="en-US"/>
        </w:rPr>
        <w:t>bli</w:t>
      </w:r>
      <w:r w:rsidRPr="002B336D">
        <w:rPr>
          <w:color w:val="544A57"/>
          <w:lang w:val="en-US"/>
        </w:rPr>
        <w:t>s</w:t>
      </w:r>
      <w:r w:rsidRPr="002B336D">
        <w:rPr>
          <w:color w:val="392F39"/>
          <w:lang w:val="en-US"/>
        </w:rPr>
        <w:t>h</w:t>
      </w:r>
      <w:r w:rsidRPr="002B336D">
        <w:rPr>
          <w:color w:val="544A57"/>
          <w:lang w:val="en-US"/>
        </w:rPr>
        <w:t xml:space="preserve">es </w:t>
      </w:r>
      <w:r w:rsidRPr="002B336D">
        <w:rPr>
          <w:color w:val="392F39"/>
          <w:lang w:val="en-US"/>
        </w:rPr>
        <w:t>th</w:t>
      </w:r>
      <w:r w:rsidRPr="002B336D">
        <w:rPr>
          <w:color w:val="544A57"/>
          <w:lang w:val="en-US"/>
        </w:rPr>
        <w:t xml:space="preserve">e </w:t>
      </w:r>
      <w:r w:rsidRPr="002B336D">
        <w:rPr>
          <w:color w:val="392F39"/>
          <w:lang w:val="en-US"/>
        </w:rPr>
        <w:t>fundamental rul</w:t>
      </w:r>
      <w:r w:rsidRPr="002B336D">
        <w:rPr>
          <w:color w:val="544A57"/>
          <w:lang w:val="en-US"/>
        </w:rPr>
        <w:t>es to e</w:t>
      </w:r>
      <w:r w:rsidRPr="002B336D">
        <w:rPr>
          <w:color w:val="392F39"/>
          <w:lang w:val="en-US"/>
        </w:rPr>
        <w:t>nf</w:t>
      </w:r>
      <w:r w:rsidRPr="002B336D">
        <w:rPr>
          <w:color w:val="544A57"/>
          <w:lang w:val="en-US"/>
        </w:rPr>
        <w:t>o</w:t>
      </w:r>
      <w:r w:rsidRPr="002B336D">
        <w:rPr>
          <w:color w:val="392F39"/>
          <w:lang w:val="en-US"/>
        </w:rPr>
        <w:t>r</w:t>
      </w:r>
      <w:r w:rsidRPr="002B336D">
        <w:rPr>
          <w:color w:val="544A57"/>
          <w:lang w:val="en-US"/>
        </w:rPr>
        <w:t>ce wo</w:t>
      </w:r>
      <w:r w:rsidRPr="002B336D">
        <w:rPr>
          <w:color w:val="392F39"/>
          <w:lang w:val="en-US"/>
        </w:rPr>
        <w:t>rkplace h</w:t>
      </w:r>
      <w:r w:rsidRPr="002B336D">
        <w:rPr>
          <w:color w:val="544A57"/>
          <w:lang w:val="en-US"/>
        </w:rPr>
        <w:t>ea</w:t>
      </w:r>
      <w:r w:rsidRPr="002B336D">
        <w:rPr>
          <w:color w:val="392F39"/>
          <w:lang w:val="en-US"/>
        </w:rPr>
        <w:t xml:space="preserve">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lfare within th</w:t>
      </w:r>
      <w:r w:rsidRPr="002B336D">
        <w:rPr>
          <w:color w:val="544A57"/>
          <w:lang w:val="en-US"/>
        </w:rPr>
        <w:t>e U</w:t>
      </w:r>
      <w:r w:rsidRPr="002B336D">
        <w:rPr>
          <w:color w:val="392F39"/>
          <w:lang w:val="en-US"/>
        </w:rPr>
        <w:t>nit</w:t>
      </w:r>
      <w:r w:rsidRPr="002B336D">
        <w:rPr>
          <w:color w:val="544A57"/>
          <w:lang w:val="en-US"/>
        </w:rPr>
        <w:t>e</w:t>
      </w:r>
      <w:r w:rsidRPr="002B336D">
        <w:rPr>
          <w:color w:val="392F39"/>
          <w:lang w:val="en-US"/>
        </w:rPr>
        <w:t>d Kin</w:t>
      </w:r>
      <w:r w:rsidRPr="002B336D">
        <w:rPr>
          <w:color w:val="544A57"/>
          <w:lang w:val="en-US"/>
        </w:rPr>
        <w:t>g</w:t>
      </w:r>
      <w:r w:rsidRPr="002B336D">
        <w:rPr>
          <w:color w:val="392F39"/>
          <w:lang w:val="en-US"/>
        </w:rPr>
        <w:t>d</w:t>
      </w:r>
      <w:r w:rsidRPr="002B336D">
        <w:rPr>
          <w:color w:val="544A57"/>
          <w:lang w:val="en-US"/>
        </w:rPr>
        <w:t>o</w:t>
      </w:r>
      <w:r w:rsidRPr="002B336D">
        <w:rPr>
          <w:color w:val="392F39"/>
          <w:lang w:val="en-US"/>
        </w:rPr>
        <w:t>m. Th</w:t>
      </w:r>
      <w:r w:rsidRPr="002B336D">
        <w:rPr>
          <w:color w:val="544A57"/>
          <w:lang w:val="en-US"/>
        </w:rPr>
        <w:t xml:space="preserve">e </w:t>
      </w:r>
      <w:r w:rsidRPr="002B336D">
        <w:rPr>
          <w:color w:val="392F39"/>
          <w:lang w:val="en-US"/>
        </w:rPr>
        <w:t>obj</w:t>
      </w:r>
      <w:r w:rsidRPr="002B336D">
        <w:rPr>
          <w:color w:val="544A57"/>
          <w:lang w:val="en-US"/>
        </w:rPr>
        <w:t>e</w:t>
      </w:r>
      <w:r w:rsidRPr="002B336D">
        <w:rPr>
          <w:color w:val="392F39"/>
          <w:lang w:val="en-US"/>
        </w:rPr>
        <w:t>ctives of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 xml:space="preserve">t </w:t>
      </w:r>
      <w:r w:rsidRPr="002B336D">
        <w:rPr>
          <w:color w:val="544A57"/>
          <w:lang w:val="en-US"/>
        </w:rPr>
        <w:t>are</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se</w:t>
      </w:r>
      <w:r w:rsidRPr="002B336D">
        <w:rPr>
          <w:color w:val="392F39"/>
          <w:lang w:val="en-US"/>
        </w:rPr>
        <w:t xml:space="preserve">cure the health,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nd welfare of peopl</w:t>
      </w:r>
      <w:r w:rsidRPr="002B336D">
        <w:rPr>
          <w:color w:val="544A57"/>
          <w:lang w:val="en-US"/>
        </w:rPr>
        <w:t>e a</w:t>
      </w:r>
      <w:r w:rsidRPr="002B336D">
        <w:rPr>
          <w:color w:val="392F39"/>
          <w:lang w:val="en-US"/>
        </w:rPr>
        <w:t>t w</w:t>
      </w:r>
      <w:r w:rsidRPr="002B336D">
        <w:rPr>
          <w:color w:val="544A57"/>
          <w:lang w:val="en-US"/>
        </w:rPr>
        <w:t>o</w:t>
      </w:r>
      <w:r w:rsidRPr="002B336D">
        <w:rPr>
          <w:color w:val="392F39"/>
          <w:lang w:val="en-US"/>
        </w:rPr>
        <w:t>rk;</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 xml:space="preserve">o </w:t>
      </w:r>
      <w:r w:rsidRPr="002B336D">
        <w:rPr>
          <w:color w:val="392F39"/>
          <w:lang w:val="en-US"/>
        </w:rPr>
        <w:t>protect peopl</w:t>
      </w:r>
      <w:r w:rsidRPr="002B336D">
        <w:rPr>
          <w:color w:val="544A57"/>
          <w:lang w:val="en-US"/>
        </w:rPr>
        <w:t xml:space="preserve">e </w:t>
      </w:r>
      <w:r w:rsidRPr="002B336D">
        <w:rPr>
          <w:color w:val="392F39"/>
          <w:lang w:val="en-US"/>
        </w:rPr>
        <w:t>in th</w:t>
      </w:r>
      <w:r w:rsidRPr="002B336D">
        <w:rPr>
          <w:color w:val="544A57"/>
          <w:lang w:val="en-US"/>
        </w:rPr>
        <w:t>e wo</w:t>
      </w:r>
      <w:r w:rsidRPr="002B336D">
        <w:rPr>
          <w:color w:val="392F39"/>
          <w:lang w:val="en-US"/>
        </w:rPr>
        <w:t>rk pl</w:t>
      </w:r>
      <w:r w:rsidRPr="002B336D">
        <w:rPr>
          <w:color w:val="544A57"/>
          <w:lang w:val="en-US"/>
        </w:rPr>
        <w:t>a</w:t>
      </w:r>
      <w:r w:rsidRPr="002B336D">
        <w:rPr>
          <w:color w:val="392F39"/>
          <w:lang w:val="en-US"/>
        </w:rPr>
        <w:t>ce against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o</w:t>
      </w:r>
      <w:r w:rsidRPr="002B336D">
        <w:rPr>
          <w:color w:val="392F39"/>
          <w:lang w:val="en-US"/>
        </w:rPr>
        <w:t>r safety in connecti</w:t>
      </w:r>
      <w:r w:rsidRPr="002B336D">
        <w:rPr>
          <w:color w:val="544A57"/>
          <w:lang w:val="en-US"/>
        </w:rPr>
        <w:t>o</w:t>
      </w:r>
      <w:r w:rsidRPr="002B336D">
        <w:rPr>
          <w:color w:val="392F39"/>
          <w:lang w:val="en-US"/>
        </w:rPr>
        <w:t>n t</w:t>
      </w:r>
      <w:r w:rsidRPr="002B336D">
        <w:rPr>
          <w:color w:val="544A57"/>
          <w:lang w:val="en-US"/>
        </w:rPr>
        <w:t xml:space="preserve">o </w:t>
      </w:r>
      <w:r w:rsidRPr="002B336D">
        <w:rPr>
          <w:color w:val="392F39"/>
          <w:lang w:val="en-US"/>
        </w:rPr>
        <w:t>th</w:t>
      </w:r>
      <w:r w:rsidRPr="002B336D">
        <w:rPr>
          <w:color w:val="544A57"/>
          <w:lang w:val="en-US"/>
        </w:rPr>
        <w:t>e</w:t>
      </w:r>
      <w:r w:rsidRPr="002B336D">
        <w:rPr>
          <w:color w:val="392F39"/>
          <w:lang w:val="en-US"/>
        </w:rPr>
        <w:t>ir w</w:t>
      </w:r>
      <w:r w:rsidRPr="002B336D">
        <w:rPr>
          <w:color w:val="544A57"/>
          <w:lang w:val="en-US"/>
        </w:rPr>
        <w:t>o</w:t>
      </w:r>
      <w:r w:rsidRPr="002B336D">
        <w:rPr>
          <w:color w:val="392F39"/>
          <w:lang w:val="en-US"/>
        </w:rPr>
        <w:t>rk activitie</w:t>
      </w:r>
      <w:r w:rsidRPr="002B336D">
        <w:rPr>
          <w:color w:val="544A57"/>
          <w:lang w:val="en-US"/>
        </w:rPr>
        <w:t>s</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c</w:t>
      </w:r>
      <w:r w:rsidRPr="002B336D">
        <w:rPr>
          <w:color w:val="392F39"/>
          <w:lang w:val="en-US"/>
        </w:rPr>
        <w:t>ontrol th</w:t>
      </w:r>
      <w:r w:rsidRPr="002B336D">
        <w:rPr>
          <w:color w:val="544A57"/>
          <w:lang w:val="en-US"/>
        </w:rPr>
        <w:t xml:space="preserve">e </w:t>
      </w:r>
      <w:r w:rsidRPr="002B336D">
        <w:rPr>
          <w:color w:val="392F39"/>
          <w:lang w:val="en-US"/>
        </w:rPr>
        <w:t>ke</w:t>
      </w:r>
      <w:r w:rsidRPr="002B336D">
        <w:rPr>
          <w:color w:val="544A57"/>
          <w:lang w:val="en-US"/>
        </w:rPr>
        <w:t>e</w:t>
      </w:r>
      <w:r w:rsidRPr="002B336D">
        <w:rPr>
          <w:color w:val="392F39"/>
          <w:lang w:val="en-US"/>
        </w:rPr>
        <w:t>pin</w:t>
      </w:r>
      <w:r w:rsidRPr="002B336D">
        <w:rPr>
          <w:color w:val="544A57"/>
          <w:lang w:val="en-US"/>
        </w:rPr>
        <w:t>g a</w:t>
      </w:r>
      <w:r w:rsidRPr="002B336D">
        <w:rPr>
          <w:color w:val="392F39"/>
          <w:lang w:val="en-US"/>
        </w:rPr>
        <w:t>n</w:t>
      </w:r>
      <w:r w:rsidRPr="002B336D">
        <w:rPr>
          <w:color w:val="544A57"/>
          <w:lang w:val="en-US"/>
        </w:rPr>
        <w:t xml:space="preserve">d </w:t>
      </w:r>
      <w:r w:rsidRPr="002B336D">
        <w:rPr>
          <w:color w:val="392F39"/>
          <w:lang w:val="en-US"/>
        </w:rPr>
        <w:t>u</w:t>
      </w:r>
      <w:r w:rsidRPr="002B336D">
        <w:rPr>
          <w:color w:val="544A57"/>
          <w:lang w:val="en-US"/>
        </w:rPr>
        <w:t>se o</w:t>
      </w:r>
      <w:r w:rsidRPr="002B336D">
        <w:rPr>
          <w:color w:val="392F39"/>
          <w:lang w:val="en-US"/>
        </w:rPr>
        <w:t>f dangerou</w:t>
      </w:r>
      <w:r w:rsidRPr="002B336D">
        <w:rPr>
          <w:color w:val="544A57"/>
          <w:lang w:val="en-US"/>
        </w:rPr>
        <w:t>s 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ces</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rFonts w:eastAsia="Arial" w:cs="Arial"/>
          <w:lang w:val="en-US"/>
        </w:rPr>
        <w:t xml:space="preserve">to </w:t>
      </w:r>
      <w:r w:rsidRPr="002B336D">
        <w:rPr>
          <w:lang w:val="en-US"/>
        </w:rPr>
        <w:t>con</w:t>
      </w:r>
      <w:r w:rsidRPr="002B336D">
        <w:rPr>
          <w:color w:val="392F39"/>
          <w:lang w:val="en-US"/>
        </w:rPr>
        <w:t>trol th</w:t>
      </w:r>
      <w:r w:rsidRPr="002B336D">
        <w:rPr>
          <w:color w:val="544A57"/>
          <w:lang w:val="en-US"/>
        </w:rPr>
        <w:t>e e</w:t>
      </w:r>
      <w:r w:rsidRPr="002B336D">
        <w:rPr>
          <w:color w:val="392F39"/>
          <w:lang w:val="en-US"/>
        </w:rPr>
        <w:t>mi</w:t>
      </w:r>
      <w:r w:rsidRPr="002B336D">
        <w:rPr>
          <w:color w:val="544A57"/>
          <w:lang w:val="en-US"/>
        </w:rPr>
        <w:t>ss</w:t>
      </w:r>
      <w:r w:rsidRPr="002B336D">
        <w:rPr>
          <w:color w:val="392F39"/>
          <w:lang w:val="en-US"/>
        </w:rPr>
        <w:t>i</w:t>
      </w:r>
      <w:r w:rsidRPr="002B336D">
        <w:rPr>
          <w:color w:val="544A57"/>
          <w:lang w:val="en-US"/>
        </w:rPr>
        <w:t>o</w:t>
      </w:r>
      <w:r w:rsidRPr="002B336D">
        <w:rPr>
          <w:color w:val="392F39"/>
          <w:lang w:val="en-US"/>
        </w:rPr>
        <w:t xml:space="preserve">n </w:t>
      </w:r>
      <w:r w:rsidRPr="002B336D">
        <w:rPr>
          <w:color w:val="544A57"/>
          <w:lang w:val="en-US"/>
        </w:rPr>
        <w:t xml:space="preserve">of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ge</w:t>
      </w:r>
      <w:r w:rsidRPr="002B336D">
        <w:rPr>
          <w:color w:val="392F39"/>
          <w:lang w:val="en-US"/>
        </w:rPr>
        <w:t>rou</w:t>
      </w:r>
      <w:r w:rsidRPr="002B336D">
        <w:rPr>
          <w:color w:val="544A57"/>
          <w:lang w:val="en-US"/>
        </w:rPr>
        <w:t>s g</w:t>
      </w:r>
      <w:r w:rsidRPr="002B336D">
        <w:rPr>
          <w:color w:val="392F39"/>
          <w:lang w:val="en-US"/>
        </w:rPr>
        <w:t>ase</w:t>
      </w:r>
      <w:r w:rsidRPr="002B336D">
        <w:rPr>
          <w:color w:val="544A57"/>
          <w:lang w:val="en-US"/>
        </w:rPr>
        <w:t xml:space="preserve">s </w:t>
      </w:r>
      <w:r w:rsidRPr="002B336D">
        <w:rPr>
          <w:color w:val="392F39"/>
          <w:lang w:val="en-US"/>
        </w:rPr>
        <w:t>int</w:t>
      </w:r>
      <w:r w:rsidRPr="002B336D">
        <w:rPr>
          <w:color w:val="544A57"/>
          <w:lang w:val="en-US"/>
        </w:rPr>
        <w:t xml:space="preserve">o </w:t>
      </w:r>
      <w:r w:rsidRPr="002B336D">
        <w:rPr>
          <w:color w:val="392F39"/>
          <w:lang w:val="en-US"/>
        </w:rPr>
        <w:t>th</w:t>
      </w:r>
      <w:r w:rsidRPr="002B336D">
        <w:rPr>
          <w:color w:val="544A57"/>
          <w:lang w:val="en-US"/>
        </w:rPr>
        <w:t>e a</w:t>
      </w:r>
      <w:r w:rsidRPr="002B336D">
        <w:rPr>
          <w:color w:val="392F39"/>
          <w:lang w:val="en-US"/>
        </w:rPr>
        <w:t>tm</w:t>
      </w:r>
      <w:r w:rsidRPr="002B336D">
        <w:rPr>
          <w:color w:val="544A57"/>
          <w:lang w:val="en-US"/>
        </w:rPr>
        <w:t>os</w:t>
      </w:r>
      <w:r w:rsidRPr="002B336D">
        <w:rPr>
          <w:color w:val="392F39"/>
          <w:lang w:val="en-US"/>
        </w:rPr>
        <w:t>ph</w:t>
      </w:r>
      <w:r w:rsidRPr="002B336D">
        <w:rPr>
          <w:color w:val="544A57"/>
          <w:lang w:val="en-US"/>
        </w:rPr>
        <w:t>e</w:t>
      </w:r>
      <w:r w:rsidRPr="002B336D">
        <w:rPr>
          <w:color w:val="392F39"/>
          <w:lang w:val="en-US"/>
        </w:rPr>
        <w:t>r</w:t>
      </w:r>
      <w:r w:rsidRPr="002B336D">
        <w:rPr>
          <w:color w:val="544A57"/>
          <w:lang w:val="en-US"/>
        </w:rPr>
        <w:t>e</w:t>
      </w:r>
      <w:r w:rsidRPr="002B336D">
        <w:rPr>
          <w:color w:val="392F39"/>
          <w:lang w:val="en-US"/>
        </w:rPr>
        <w:t>.</w:t>
      </w:r>
    </w:p>
    <w:p w:rsidR="00526141" w:rsidRPr="002B336D" w:rsidRDefault="00526141" w:rsidP="00526141">
      <w:pPr>
        <w:ind w:firstLine="709"/>
        <w:rPr>
          <w:color w:val="544A57"/>
          <w:lang w:val="en-US"/>
        </w:rPr>
      </w:pPr>
      <w:r w:rsidRPr="002B336D">
        <w:rPr>
          <w:color w:val="392F39"/>
          <w:lang w:val="en-US"/>
        </w:rPr>
        <w:t>Th</w:t>
      </w:r>
      <w:r w:rsidRPr="002B336D">
        <w:rPr>
          <w:color w:val="544A57"/>
          <w:lang w:val="en-US"/>
        </w:rPr>
        <w:t xml:space="preserve">e </w:t>
      </w:r>
      <w:r w:rsidRPr="002B336D">
        <w:rPr>
          <w:color w:val="392F39"/>
          <w:lang w:val="en-US"/>
        </w:rPr>
        <w:t>A</w:t>
      </w:r>
      <w:r w:rsidRPr="002B336D">
        <w:rPr>
          <w:color w:val="544A57"/>
          <w:lang w:val="en-US"/>
        </w:rPr>
        <w:t xml:space="preserve">ct </w:t>
      </w:r>
      <w:r w:rsidRPr="002B336D">
        <w:rPr>
          <w:color w:val="392F39"/>
          <w:lang w:val="en-US"/>
        </w:rPr>
        <w:t>defin</w:t>
      </w:r>
      <w:r w:rsidRPr="002B336D">
        <w:rPr>
          <w:color w:val="544A57"/>
          <w:lang w:val="en-US"/>
        </w:rPr>
        <w:t>es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duti</w:t>
      </w:r>
      <w:r w:rsidRPr="002B336D">
        <w:rPr>
          <w:color w:val="544A57"/>
          <w:lang w:val="en-US"/>
        </w:rPr>
        <w:t>es o</w:t>
      </w:r>
      <w:r w:rsidRPr="002B336D">
        <w:rPr>
          <w:color w:val="392F39"/>
          <w:lang w:val="en-US"/>
        </w:rPr>
        <w:t>f employers</w:t>
      </w:r>
      <w:r w:rsidRPr="002B336D">
        <w:rPr>
          <w:color w:val="544A57"/>
          <w:lang w:val="en-US"/>
        </w:rPr>
        <w:t xml:space="preserve">, </w:t>
      </w:r>
      <w:r w:rsidRPr="002B336D">
        <w:rPr>
          <w:color w:val="392F39"/>
          <w:lang w:val="en-US"/>
        </w:rPr>
        <w:t>employee</w:t>
      </w:r>
      <w:r w:rsidRPr="002B336D">
        <w:rPr>
          <w:color w:val="544A57"/>
          <w:lang w:val="en-US"/>
        </w:rPr>
        <w:t>s</w:t>
      </w:r>
      <w:r w:rsidRPr="002B336D">
        <w:rPr>
          <w:color w:val="392F39"/>
          <w:lang w:val="en-US"/>
        </w:rPr>
        <w:t xml:space="preserve">, </w:t>
      </w:r>
      <w:r w:rsidRPr="002B336D">
        <w:rPr>
          <w:color w:val="544A57"/>
          <w:lang w:val="en-US"/>
        </w:rPr>
        <w:t>s</w:t>
      </w:r>
      <w:r w:rsidRPr="002B336D">
        <w:rPr>
          <w:color w:val="392F39"/>
          <w:lang w:val="en-US"/>
        </w:rPr>
        <w:t xml:space="preserve">uppliers of </w:t>
      </w:r>
      <w:r w:rsidRPr="002B336D">
        <w:rPr>
          <w:color w:val="544A57"/>
          <w:lang w:val="en-US"/>
        </w:rPr>
        <w:t>g</w:t>
      </w:r>
      <w:r w:rsidRPr="002B336D">
        <w:rPr>
          <w:color w:val="392F39"/>
          <w:lang w:val="en-US"/>
        </w:rPr>
        <w:t>ood</w:t>
      </w:r>
      <w:r w:rsidRPr="002B336D">
        <w:rPr>
          <w:color w:val="544A57"/>
          <w:lang w:val="en-US"/>
        </w:rPr>
        <w:t xml:space="preserve">s </w:t>
      </w:r>
      <w:r w:rsidRPr="002B336D">
        <w:rPr>
          <w:color w:val="392F39"/>
          <w:lang w:val="en-US"/>
        </w:rPr>
        <w:t xml:space="preserve">and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 xml:space="preserve">ces </w:t>
      </w:r>
      <w:r w:rsidRPr="002B336D">
        <w:rPr>
          <w:color w:val="392F39"/>
          <w:lang w:val="en-US"/>
        </w:rPr>
        <w:t>f</w:t>
      </w:r>
      <w:r w:rsidRPr="002B336D">
        <w:rPr>
          <w:color w:val="544A57"/>
          <w:lang w:val="en-US"/>
        </w:rPr>
        <w:t>o</w:t>
      </w:r>
      <w:r w:rsidRPr="002B336D">
        <w:rPr>
          <w:color w:val="392F39"/>
          <w:lang w:val="en-US"/>
        </w:rPr>
        <w:t>r u</w:t>
      </w:r>
      <w:r w:rsidRPr="002B336D">
        <w:rPr>
          <w:color w:val="544A57"/>
          <w:lang w:val="en-US"/>
        </w:rPr>
        <w:t xml:space="preserve">se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a</w:t>
      </w:r>
      <w:r w:rsidRPr="002B336D">
        <w:rPr>
          <w:color w:val="392F39"/>
          <w:lang w:val="en-US"/>
        </w:rPr>
        <w:t xml:space="preserve">nd </w:t>
      </w:r>
      <w:r w:rsidRPr="002B336D">
        <w:rPr>
          <w:color w:val="544A57"/>
          <w:lang w:val="en-US"/>
        </w:rPr>
        <w:t>peop</w:t>
      </w:r>
      <w:r w:rsidRPr="002B336D">
        <w:rPr>
          <w:color w:val="392F39"/>
          <w:lang w:val="en-US"/>
        </w:rPr>
        <w:t>l</w:t>
      </w:r>
      <w:r w:rsidRPr="002B336D">
        <w:rPr>
          <w:color w:val="544A57"/>
          <w:lang w:val="en-US"/>
        </w:rPr>
        <w:t>e w</w:t>
      </w:r>
      <w:r w:rsidRPr="002B336D">
        <w:rPr>
          <w:color w:val="392F39"/>
          <w:lang w:val="en-US"/>
        </w:rPr>
        <w:t>h</w:t>
      </w:r>
      <w:r w:rsidRPr="002B336D">
        <w:rPr>
          <w:color w:val="544A57"/>
          <w:lang w:val="en-US"/>
        </w:rPr>
        <w:t xml:space="preserve">o </w:t>
      </w:r>
      <w:r w:rsidRPr="002B336D">
        <w:rPr>
          <w:color w:val="392F39"/>
          <w:lang w:val="en-US"/>
        </w:rPr>
        <w:t>m</w:t>
      </w:r>
      <w:r w:rsidRPr="002B336D">
        <w:rPr>
          <w:color w:val="544A57"/>
          <w:lang w:val="en-US"/>
        </w:rPr>
        <w:t>a</w:t>
      </w:r>
      <w:r w:rsidRPr="002B336D">
        <w:rPr>
          <w:color w:val="392F39"/>
          <w:lang w:val="en-US"/>
        </w:rPr>
        <w:t>n</w:t>
      </w:r>
      <w:r w:rsidRPr="002B336D">
        <w:rPr>
          <w:color w:val="544A57"/>
          <w:lang w:val="en-US"/>
        </w:rPr>
        <w:t>age a</w:t>
      </w:r>
      <w:r w:rsidRPr="002B336D">
        <w:rPr>
          <w:color w:val="392F39"/>
          <w:lang w:val="en-US"/>
        </w:rPr>
        <w:t>nd m</w:t>
      </w:r>
      <w:r w:rsidRPr="002B336D">
        <w:rPr>
          <w:color w:val="544A57"/>
          <w:lang w:val="en-US"/>
        </w:rPr>
        <w:t>a</w:t>
      </w:r>
      <w:r w:rsidRPr="002B336D">
        <w:rPr>
          <w:color w:val="392F39"/>
          <w:lang w:val="en-US"/>
        </w:rPr>
        <w:t>i</w:t>
      </w:r>
      <w:r w:rsidRPr="002B336D">
        <w:rPr>
          <w:color w:val="544A57"/>
          <w:lang w:val="en-US"/>
        </w:rPr>
        <w:t>nta</w:t>
      </w:r>
      <w:r w:rsidRPr="002B336D">
        <w:rPr>
          <w:color w:val="392F39"/>
          <w:lang w:val="en-US"/>
        </w:rPr>
        <w:t xml:space="preserve">in </w:t>
      </w:r>
      <w:r w:rsidRPr="002B336D">
        <w:rPr>
          <w:color w:val="544A57"/>
          <w:lang w:val="en-US"/>
        </w:rPr>
        <w:t>wo</w:t>
      </w:r>
      <w:r w:rsidRPr="002B336D">
        <w:rPr>
          <w:color w:val="392F39"/>
          <w:lang w:val="en-US"/>
        </w:rPr>
        <w:t>rk premi</w:t>
      </w:r>
      <w:r w:rsidRPr="002B336D">
        <w:rPr>
          <w:color w:val="544A57"/>
          <w:lang w:val="en-US"/>
        </w:rPr>
        <w:t>s</w:t>
      </w:r>
      <w:r w:rsidRPr="002B336D">
        <w:rPr>
          <w:color w:val="392F39"/>
          <w:lang w:val="en-US"/>
        </w:rPr>
        <w:t>e</w:t>
      </w:r>
      <w:r w:rsidRPr="002B336D">
        <w:rPr>
          <w:color w:val="544A57"/>
          <w:lang w:val="en-US"/>
        </w:rPr>
        <w:t xml:space="preserve">s. </w:t>
      </w:r>
      <w:r w:rsidRPr="002B336D">
        <w:rPr>
          <w:color w:val="392F39"/>
          <w:lang w:val="en-US"/>
        </w:rPr>
        <w:t>In p</w:t>
      </w:r>
      <w:r w:rsidRPr="002B336D">
        <w:rPr>
          <w:color w:val="544A57"/>
          <w:lang w:val="en-US"/>
        </w:rPr>
        <w:t>a</w:t>
      </w:r>
      <w:r w:rsidRPr="002B336D">
        <w:rPr>
          <w:color w:val="392F39"/>
          <w:lang w:val="en-US"/>
        </w:rPr>
        <w:t>rticul</w:t>
      </w:r>
      <w:r w:rsidRPr="002B336D">
        <w:rPr>
          <w:color w:val="544A57"/>
          <w:lang w:val="en-US"/>
        </w:rPr>
        <w:t>a</w:t>
      </w:r>
      <w:r w:rsidRPr="002B336D">
        <w:rPr>
          <w:color w:val="392F39"/>
          <w:lang w:val="en-US"/>
        </w:rPr>
        <w:t>r</w:t>
      </w:r>
      <w:r w:rsidRPr="002B336D">
        <w:rPr>
          <w:color w:val="544A57"/>
          <w:lang w:val="en-US"/>
        </w:rPr>
        <w:t>, eve</w:t>
      </w:r>
      <w:r w:rsidRPr="002B336D">
        <w:rPr>
          <w:color w:val="392F39"/>
          <w:lang w:val="en-US"/>
        </w:rPr>
        <w:t>r</w:t>
      </w:r>
      <w:r w:rsidRPr="002B336D">
        <w:rPr>
          <w:color w:val="544A57"/>
          <w:lang w:val="en-US"/>
        </w:rPr>
        <w:t>y e</w:t>
      </w:r>
      <w:r w:rsidRPr="002B336D">
        <w:rPr>
          <w:color w:val="392F39"/>
          <w:lang w:val="en-US"/>
        </w:rPr>
        <w:t>mpl</w:t>
      </w:r>
      <w:r w:rsidRPr="002B336D">
        <w:rPr>
          <w:color w:val="544A57"/>
          <w:lang w:val="en-US"/>
        </w:rPr>
        <w:t>oye</w:t>
      </w:r>
      <w:r w:rsidRPr="002B336D">
        <w:rPr>
          <w:color w:val="392F39"/>
          <w:lang w:val="en-US"/>
        </w:rPr>
        <w:t>r h</w:t>
      </w:r>
      <w:r w:rsidRPr="002B336D">
        <w:rPr>
          <w:color w:val="544A57"/>
          <w:lang w:val="en-US"/>
        </w:rPr>
        <w:t xml:space="preserve">as </w:t>
      </w:r>
      <w:r w:rsidRPr="002B336D">
        <w:rPr>
          <w:color w:val="392F39"/>
          <w:lang w:val="en-US"/>
        </w:rPr>
        <w:t>t</w:t>
      </w:r>
      <w:r w:rsidRPr="002B336D">
        <w:rPr>
          <w:color w:val="544A57"/>
          <w:lang w:val="en-US"/>
        </w:rPr>
        <w:t>o e</w:t>
      </w:r>
      <w:r w:rsidRPr="002B336D">
        <w:rPr>
          <w:color w:val="392F39"/>
          <w:lang w:val="en-US"/>
        </w:rPr>
        <w:t>n</w:t>
      </w:r>
      <w:r w:rsidRPr="002B336D">
        <w:rPr>
          <w:color w:val="544A57"/>
          <w:lang w:val="en-US"/>
        </w:rPr>
        <w:t>s</w:t>
      </w:r>
      <w:r w:rsidRPr="002B336D">
        <w:rPr>
          <w:color w:val="392F39"/>
          <w:lang w:val="en-US"/>
        </w:rPr>
        <w:t>ure th</w:t>
      </w:r>
      <w:r w:rsidRPr="002B336D">
        <w:rPr>
          <w:color w:val="544A57"/>
          <w:lang w:val="en-US"/>
        </w:rPr>
        <w:t xml:space="preserve">e </w:t>
      </w:r>
      <w:r w:rsidRPr="002B336D">
        <w:rPr>
          <w:color w:val="392F39"/>
          <w:lang w:val="en-US"/>
        </w:rPr>
        <w:t>health</w:t>
      </w:r>
      <w:r w:rsidRPr="002B336D">
        <w:rPr>
          <w:color w:val="544A57"/>
          <w:lang w:val="en-US"/>
        </w:rPr>
        <w:t>, 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w:t>
      </w:r>
      <w:r w:rsidRPr="002B336D">
        <w:rPr>
          <w:color w:val="544A57"/>
          <w:lang w:val="en-US"/>
        </w:rPr>
        <w:t xml:space="preserve">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of a</w:t>
      </w:r>
      <w:r w:rsidRPr="002B336D">
        <w:rPr>
          <w:color w:val="392F39"/>
          <w:lang w:val="en-US"/>
        </w:rPr>
        <w:t xml:space="preserve">ll </w:t>
      </w:r>
      <w:r w:rsidRPr="002B336D">
        <w:rPr>
          <w:color w:val="544A57"/>
          <w:lang w:val="en-US"/>
        </w:rPr>
        <w:t>t</w:t>
      </w:r>
      <w:r w:rsidRPr="002B336D">
        <w:rPr>
          <w:color w:val="392F39"/>
          <w:lang w:val="en-US"/>
        </w:rPr>
        <w:t>h</w:t>
      </w:r>
      <w:r w:rsidRPr="002B336D">
        <w:rPr>
          <w:color w:val="544A57"/>
          <w:lang w:val="en-US"/>
        </w:rPr>
        <w:t>e e</w:t>
      </w:r>
      <w:r w:rsidRPr="002B336D">
        <w:rPr>
          <w:color w:val="392F39"/>
          <w:lang w:val="en-US"/>
        </w:rPr>
        <w:t>mpl</w:t>
      </w:r>
      <w:r w:rsidRPr="002B336D">
        <w:rPr>
          <w:color w:val="544A57"/>
          <w:lang w:val="en-US"/>
        </w:rPr>
        <w:t>oy</w:t>
      </w:r>
      <w:r w:rsidRPr="002B336D">
        <w:rPr>
          <w:color w:val="392F39"/>
          <w:lang w:val="en-US"/>
        </w:rPr>
        <w:t>ee</w:t>
      </w:r>
      <w:r w:rsidRPr="002B336D">
        <w:rPr>
          <w:color w:val="544A57"/>
          <w:lang w:val="en-US"/>
        </w:rPr>
        <w:t>s</w:t>
      </w:r>
      <w:r w:rsidRPr="002B336D">
        <w:rPr>
          <w:color w:val="392F39"/>
          <w:lang w:val="en-US"/>
        </w:rPr>
        <w:t>, vi</w:t>
      </w:r>
      <w:r w:rsidRPr="002B336D">
        <w:rPr>
          <w:color w:val="544A57"/>
          <w:lang w:val="en-US"/>
        </w:rPr>
        <w:t>s</w:t>
      </w:r>
      <w:r w:rsidRPr="002B336D">
        <w:rPr>
          <w:color w:val="392F39"/>
          <w:lang w:val="en-US"/>
        </w:rPr>
        <w:t>it</w:t>
      </w:r>
      <w:r w:rsidRPr="002B336D">
        <w:rPr>
          <w:color w:val="544A57"/>
          <w:lang w:val="en-US"/>
        </w:rPr>
        <w:t>o</w:t>
      </w:r>
      <w:r w:rsidRPr="002B336D">
        <w:rPr>
          <w:color w:val="392F39"/>
          <w:lang w:val="en-US"/>
        </w:rPr>
        <w:t>r</w:t>
      </w:r>
      <w:r w:rsidRPr="002B336D">
        <w:rPr>
          <w:color w:val="544A57"/>
          <w:lang w:val="en-US"/>
        </w:rPr>
        <w:t>s</w:t>
      </w:r>
      <w:r w:rsidRPr="002B336D">
        <w:rPr>
          <w:color w:val="392F39"/>
          <w:lang w:val="en-US"/>
        </w:rPr>
        <w:t>, th</w:t>
      </w:r>
      <w:r w:rsidRPr="002B336D">
        <w:rPr>
          <w:color w:val="544A57"/>
          <w:lang w:val="en-US"/>
        </w:rPr>
        <w:t>e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public and cli</w:t>
      </w:r>
      <w:r w:rsidRPr="002B336D">
        <w:rPr>
          <w:color w:val="544A57"/>
          <w:lang w:val="en-US"/>
        </w:rPr>
        <w:t>e</w:t>
      </w:r>
      <w:r w:rsidRPr="002B336D">
        <w:rPr>
          <w:color w:val="392F39"/>
          <w:lang w:val="en-US"/>
        </w:rPr>
        <w:t>nt</w:t>
      </w:r>
      <w:r w:rsidRPr="002B336D">
        <w:rPr>
          <w:color w:val="544A57"/>
          <w:lang w:val="en-US"/>
        </w:rPr>
        <w:t xml:space="preserve">s. </w:t>
      </w:r>
    </w:p>
    <w:p w:rsidR="00526141" w:rsidRPr="002B336D" w:rsidRDefault="00526141" w:rsidP="00526141">
      <w:pPr>
        <w:ind w:firstLine="709"/>
        <w:rPr>
          <w:color w:val="544A57"/>
          <w:lang w:val="en-US"/>
        </w:rPr>
      </w:pPr>
      <w:r w:rsidRPr="002B336D">
        <w:rPr>
          <w:color w:val="392F39"/>
          <w:lang w:val="en-US"/>
        </w:rPr>
        <w:t>Em</w:t>
      </w:r>
      <w:r w:rsidRPr="002B336D">
        <w:rPr>
          <w:color w:val="544A57"/>
          <w:lang w:val="en-US"/>
        </w:rPr>
        <w:t>p</w:t>
      </w:r>
      <w:r w:rsidRPr="002B336D">
        <w:rPr>
          <w:color w:val="392F39"/>
          <w:lang w:val="en-US"/>
        </w:rPr>
        <w:t>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h</w:t>
      </w:r>
      <w:r w:rsidRPr="002B336D">
        <w:rPr>
          <w:color w:val="544A57"/>
          <w:lang w:val="en-US"/>
        </w:rPr>
        <w:t>av</w:t>
      </w:r>
      <w:r w:rsidRPr="002B336D">
        <w:rPr>
          <w:color w:val="392F39"/>
          <w:lang w:val="en-US"/>
        </w:rPr>
        <w:t>e to en</w:t>
      </w:r>
      <w:r w:rsidRPr="002B336D">
        <w:rPr>
          <w:color w:val="544A57"/>
          <w:lang w:val="en-US"/>
        </w:rPr>
        <w:t>s</w:t>
      </w:r>
      <w:r w:rsidRPr="002B336D">
        <w:rPr>
          <w:color w:val="392F39"/>
          <w:lang w:val="en-US"/>
        </w:rPr>
        <w:t>ur</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ab</w:t>
      </w:r>
      <w:r w:rsidRPr="002B336D">
        <w:rPr>
          <w:color w:val="544A57"/>
          <w:lang w:val="en-US"/>
        </w:rPr>
        <w:t>s</w:t>
      </w:r>
      <w:r w:rsidRPr="002B336D">
        <w:rPr>
          <w:color w:val="392F39"/>
          <w:lang w:val="en-US"/>
        </w:rPr>
        <w:t xml:space="preserve">ence </w:t>
      </w:r>
      <w:r w:rsidRPr="002B336D">
        <w:rPr>
          <w:color w:val="544A57"/>
          <w:lang w:val="en-US"/>
        </w:rPr>
        <w:t>o</w:t>
      </w:r>
      <w:r w:rsidRPr="002B336D">
        <w:rPr>
          <w:color w:val="392F39"/>
          <w:lang w:val="en-US"/>
        </w:rPr>
        <w:t>f ri</w:t>
      </w:r>
      <w:r w:rsidRPr="002B336D">
        <w:rPr>
          <w:color w:val="544A57"/>
          <w:lang w:val="en-US"/>
        </w:rPr>
        <w:t xml:space="preserve">sk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in </w:t>
      </w:r>
      <w:r w:rsidRPr="002B336D">
        <w:rPr>
          <w:color w:val="544A57"/>
          <w:lang w:val="en-US"/>
        </w:rPr>
        <w:t>co</w:t>
      </w:r>
      <w:r w:rsidRPr="002B336D">
        <w:rPr>
          <w:color w:val="392F39"/>
          <w:lang w:val="en-US"/>
        </w:rPr>
        <w:t>nnecti</w:t>
      </w:r>
      <w:r w:rsidRPr="002B336D">
        <w:rPr>
          <w:color w:val="544A57"/>
          <w:lang w:val="en-US"/>
        </w:rPr>
        <w:t>o</w:t>
      </w:r>
      <w:r w:rsidRPr="002B336D">
        <w:rPr>
          <w:color w:val="392F39"/>
          <w:lang w:val="en-US"/>
        </w:rPr>
        <w:t>n with th</w:t>
      </w:r>
      <w:r w:rsidRPr="002B336D">
        <w:rPr>
          <w:color w:val="544A57"/>
          <w:lang w:val="en-US"/>
        </w:rPr>
        <w:t xml:space="preserve">e </w:t>
      </w:r>
      <w:r w:rsidRPr="002B336D">
        <w:rPr>
          <w:color w:val="392F39"/>
          <w:lang w:val="en-US"/>
        </w:rPr>
        <w:t>u</w:t>
      </w:r>
      <w:r w:rsidRPr="002B336D">
        <w:rPr>
          <w:color w:val="544A57"/>
          <w:lang w:val="en-US"/>
        </w:rPr>
        <w:t>se</w:t>
      </w:r>
      <w:r w:rsidRPr="002B336D">
        <w:rPr>
          <w:color w:val="392F39"/>
          <w:lang w:val="en-US"/>
        </w:rPr>
        <w:t>, h</w:t>
      </w:r>
      <w:r w:rsidRPr="002B336D">
        <w:rPr>
          <w:color w:val="544A57"/>
          <w:lang w:val="en-US"/>
        </w:rPr>
        <w:t>a</w:t>
      </w:r>
      <w:r w:rsidRPr="002B336D">
        <w:rPr>
          <w:color w:val="392F39"/>
          <w:lang w:val="en-US"/>
        </w:rPr>
        <w:t xml:space="preserve">ndling or </w:t>
      </w:r>
      <w:r w:rsidRPr="002B336D">
        <w:rPr>
          <w:color w:val="544A57"/>
          <w:lang w:val="en-US"/>
        </w:rPr>
        <w:t>s</w:t>
      </w:r>
      <w:r w:rsidRPr="002B336D">
        <w:rPr>
          <w:color w:val="392F39"/>
          <w:lang w:val="en-US"/>
        </w:rPr>
        <w:t>tora</w:t>
      </w:r>
      <w:r w:rsidRPr="002B336D">
        <w:rPr>
          <w:color w:val="544A57"/>
          <w:lang w:val="en-US"/>
        </w:rPr>
        <w:t>ge o</w:t>
      </w:r>
      <w:r w:rsidRPr="002B336D">
        <w:rPr>
          <w:color w:val="392F39"/>
          <w:lang w:val="en-US"/>
        </w:rPr>
        <w:t>f it</w:t>
      </w:r>
      <w:r w:rsidRPr="002B336D">
        <w:rPr>
          <w:color w:val="544A57"/>
          <w:lang w:val="en-US"/>
        </w:rPr>
        <w:t>e</w:t>
      </w:r>
      <w:r w:rsidRPr="002B336D">
        <w:rPr>
          <w:color w:val="392F39"/>
          <w:lang w:val="en-US"/>
        </w:rPr>
        <w:t>m</w:t>
      </w:r>
      <w:r w:rsidRPr="002B336D">
        <w:rPr>
          <w:color w:val="544A57"/>
          <w:lang w:val="en-US"/>
        </w:rPr>
        <w:t>s a</w:t>
      </w:r>
      <w:r w:rsidRPr="002B336D">
        <w:rPr>
          <w:color w:val="392F39"/>
          <w:lang w:val="en-US"/>
        </w:rPr>
        <w:t xml:space="preserve">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 xml:space="preserve">tances, </w:t>
      </w:r>
      <w:r w:rsidRPr="002B336D">
        <w:rPr>
          <w:color w:val="544A57"/>
          <w:lang w:val="en-US"/>
        </w:rPr>
        <w:t xml:space="preserve">as </w:t>
      </w:r>
      <w:r w:rsidRPr="002B336D">
        <w:rPr>
          <w:color w:val="392F39"/>
          <w:lang w:val="en-US"/>
        </w:rPr>
        <w:t>w</w:t>
      </w:r>
      <w:r w:rsidRPr="002B336D">
        <w:rPr>
          <w:color w:val="544A57"/>
          <w:lang w:val="en-US"/>
        </w:rPr>
        <w:t>e</w:t>
      </w:r>
      <w:r w:rsidRPr="002B336D">
        <w:rPr>
          <w:color w:val="392F39"/>
          <w:lang w:val="en-US"/>
        </w:rPr>
        <w:t>ll as provid</w:t>
      </w:r>
      <w:r w:rsidRPr="002B336D">
        <w:rPr>
          <w:color w:val="544A57"/>
          <w:lang w:val="en-US"/>
        </w:rPr>
        <w:t>e a</w:t>
      </w:r>
      <w:r w:rsidRPr="002B336D">
        <w:rPr>
          <w:color w:val="392F39"/>
          <w:lang w:val="en-US"/>
        </w:rPr>
        <w:t>d</w:t>
      </w:r>
      <w:r w:rsidRPr="002B336D">
        <w:rPr>
          <w:color w:val="544A57"/>
          <w:lang w:val="en-US"/>
        </w:rPr>
        <w:t>e</w:t>
      </w:r>
      <w:r w:rsidRPr="002B336D">
        <w:rPr>
          <w:color w:val="392F39"/>
          <w:lang w:val="en-US"/>
        </w:rPr>
        <w:t>qu</w:t>
      </w:r>
      <w:r w:rsidRPr="002B336D">
        <w:rPr>
          <w:color w:val="544A57"/>
          <w:lang w:val="en-US"/>
        </w:rPr>
        <w:t>a</w:t>
      </w:r>
      <w:r w:rsidRPr="002B336D">
        <w:rPr>
          <w:color w:val="392F39"/>
          <w:lang w:val="en-US"/>
        </w:rPr>
        <w:t>t</w:t>
      </w:r>
      <w:r w:rsidRPr="002B336D">
        <w:rPr>
          <w:color w:val="544A57"/>
          <w:lang w:val="en-US"/>
        </w:rPr>
        <w:t xml:space="preserve">e </w:t>
      </w:r>
      <w:r w:rsidRPr="002B336D">
        <w:rPr>
          <w:color w:val="392F39"/>
          <w:lang w:val="en-US"/>
        </w:rPr>
        <w:t>f</w:t>
      </w:r>
      <w:r w:rsidRPr="002B336D">
        <w:rPr>
          <w:color w:val="544A57"/>
          <w:lang w:val="en-US"/>
        </w:rPr>
        <w:t>a</w:t>
      </w:r>
      <w:r w:rsidRPr="002B336D">
        <w:rPr>
          <w:color w:val="392F39"/>
          <w:lang w:val="en-US"/>
        </w:rPr>
        <w:t>cilitie</w:t>
      </w:r>
      <w:r w:rsidRPr="002B336D">
        <w:rPr>
          <w:color w:val="544A57"/>
          <w:lang w:val="en-US"/>
        </w:rPr>
        <w:t xml:space="preserve">s </w:t>
      </w:r>
      <w:r w:rsidRPr="002B336D">
        <w:rPr>
          <w:color w:val="392F39"/>
          <w:lang w:val="en-US"/>
        </w:rPr>
        <w:t>for a saf</w:t>
      </w:r>
      <w:r w:rsidRPr="002B336D">
        <w:rPr>
          <w:color w:val="544A57"/>
          <w:lang w:val="en-US"/>
        </w:rPr>
        <w:t xml:space="preserve">e </w:t>
      </w:r>
      <w:r w:rsidRPr="002B336D">
        <w:rPr>
          <w:color w:val="392F39"/>
          <w:lang w:val="en-US"/>
        </w:rPr>
        <w:t>w</w:t>
      </w:r>
      <w:r w:rsidRPr="002B336D">
        <w:rPr>
          <w:color w:val="544A57"/>
          <w:lang w:val="en-US"/>
        </w:rPr>
        <w:t>o</w:t>
      </w:r>
      <w:r w:rsidRPr="002B336D">
        <w:rPr>
          <w:color w:val="392F39"/>
          <w:lang w:val="en-US"/>
        </w:rPr>
        <w:t>rkin</w:t>
      </w:r>
      <w:r w:rsidRPr="002B336D">
        <w:rPr>
          <w:color w:val="544A57"/>
          <w:lang w:val="en-US"/>
        </w:rPr>
        <w:t>g e</w:t>
      </w:r>
      <w:r w:rsidRPr="002B336D">
        <w:rPr>
          <w:color w:val="392F39"/>
          <w:lang w:val="en-US"/>
        </w:rPr>
        <w:t>nvironment. It i</w:t>
      </w:r>
      <w:r w:rsidRPr="002B336D">
        <w:rPr>
          <w:color w:val="544A57"/>
          <w:lang w:val="en-US"/>
        </w:rPr>
        <w:t xml:space="preserve">s </w:t>
      </w:r>
      <w:r w:rsidRPr="002B336D">
        <w:rPr>
          <w:color w:val="392F39"/>
          <w:lang w:val="en-US"/>
        </w:rPr>
        <w:t>al</w:t>
      </w:r>
      <w:r w:rsidRPr="002B336D">
        <w:rPr>
          <w:color w:val="544A57"/>
          <w:lang w:val="en-US"/>
        </w:rPr>
        <w:t xml:space="preserve">so </w:t>
      </w:r>
      <w:r w:rsidRPr="002B336D">
        <w:rPr>
          <w:color w:val="392F39"/>
          <w:lang w:val="en-US"/>
        </w:rPr>
        <w:t>v</w:t>
      </w:r>
      <w:r w:rsidRPr="002B336D">
        <w:rPr>
          <w:color w:val="544A57"/>
          <w:lang w:val="en-US"/>
        </w:rPr>
        <w:t>e</w:t>
      </w:r>
      <w:r w:rsidRPr="002B336D">
        <w:rPr>
          <w:color w:val="392F39"/>
          <w:lang w:val="en-US"/>
        </w:rPr>
        <w:t>r</w:t>
      </w:r>
      <w:r w:rsidRPr="002B336D">
        <w:rPr>
          <w:color w:val="544A57"/>
          <w:lang w:val="en-US"/>
        </w:rPr>
        <w:t xml:space="preserve">y </w:t>
      </w:r>
      <w:r w:rsidRPr="002B336D">
        <w:rPr>
          <w:color w:val="392F39"/>
          <w:lang w:val="en-US"/>
        </w:rPr>
        <w:t>important to provid</w:t>
      </w:r>
      <w:r w:rsidRPr="002B336D">
        <w:rPr>
          <w:color w:val="544A57"/>
          <w:lang w:val="en-US"/>
        </w:rPr>
        <w:t>e</w:t>
      </w:r>
      <w:r w:rsidRPr="002B336D">
        <w:rPr>
          <w:color w:val="392F39"/>
          <w:lang w:val="en-US"/>
        </w:rPr>
        <w:t>employe</w:t>
      </w:r>
      <w:r w:rsidRPr="002B336D">
        <w:rPr>
          <w:color w:val="544A57"/>
          <w:lang w:val="en-US"/>
        </w:rPr>
        <w:t xml:space="preserve">es </w:t>
      </w:r>
      <w:r w:rsidRPr="002B336D">
        <w:rPr>
          <w:color w:val="392F39"/>
          <w:lang w:val="en-US"/>
        </w:rPr>
        <w:t xml:space="preserve">with </w:t>
      </w:r>
      <w:r w:rsidRPr="002B336D">
        <w:rPr>
          <w:color w:val="544A57"/>
          <w:lang w:val="en-US"/>
        </w:rPr>
        <w:t>p</w:t>
      </w:r>
      <w:r w:rsidRPr="002B336D">
        <w:rPr>
          <w:color w:val="392F39"/>
          <w:lang w:val="en-US"/>
        </w:rPr>
        <w:t>roper instruction</w:t>
      </w:r>
      <w:r w:rsidRPr="002B336D">
        <w:rPr>
          <w:color w:val="544A57"/>
          <w:lang w:val="en-US"/>
        </w:rPr>
        <w:t>s a</w:t>
      </w:r>
      <w:r w:rsidRPr="002B336D">
        <w:rPr>
          <w:color w:val="392F39"/>
          <w:lang w:val="en-US"/>
        </w:rPr>
        <w:t>nd tr</w:t>
      </w:r>
      <w:r w:rsidRPr="002B336D">
        <w:rPr>
          <w:color w:val="544A57"/>
          <w:lang w:val="en-US"/>
        </w:rPr>
        <w:t>a</w:t>
      </w:r>
      <w:r w:rsidRPr="002B336D">
        <w:rPr>
          <w:color w:val="392F39"/>
          <w:lang w:val="en-US"/>
        </w:rPr>
        <w:t>inin</w:t>
      </w:r>
      <w:r w:rsidRPr="002B336D">
        <w:rPr>
          <w:color w:val="544A57"/>
          <w:lang w:val="en-US"/>
        </w:rPr>
        <w:t xml:space="preserve">g so </w:t>
      </w:r>
      <w:r w:rsidRPr="002B336D">
        <w:rPr>
          <w:color w:val="392F39"/>
          <w:lang w:val="en-US"/>
        </w:rPr>
        <w:t xml:space="preserve">that they will be </w:t>
      </w:r>
      <w:r w:rsidRPr="002B336D">
        <w:rPr>
          <w:color w:val="544A57"/>
          <w:lang w:val="en-US"/>
        </w:rPr>
        <w:t>a</w:t>
      </w:r>
      <w:r w:rsidRPr="002B336D">
        <w:rPr>
          <w:color w:val="392F39"/>
          <w:lang w:val="en-US"/>
        </w:rPr>
        <w:t>bl</w:t>
      </w:r>
      <w:r w:rsidRPr="002B336D">
        <w:rPr>
          <w:color w:val="544A57"/>
          <w:lang w:val="en-US"/>
        </w:rPr>
        <w:t xml:space="preserve">e </w:t>
      </w:r>
      <w:r w:rsidRPr="002B336D">
        <w:rPr>
          <w:color w:val="392F39"/>
          <w:lang w:val="en-US"/>
        </w:rPr>
        <w:t>to cope with any probl</w:t>
      </w:r>
      <w:r w:rsidRPr="002B336D">
        <w:rPr>
          <w:color w:val="544A57"/>
          <w:lang w:val="en-US"/>
        </w:rPr>
        <w:t>e</w:t>
      </w:r>
      <w:r w:rsidRPr="002B336D">
        <w:rPr>
          <w:color w:val="392F39"/>
          <w:lang w:val="en-US"/>
        </w:rPr>
        <w:t>m th</w:t>
      </w:r>
      <w:r w:rsidRPr="002B336D">
        <w:rPr>
          <w:color w:val="544A57"/>
          <w:lang w:val="en-US"/>
        </w:rPr>
        <w:t>a</w:t>
      </w:r>
      <w:r w:rsidRPr="002B336D">
        <w:rPr>
          <w:color w:val="392F39"/>
          <w:lang w:val="en-US"/>
        </w:rPr>
        <w:t>t m</w:t>
      </w:r>
      <w:r w:rsidRPr="002B336D">
        <w:rPr>
          <w:color w:val="544A57"/>
          <w:lang w:val="en-US"/>
        </w:rPr>
        <w:t>ay oc</w:t>
      </w:r>
      <w:r w:rsidRPr="002B336D">
        <w:rPr>
          <w:color w:val="392F39"/>
          <w:lang w:val="en-US"/>
        </w:rPr>
        <w:t>cur at work</w:t>
      </w:r>
      <w:r w:rsidRPr="002B336D">
        <w:rPr>
          <w:color w:val="544A57"/>
          <w:lang w:val="en-US"/>
        </w:rPr>
        <w:t>.</w:t>
      </w:r>
    </w:p>
    <w:p w:rsidR="00526141" w:rsidRPr="002B336D" w:rsidRDefault="00526141" w:rsidP="00526141">
      <w:pPr>
        <w:ind w:firstLine="709"/>
        <w:rPr>
          <w:color w:val="392F39"/>
          <w:lang w:val="en-US"/>
        </w:rPr>
      </w:pPr>
      <w:r w:rsidRPr="002B336D">
        <w:rPr>
          <w:color w:val="392F39"/>
          <w:lang w:val="en-US"/>
        </w:rPr>
        <w:t>Empl</w:t>
      </w:r>
      <w:r w:rsidRPr="002B336D">
        <w:rPr>
          <w:color w:val="544A57"/>
          <w:lang w:val="en-US"/>
        </w:rPr>
        <w:t xml:space="preserve">oyees, </w:t>
      </w:r>
      <w:r w:rsidRPr="002B336D">
        <w:rPr>
          <w:color w:val="392F39"/>
          <w:lang w:val="en-US"/>
        </w:rPr>
        <w:t>on their p</w:t>
      </w:r>
      <w:r w:rsidRPr="002B336D">
        <w:rPr>
          <w:color w:val="544A57"/>
          <w:lang w:val="en-US"/>
        </w:rPr>
        <w:t>a</w:t>
      </w:r>
      <w:r w:rsidRPr="002B336D">
        <w:rPr>
          <w:color w:val="392F39"/>
          <w:lang w:val="en-US"/>
        </w:rPr>
        <w:t xml:space="preserve">rt, </w:t>
      </w:r>
      <w:r w:rsidRPr="002B336D">
        <w:rPr>
          <w:color w:val="544A57"/>
          <w:lang w:val="en-US"/>
        </w:rPr>
        <w:t>s</w:t>
      </w:r>
      <w:r w:rsidRPr="002B336D">
        <w:rPr>
          <w:color w:val="392F39"/>
          <w:lang w:val="en-US"/>
        </w:rPr>
        <w:t>h</w:t>
      </w:r>
      <w:r w:rsidRPr="002B336D">
        <w:rPr>
          <w:color w:val="544A57"/>
          <w:lang w:val="en-US"/>
        </w:rPr>
        <w:t>o</w:t>
      </w:r>
      <w:r w:rsidRPr="002B336D">
        <w:rPr>
          <w:color w:val="392F39"/>
          <w:lang w:val="en-US"/>
        </w:rPr>
        <w:t>ul</w:t>
      </w:r>
      <w:r w:rsidRPr="002B336D">
        <w:rPr>
          <w:color w:val="544A57"/>
          <w:lang w:val="en-US"/>
        </w:rPr>
        <w:t>d a</w:t>
      </w:r>
      <w:r w:rsidRPr="002B336D">
        <w:rPr>
          <w:color w:val="392F39"/>
          <w:lang w:val="en-US"/>
        </w:rPr>
        <w:t>lwa</w:t>
      </w:r>
      <w:r w:rsidRPr="002B336D">
        <w:rPr>
          <w:color w:val="544A57"/>
          <w:lang w:val="en-US"/>
        </w:rPr>
        <w:t xml:space="preserve">ys </w:t>
      </w:r>
      <w:r w:rsidRPr="002B336D">
        <w:rPr>
          <w:color w:val="392F39"/>
          <w:lang w:val="en-US"/>
        </w:rPr>
        <w:t>behave re</w:t>
      </w:r>
      <w:r w:rsidRPr="002B336D">
        <w:rPr>
          <w:color w:val="544A57"/>
          <w:lang w:val="en-US"/>
        </w:rPr>
        <w:t>s</w:t>
      </w:r>
      <w:r w:rsidRPr="002B336D">
        <w:rPr>
          <w:color w:val="392F39"/>
          <w:lang w:val="en-US"/>
        </w:rPr>
        <w:t>p</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ibl</w:t>
      </w:r>
      <w:r w:rsidRPr="002B336D">
        <w:rPr>
          <w:color w:val="544A57"/>
          <w:lang w:val="en-US"/>
        </w:rPr>
        <w:t>y a</w:t>
      </w:r>
      <w:r w:rsidRPr="002B336D">
        <w:rPr>
          <w:color w:val="392F39"/>
          <w:lang w:val="en-US"/>
        </w:rPr>
        <w:t>t w</w:t>
      </w:r>
      <w:r w:rsidRPr="002B336D">
        <w:rPr>
          <w:color w:val="544A57"/>
          <w:lang w:val="en-US"/>
        </w:rPr>
        <w:t>o</w:t>
      </w:r>
      <w:r w:rsidRPr="002B336D">
        <w:rPr>
          <w:color w:val="392F39"/>
          <w:lang w:val="en-US"/>
        </w:rPr>
        <w:t xml:space="preserve">rk </w:t>
      </w:r>
      <w:r w:rsidRPr="002B336D">
        <w:rPr>
          <w:color w:val="544A57"/>
          <w:lang w:val="en-US"/>
        </w:rPr>
        <w:t>a</w:t>
      </w:r>
      <w:r w:rsidRPr="002B336D">
        <w:rPr>
          <w:color w:val="392F39"/>
          <w:lang w:val="en-US"/>
        </w:rPr>
        <w:t>nd take car</w:t>
      </w:r>
      <w:r w:rsidRPr="002B336D">
        <w:rPr>
          <w:color w:val="544A57"/>
          <w:lang w:val="en-US"/>
        </w:rPr>
        <w:t>e o</w:t>
      </w:r>
      <w:r w:rsidRPr="002B336D">
        <w:rPr>
          <w:color w:val="392F39"/>
          <w:lang w:val="en-US"/>
        </w:rPr>
        <w:t>f th</w:t>
      </w:r>
      <w:r w:rsidRPr="002B336D">
        <w:rPr>
          <w:color w:val="544A57"/>
          <w:lang w:val="en-US"/>
        </w:rPr>
        <w:t>e</w:t>
      </w:r>
      <w:r w:rsidRPr="002B336D">
        <w:rPr>
          <w:color w:val="392F39"/>
          <w:lang w:val="en-US"/>
        </w:rPr>
        <w:t>m</w:t>
      </w:r>
      <w:r w:rsidRPr="002B336D">
        <w:rPr>
          <w:color w:val="544A57"/>
          <w:lang w:val="en-US"/>
        </w:rPr>
        <w:t>se</w:t>
      </w:r>
      <w:r w:rsidRPr="002B336D">
        <w:rPr>
          <w:color w:val="392F39"/>
          <w:lang w:val="en-US"/>
        </w:rPr>
        <w:t>lv</w:t>
      </w:r>
      <w:r w:rsidRPr="002B336D">
        <w:rPr>
          <w:color w:val="544A57"/>
          <w:lang w:val="en-US"/>
        </w:rPr>
        <w:t xml:space="preserve">es </w:t>
      </w:r>
      <w:r w:rsidRPr="002B336D">
        <w:rPr>
          <w:color w:val="392F39"/>
          <w:lang w:val="en-US"/>
        </w:rPr>
        <w:t>and oth</w:t>
      </w:r>
      <w:r w:rsidRPr="002B336D">
        <w:rPr>
          <w:color w:val="544A57"/>
          <w:lang w:val="en-US"/>
        </w:rPr>
        <w:t>e</w:t>
      </w:r>
      <w:r w:rsidRPr="002B336D">
        <w:rPr>
          <w:color w:val="392F39"/>
          <w:lang w:val="en-US"/>
        </w:rPr>
        <w:t>r p</w:t>
      </w:r>
      <w:r w:rsidRPr="002B336D">
        <w:rPr>
          <w:color w:val="544A57"/>
          <w:lang w:val="en-US"/>
        </w:rPr>
        <w:t>eop</w:t>
      </w:r>
      <w:r w:rsidRPr="002B336D">
        <w:rPr>
          <w:color w:val="392F39"/>
          <w:lang w:val="en-US"/>
        </w:rPr>
        <w:t>l</w:t>
      </w:r>
      <w:r w:rsidRPr="002B336D">
        <w:rPr>
          <w:color w:val="544A57"/>
          <w:lang w:val="en-US"/>
        </w:rPr>
        <w:t xml:space="preserve">e </w:t>
      </w:r>
      <w:r w:rsidRPr="002B336D">
        <w:rPr>
          <w:color w:val="392F39"/>
          <w:lang w:val="en-US"/>
        </w:rPr>
        <w:t>wh</w:t>
      </w:r>
      <w:r w:rsidRPr="002B336D">
        <w:rPr>
          <w:color w:val="544A57"/>
          <w:lang w:val="en-US"/>
        </w:rPr>
        <w:t xml:space="preserve">o </w:t>
      </w:r>
      <w:r w:rsidRPr="002B336D">
        <w:rPr>
          <w:color w:val="392F39"/>
          <w:lang w:val="en-US"/>
        </w:rPr>
        <w:t>m</w:t>
      </w:r>
      <w:r w:rsidRPr="002B336D">
        <w:rPr>
          <w:color w:val="544A57"/>
          <w:lang w:val="en-US"/>
        </w:rPr>
        <w:t xml:space="preserve">ay </w:t>
      </w:r>
      <w:r w:rsidRPr="002B336D">
        <w:rPr>
          <w:color w:val="392F39"/>
          <w:lang w:val="en-US"/>
        </w:rPr>
        <w:t>b</w:t>
      </w:r>
      <w:r w:rsidRPr="002B336D">
        <w:rPr>
          <w:color w:val="544A57"/>
          <w:lang w:val="en-US"/>
        </w:rPr>
        <w:t xml:space="preserve">e </w:t>
      </w:r>
      <w:r w:rsidRPr="002B336D">
        <w:rPr>
          <w:color w:val="392F39"/>
          <w:lang w:val="en-US"/>
        </w:rPr>
        <w:t>affected b</w:t>
      </w:r>
      <w:r w:rsidRPr="002B336D">
        <w:rPr>
          <w:color w:val="544A57"/>
          <w:lang w:val="en-US"/>
        </w:rPr>
        <w:t xml:space="preserve">y </w:t>
      </w:r>
      <w:r w:rsidRPr="002B336D">
        <w:rPr>
          <w:color w:val="392F39"/>
          <w:lang w:val="en-US"/>
        </w:rPr>
        <w:t>th</w:t>
      </w:r>
      <w:r w:rsidRPr="002B336D">
        <w:rPr>
          <w:color w:val="544A57"/>
          <w:lang w:val="en-US"/>
        </w:rPr>
        <w:t>e</w:t>
      </w:r>
      <w:r w:rsidRPr="002B336D">
        <w:rPr>
          <w:color w:val="392F39"/>
          <w:lang w:val="en-US"/>
        </w:rPr>
        <w:t xml:space="preserve">ir </w:t>
      </w:r>
      <w:r w:rsidRPr="002B336D">
        <w:rPr>
          <w:color w:val="544A57"/>
          <w:lang w:val="en-US"/>
        </w:rPr>
        <w:t>ac</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 M</w:t>
      </w:r>
      <w:r w:rsidRPr="002B336D">
        <w:rPr>
          <w:color w:val="544A57"/>
          <w:lang w:val="en-US"/>
        </w:rPr>
        <w:t>o</w:t>
      </w:r>
      <w:r w:rsidRPr="002B336D">
        <w:rPr>
          <w:color w:val="392F39"/>
          <w:lang w:val="en-US"/>
        </w:rPr>
        <w:t>reo</w:t>
      </w:r>
      <w:r w:rsidRPr="002B336D">
        <w:rPr>
          <w:color w:val="544A57"/>
          <w:lang w:val="en-US"/>
        </w:rPr>
        <w:t>ve</w:t>
      </w:r>
      <w:r w:rsidRPr="002B336D">
        <w:rPr>
          <w:color w:val="392F39"/>
          <w:lang w:val="en-US"/>
        </w:rPr>
        <w:t>r</w:t>
      </w:r>
      <w:r w:rsidRPr="002B336D">
        <w:rPr>
          <w:color w:val="544A57"/>
          <w:lang w:val="en-US"/>
        </w:rPr>
        <w:t xml:space="preserve">, </w:t>
      </w:r>
      <w:r w:rsidRPr="002B336D">
        <w:rPr>
          <w:color w:val="392F39"/>
          <w:lang w:val="en-US"/>
        </w:rPr>
        <w:t>th</w:t>
      </w:r>
      <w:r w:rsidRPr="002B336D">
        <w:rPr>
          <w:color w:val="544A57"/>
          <w:lang w:val="en-US"/>
        </w:rPr>
        <w:t>ey s</w:t>
      </w:r>
      <w:r w:rsidRPr="002B336D">
        <w:rPr>
          <w:color w:val="392F39"/>
          <w:lang w:val="en-US"/>
        </w:rPr>
        <w:t>h</w:t>
      </w:r>
      <w:r w:rsidRPr="002B336D">
        <w:rPr>
          <w:color w:val="544A57"/>
          <w:lang w:val="en-US"/>
        </w:rPr>
        <w:t>o</w:t>
      </w:r>
      <w:r w:rsidRPr="002B336D">
        <w:rPr>
          <w:color w:val="392F39"/>
          <w:lang w:val="en-US"/>
        </w:rPr>
        <w:t xml:space="preserve">uld </w:t>
      </w:r>
      <w:r w:rsidRPr="002B336D">
        <w:rPr>
          <w:color w:val="544A57"/>
          <w:lang w:val="en-US"/>
        </w:rPr>
        <w:t>coo</w:t>
      </w:r>
      <w:r w:rsidRPr="002B336D">
        <w:rPr>
          <w:color w:val="392F39"/>
          <w:lang w:val="en-US"/>
        </w:rPr>
        <w:t>p</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 xml:space="preserve">te with </w:t>
      </w:r>
      <w:r w:rsidRPr="002B336D">
        <w:rPr>
          <w:color w:val="544A57"/>
          <w:lang w:val="en-US"/>
        </w:rPr>
        <w:t>e</w:t>
      </w:r>
      <w:r w:rsidRPr="002B336D">
        <w:rPr>
          <w:color w:val="392F39"/>
          <w:lang w:val="en-US"/>
        </w:rPr>
        <w:t>mpl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 xml:space="preserve">enable them </w:t>
      </w:r>
      <w:r w:rsidRPr="002B336D">
        <w:rPr>
          <w:rFonts w:eastAsia="Arial" w:cs="Arial"/>
          <w:color w:val="392F39"/>
          <w:lang w:val="en-US"/>
        </w:rPr>
        <w:t xml:space="preserve">to </w:t>
      </w:r>
      <w:r w:rsidRPr="002B336D">
        <w:rPr>
          <w:color w:val="392F39"/>
          <w:lang w:val="en-US"/>
        </w:rPr>
        <w:t>p</w:t>
      </w:r>
      <w:r w:rsidRPr="002B336D">
        <w:rPr>
          <w:color w:val="544A57"/>
          <w:lang w:val="en-US"/>
        </w:rPr>
        <w:t>e</w:t>
      </w:r>
      <w:r w:rsidRPr="002B336D">
        <w:rPr>
          <w:color w:val="392F39"/>
          <w:lang w:val="en-US"/>
        </w:rPr>
        <w:t>rf</w:t>
      </w:r>
      <w:r w:rsidRPr="002B336D">
        <w:rPr>
          <w:color w:val="544A57"/>
          <w:lang w:val="en-US"/>
        </w:rPr>
        <w:t>o</w:t>
      </w:r>
      <w:r w:rsidRPr="002B336D">
        <w:rPr>
          <w:color w:val="392F39"/>
          <w:lang w:val="en-US"/>
        </w:rPr>
        <w:t>rm th</w:t>
      </w:r>
      <w:r w:rsidRPr="002B336D">
        <w:rPr>
          <w:color w:val="544A57"/>
          <w:lang w:val="en-US"/>
        </w:rPr>
        <w:t>e</w:t>
      </w:r>
      <w:r w:rsidRPr="002B336D">
        <w:rPr>
          <w:color w:val="392F39"/>
          <w:lang w:val="en-US"/>
        </w:rPr>
        <w:t>ir duti</w:t>
      </w:r>
      <w:r w:rsidRPr="002B336D">
        <w:rPr>
          <w:color w:val="544A57"/>
          <w:lang w:val="en-US"/>
        </w:rPr>
        <w:t>es o</w:t>
      </w:r>
      <w:r w:rsidRPr="002B336D">
        <w:rPr>
          <w:color w:val="392F39"/>
          <w:lang w:val="en-US"/>
        </w:rPr>
        <w:t>r requirem</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und</w:t>
      </w:r>
      <w:r w:rsidRPr="002B336D">
        <w:rPr>
          <w:color w:val="544A57"/>
          <w:lang w:val="en-US"/>
        </w:rPr>
        <w:t>e</w:t>
      </w:r>
      <w:r w:rsidRPr="002B336D">
        <w:rPr>
          <w:color w:val="392F39"/>
          <w:lang w:val="en-US"/>
        </w:rPr>
        <w:t>r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t.</w:t>
      </w:r>
    </w:p>
    <w:p w:rsidR="00526141" w:rsidRPr="002B336D" w:rsidRDefault="00526141" w:rsidP="00526141">
      <w:pPr>
        <w:rPr>
          <w:lang w:val="en-US"/>
        </w:rPr>
      </w:pPr>
    </w:p>
    <w:p w:rsidR="00526141" w:rsidRPr="002B336D" w:rsidRDefault="00526141" w:rsidP="00526141">
      <w:pPr>
        <w:jc w:val="center"/>
        <w:rPr>
          <w:b/>
          <w:sz w:val="28"/>
          <w:szCs w:val="28"/>
          <w:lang w:val="en-US"/>
        </w:rPr>
      </w:pPr>
    </w:p>
    <w:p w:rsidR="00526141" w:rsidRPr="002B336D" w:rsidRDefault="00526141" w:rsidP="00526141">
      <w:pPr>
        <w:jc w:val="center"/>
        <w:rPr>
          <w:b/>
          <w:sz w:val="28"/>
          <w:szCs w:val="28"/>
        </w:rPr>
      </w:pPr>
      <w:r w:rsidRPr="002B336D">
        <w:rPr>
          <w:b/>
          <w:sz w:val="28"/>
          <w:szCs w:val="28"/>
        </w:rPr>
        <w:t>Немецкий язык</w:t>
      </w:r>
    </w:p>
    <w:p w:rsidR="00526141" w:rsidRPr="002B336D" w:rsidRDefault="00526141" w:rsidP="00526141">
      <w:pPr>
        <w:pStyle w:val="af6"/>
        <w:spacing w:line="240" w:lineRule="auto"/>
        <w:ind w:left="928"/>
        <w:rPr>
          <w:b/>
          <w:szCs w:val="24"/>
        </w:rPr>
      </w:pPr>
    </w:p>
    <w:p w:rsidR="00526141" w:rsidRPr="002B336D" w:rsidRDefault="00526141" w:rsidP="00526141">
      <w:pPr>
        <w:pStyle w:val="af6"/>
        <w:spacing w:line="240" w:lineRule="auto"/>
        <w:ind w:left="928"/>
        <w:rPr>
          <w:b/>
          <w:szCs w:val="24"/>
        </w:rPr>
      </w:pPr>
      <w:r w:rsidRPr="002B336D">
        <w:rPr>
          <w:b/>
          <w:szCs w:val="24"/>
        </w:rPr>
        <w:t xml:space="preserve">                                                        Test</w:t>
      </w:r>
    </w:p>
    <w:p w:rsidR="00526141" w:rsidRPr="002B336D" w:rsidRDefault="00526141" w:rsidP="00526141">
      <w:pPr>
        <w:pStyle w:val="af6"/>
        <w:spacing w:line="240" w:lineRule="auto"/>
        <w:ind w:left="928"/>
        <w:jc w:val="left"/>
        <w:rPr>
          <w:szCs w:val="24"/>
          <w:lang w:val="en-GB"/>
        </w:rPr>
      </w:pPr>
      <w:r w:rsidRPr="002B336D">
        <w:rPr>
          <w:szCs w:val="24"/>
          <w:lang w:val="de-DE"/>
        </w:rPr>
        <w:t>Grammatikfähigkeiten</w:t>
      </w:r>
    </w:p>
    <w:p w:rsidR="00526141" w:rsidRPr="002B336D" w:rsidRDefault="00526141" w:rsidP="0054679B">
      <w:pPr>
        <w:pStyle w:val="af6"/>
        <w:numPr>
          <w:ilvl w:val="0"/>
          <w:numId w:val="46"/>
        </w:numPr>
        <w:spacing w:after="200"/>
        <w:jc w:val="left"/>
        <w:rPr>
          <w:szCs w:val="24"/>
          <w:lang w:val="de-DE"/>
        </w:rPr>
      </w:pPr>
      <w:r w:rsidRPr="002B336D">
        <w:rPr>
          <w:szCs w:val="24"/>
          <w:lang w:val="de-DE"/>
        </w:rPr>
        <w:t>Früher …. die Menschen Häuser aus Stein.</w:t>
      </w:r>
    </w:p>
    <w:p w:rsidR="00526141" w:rsidRPr="002B336D" w:rsidRDefault="00526141" w:rsidP="0054679B">
      <w:pPr>
        <w:pStyle w:val="af6"/>
        <w:numPr>
          <w:ilvl w:val="1"/>
          <w:numId w:val="48"/>
        </w:numPr>
        <w:spacing w:after="200"/>
        <w:jc w:val="left"/>
        <w:rPr>
          <w:szCs w:val="24"/>
          <w:lang w:val="de-DE"/>
        </w:rPr>
      </w:pPr>
      <w:r w:rsidRPr="002B336D">
        <w:rPr>
          <w:szCs w:val="24"/>
          <w:lang w:val="de-DE"/>
        </w:rPr>
        <w:t xml:space="preserve">bauen     </w:t>
      </w:r>
    </w:p>
    <w:p w:rsidR="00526141" w:rsidRPr="002B336D" w:rsidRDefault="00526141" w:rsidP="0054679B">
      <w:pPr>
        <w:pStyle w:val="af6"/>
        <w:numPr>
          <w:ilvl w:val="1"/>
          <w:numId w:val="48"/>
        </w:numPr>
        <w:spacing w:after="200" w:line="240" w:lineRule="auto"/>
        <w:jc w:val="left"/>
        <w:rPr>
          <w:szCs w:val="24"/>
          <w:lang w:val="de-DE"/>
        </w:rPr>
      </w:pPr>
      <w:r w:rsidRPr="002B336D">
        <w:rPr>
          <w:szCs w:val="24"/>
          <w:lang w:val="de-DE"/>
        </w:rPr>
        <w:t xml:space="preserve">gebaut   </w:t>
      </w:r>
    </w:p>
    <w:p w:rsidR="00526141" w:rsidRPr="002B336D" w:rsidRDefault="00526141" w:rsidP="0054679B">
      <w:pPr>
        <w:pStyle w:val="af6"/>
        <w:numPr>
          <w:ilvl w:val="1"/>
          <w:numId w:val="48"/>
        </w:numPr>
        <w:spacing w:after="200" w:line="240" w:lineRule="auto"/>
        <w:jc w:val="left"/>
        <w:rPr>
          <w:szCs w:val="24"/>
          <w:lang w:val="de-DE"/>
        </w:rPr>
      </w:pPr>
      <w:r w:rsidRPr="002B336D">
        <w:rPr>
          <w:szCs w:val="24"/>
          <w:lang w:val="de-DE"/>
        </w:rPr>
        <w:t xml:space="preserve">bauten </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Holz…  ein Baumaterial.</w:t>
      </w:r>
    </w:p>
    <w:p w:rsidR="00526141" w:rsidRPr="002B336D" w:rsidRDefault="00526141" w:rsidP="0054679B">
      <w:pPr>
        <w:pStyle w:val="af6"/>
        <w:numPr>
          <w:ilvl w:val="1"/>
          <w:numId w:val="49"/>
        </w:numPr>
        <w:spacing w:after="200"/>
        <w:jc w:val="left"/>
        <w:rPr>
          <w:szCs w:val="24"/>
          <w:lang w:val="de-DE"/>
        </w:rPr>
      </w:pPr>
      <w:r w:rsidRPr="002B336D">
        <w:rPr>
          <w:szCs w:val="24"/>
          <w:lang w:val="de-DE"/>
        </w:rPr>
        <w:t>seid</w:t>
      </w:r>
    </w:p>
    <w:p w:rsidR="00526141" w:rsidRPr="002B336D" w:rsidRDefault="00526141" w:rsidP="0054679B">
      <w:pPr>
        <w:pStyle w:val="af6"/>
        <w:numPr>
          <w:ilvl w:val="1"/>
          <w:numId w:val="49"/>
        </w:numPr>
        <w:spacing w:after="200" w:line="240" w:lineRule="auto"/>
        <w:jc w:val="left"/>
        <w:rPr>
          <w:szCs w:val="24"/>
          <w:lang w:val="de-DE"/>
        </w:rPr>
      </w:pPr>
      <w:r w:rsidRPr="002B336D">
        <w:rPr>
          <w:szCs w:val="24"/>
          <w:lang w:val="de-DE"/>
        </w:rPr>
        <w:t>ist</w:t>
      </w:r>
    </w:p>
    <w:p w:rsidR="00526141" w:rsidRPr="002B336D" w:rsidRDefault="00526141" w:rsidP="0054679B">
      <w:pPr>
        <w:pStyle w:val="af6"/>
        <w:numPr>
          <w:ilvl w:val="1"/>
          <w:numId w:val="49"/>
        </w:numPr>
        <w:spacing w:after="200" w:line="240" w:lineRule="auto"/>
        <w:jc w:val="left"/>
        <w:rPr>
          <w:szCs w:val="24"/>
          <w:lang w:val="de-DE"/>
        </w:rPr>
      </w:pPr>
      <w:r w:rsidRPr="002B336D">
        <w:rPr>
          <w:szCs w:val="24"/>
          <w:lang w:val="de-DE"/>
        </w:rPr>
        <w:t>sind</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Dieses Werk …. Baumaschinen.</w:t>
      </w:r>
    </w:p>
    <w:p w:rsidR="00526141" w:rsidRPr="002B336D" w:rsidRDefault="00526141" w:rsidP="0054679B">
      <w:pPr>
        <w:pStyle w:val="af6"/>
        <w:numPr>
          <w:ilvl w:val="1"/>
          <w:numId w:val="50"/>
        </w:numPr>
        <w:spacing w:after="200"/>
        <w:jc w:val="left"/>
        <w:rPr>
          <w:szCs w:val="24"/>
          <w:lang w:val="de-DE"/>
        </w:rPr>
      </w:pPr>
      <w:r w:rsidRPr="002B336D">
        <w:rPr>
          <w:szCs w:val="24"/>
          <w:lang w:val="de-DE"/>
        </w:rPr>
        <w:t>liefert</w:t>
      </w:r>
    </w:p>
    <w:p w:rsidR="00526141" w:rsidRPr="002B336D" w:rsidRDefault="00526141" w:rsidP="0054679B">
      <w:pPr>
        <w:pStyle w:val="af6"/>
        <w:numPr>
          <w:ilvl w:val="1"/>
          <w:numId w:val="50"/>
        </w:numPr>
        <w:spacing w:after="200" w:line="240" w:lineRule="auto"/>
        <w:jc w:val="left"/>
        <w:rPr>
          <w:szCs w:val="24"/>
          <w:lang w:val="de-DE"/>
        </w:rPr>
      </w:pPr>
      <w:r w:rsidRPr="002B336D">
        <w:rPr>
          <w:szCs w:val="24"/>
          <w:lang w:val="de-DE"/>
        </w:rPr>
        <w:t>liefern</w:t>
      </w:r>
    </w:p>
    <w:p w:rsidR="00526141" w:rsidRPr="002B336D" w:rsidRDefault="00526141" w:rsidP="0054679B">
      <w:pPr>
        <w:pStyle w:val="af6"/>
        <w:numPr>
          <w:ilvl w:val="1"/>
          <w:numId w:val="50"/>
        </w:numPr>
        <w:spacing w:after="200" w:line="240" w:lineRule="auto"/>
        <w:jc w:val="left"/>
        <w:rPr>
          <w:szCs w:val="24"/>
          <w:lang w:val="de-DE"/>
        </w:rPr>
      </w:pPr>
      <w:r w:rsidRPr="002B336D">
        <w:rPr>
          <w:szCs w:val="24"/>
          <w:lang w:val="de-DE"/>
        </w:rPr>
        <w:t>geliefert</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Der  Ziegel …. aus  Lehm oder Kalk mit Quarzsand geformt.</w:t>
      </w:r>
    </w:p>
    <w:p w:rsidR="00526141" w:rsidRPr="002B336D" w:rsidRDefault="00526141" w:rsidP="0054679B">
      <w:pPr>
        <w:pStyle w:val="af6"/>
        <w:numPr>
          <w:ilvl w:val="1"/>
          <w:numId w:val="51"/>
        </w:numPr>
        <w:spacing w:after="200"/>
        <w:jc w:val="left"/>
        <w:rPr>
          <w:szCs w:val="24"/>
          <w:lang w:val="de-DE"/>
        </w:rPr>
      </w:pPr>
      <w:r w:rsidRPr="002B336D">
        <w:rPr>
          <w:szCs w:val="24"/>
          <w:lang w:val="de-DE"/>
        </w:rPr>
        <w:t>werde</w:t>
      </w:r>
    </w:p>
    <w:p w:rsidR="00526141" w:rsidRPr="002B336D" w:rsidRDefault="00526141" w:rsidP="0054679B">
      <w:pPr>
        <w:pStyle w:val="af6"/>
        <w:numPr>
          <w:ilvl w:val="1"/>
          <w:numId w:val="51"/>
        </w:numPr>
        <w:spacing w:after="200" w:line="240" w:lineRule="auto"/>
        <w:jc w:val="left"/>
        <w:rPr>
          <w:szCs w:val="24"/>
          <w:lang w:val="de-DE"/>
        </w:rPr>
      </w:pPr>
      <w:r w:rsidRPr="002B336D">
        <w:rPr>
          <w:szCs w:val="24"/>
          <w:lang w:val="de-DE"/>
        </w:rPr>
        <w:t>wird</w:t>
      </w:r>
    </w:p>
    <w:p w:rsidR="00526141" w:rsidRPr="002B336D" w:rsidRDefault="00526141" w:rsidP="0054679B">
      <w:pPr>
        <w:pStyle w:val="af6"/>
        <w:numPr>
          <w:ilvl w:val="1"/>
          <w:numId w:val="51"/>
        </w:numPr>
        <w:spacing w:after="200" w:line="240" w:lineRule="auto"/>
        <w:jc w:val="left"/>
        <w:rPr>
          <w:szCs w:val="24"/>
          <w:lang w:val="de-DE"/>
        </w:rPr>
      </w:pPr>
      <w:r w:rsidRPr="002B336D">
        <w:rPr>
          <w:szCs w:val="24"/>
          <w:lang w:val="de-DE"/>
        </w:rPr>
        <w:t>werden</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Der Ziegel …. im Bauwesen eine verbreitete Anwendung .</w:t>
      </w:r>
    </w:p>
    <w:p w:rsidR="00526141" w:rsidRPr="002B336D" w:rsidRDefault="00526141" w:rsidP="0054679B">
      <w:pPr>
        <w:pStyle w:val="af6"/>
        <w:numPr>
          <w:ilvl w:val="1"/>
          <w:numId w:val="52"/>
        </w:numPr>
        <w:spacing w:after="200"/>
        <w:jc w:val="left"/>
        <w:rPr>
          <w:szCs w:val="24"/>
          <w:lang w:val="de-DE"/>
        </w:rPr>
      </w:pPr>
      <w:r w:rsidRPr="002B336D">
        <w:rPr>
          <w:szCs w:val="24"/>
          <w:lang w:val="de-DE"/>
        </w:rPr>
        <w:t>findet</w:t>
      </w:r>
    </w:p>
    <w:p w:rsidR="00526141" w:rsidRPr="002B336D" w:rsidRDefault="00526141" w:rsidP="0054679B">
      <w:pPr>
        <w:pStyle w:val="af6"/>
        <w:numPr>
          <w:ilvl w:val="1"/>
          <w:numId w:val="52"/>
        </w:numPr>
        <w:spacing w:after="200" w:line="240" w:lineRule="auto"/>
        <w:jc w:val="left"/>
        <w:rPr>
          <w:szCs w:val="24"/>
          <w:lang w:val="de-DE"/>
        </w:rPr>
      </w:pPr>
      <w:r w:rsidRPr="002B336D">
        <w:rPr>
          <w:szCs w:val="24"/>
          <w:lang w:val="de-DE"/>
        </w:rPr>
        <w:t>gefunden</w:t>
      </w:r>
    </w:p>
    <w:p w:rsidR="00526141" w:rsidRPr="002B336D" w:rsidRDefault="00526141" w:rsidP="0054679B">
      <w:pPr>
        <w:pStyle w:val="af6"/>
        <w:numPr>
          <w:ilvl w:val="1"/>
          <w:numId w:val="52"/>
        </w:numPr>
        <w:spacing w:after="200" w:line="240" w:lineRule="auto"/>
        <w:jc w:val="left"/>
        <w:rPr>
          <w:szCs w:val="24"/>
          <w:lang w:val="de-DE"/>
        </w:rPr>
      </w:pPr>
      <w:r w:rsidRPr="002B336D">
        <w:rPr>
          <w:szCs w:val="24"/>
          <w:lang w:val="de-DE"/>
        </w:rPr>
        <w:lastRenderedPageBreak/>
        <w:t>finden</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Die wichtigsten Baustoffe … Ziegel, Beton, Eisenbeton, Holz, Zement, Kalk, Glas, und   andere.</w:t>
      </w:r>
    </w:p>
    <w:p w:rsidR="00526141" w:rsidRPr="002B336D" w:rsidRDefault="00526141" w:rsidP="0054679B">
      <w:pPr>
        <w:pStyle w:val="af6"/>
        <w:numPr>
          <w:ilvl w:val="1"/>
          <w:numId w:val="53"/>
        </w:numPr>
        <w:spacing w:after="200"/>
        <w:jc w:val="left"/>
        <w:rPr>
          <w:szCs w:val="24"/>
          <w:lang w:val="de-DE"/>
        </w:rPr>
      </w:pPr>
      <w:r w:rsidRPr="002B336D">
        <w:rPr>
          <w:szCs w:val="24"/>
          <w:lang w:val="de-DE"/>
        </w:rPr>
        <w:t>ist</w:t>
      </w:r>
    </w:p>
    <w:p w:rsidR="00526141" w:rsidRPr="002B336D" w:rsidRDefault="00526141" w:rsidP="0054679B">
      <w:pPr>
        <w:pStyle w:val="af6"/>
        <w:numPr>
          <w:ilvl w:val="1"/>
          <w:numId w:val="53"/>
        </w:numPr>
        <w:spacing w:after="200" w:line="240" w:lineRule="auto"/>
        <w:jc w:val="left"/>
        <w:rPr>
          <w:szCs w:val="24"/>
          <w:lang w:val="de-DE"/>
        </w:rPr>
      </w:pPr>
      <w:r w:rsidRPr="002B336D">
        <w:rPr>
          <w:szCs w:val="24"/>
          <w:lang w:val="de-DE"/>
        </w:rPr>
        <w:t>bist</w:t>
      </w:r>
    </w:p>
    <w:p w:rsidR="00526141" w:rsidRPr="002B336D" w:rsidRDefault="00526141" w:rsidP="0054679B">
      <w:pPr>
        <w:pStyle w:val="af6"/>
        <w:numPr>
          <w:ilvl w:val="1"/>
          <w:numId w:val="53"/>
        </w:numPr>
        <w:spacing w:after="200" w:line="240" w:lineRule="auto"/>
        <w:jc w:val="left"/>
        <w:rPr>
          <w:szCs w:val="24"/>
          <w:lang w:val="de-DE"/>
        </w:rPr>
      </w:pPr>
      <w:r w:rsidRPr="002B336D">
        <w:rPr>
          <w:szCs w:val="24"/>
          <w:lang w:val="de-DE"/>
        </w:rPr>
        <w:t xml:space="preserve">sind </w:t>
      </w:r>
    </w:p>
    <w:p w:rsidR="00526141" w:rsidRPr="002B336D" w:rsidRDefault="00526141" w:rsidP="0054679B">
      <w:pPr>
        <w:pStyle w:val="af6"/>
        <w:numPr>
          <w:ilvl w:val="0"/>
          <w:numId w:val="46"/>
        </w:numPr>
        <w:spacing w:after="200"/>
        <w:jc w:val="left"/>
        <w:rPr>
          <w:szCs w:val="24"/>
          <w:lang w:val="de-DE"/>
        </w:rPr>
      </w:pPr>
      <w:r w:rsidRPr="002B336D">
        <w:rPr>
          <w:szCs w:val="24"/>
          <w:lang w:val="de-DE"/>
        </w:rPr>
        <w:t>Wir wissen, ….  er sich für Chemie interessiert.</w:t>
      </w:r>
    </w:p>
    <w:p w:rsidR="00526141" w:rsidRPr="002B336D" w:rsidRDefault="00526141" w:rsidP="00526141">
      <w:pPr>
        <w:pStyle w:val="af6"/>
        <w:ind w:left="2073"/>
        <w:rPr>
          <w:szCs w:val="24"/>
          <w:lang w:val="de-DE"/>
        </w:rPr>
      </w:pPr>
    </w:p>
    <w:p w:rsidR="00526141" w:rsidRPr="002B336D" w:rsidRDefault="00526141" w:rsidP="0054679B">
      <w:pPr>
        <w:pStyle w:val="af6"/>
        <w:numPr>
          <w:ilvl w:val="0"/>
          <w:numId w:val="54"/>
        </w:numPr>
        <w:spacing w:after="200"/>
        <w:jc w:val="left"/>
        <w:rPr>
          <w:szCs w:val="24"/>
          <w:lang w:val="de-DE"/>
        </w:rPr>
      </w:pPr>
      <w:r w:rsidRPr="002B336D">
        <w:rPr>
          <w:szCs w:val="24"/>
          <w:lang w:val="de-DE"/>
        </w:rPr>
        <w:t>wo</w:t>
      </w:r>
    </w:p>
    <w:p w:rsidR="00526141" w:rsidRPr="002B336D" w:rsidRDefault="00526141" w:rsidP="0054679B">
      <w:pPr>
        <w:pStyle w:val="af6"/>
        <w:numPr>
          <w:ilvl w:val="0"/>
          <w:numId w:val="54"/>
        </w:numPr>
        <w:spacing w:after="200" w:line="240" w:lineRule="auto"/>
        <w:jc w:val="left"/>
        <w:rPr>
          <w:szCs w:val="24"/>
          <w:lang w:val="de-DE"/>
        </w:rPr>
      </w:pPr>
      <w:r w:rsidRPr="002B336D">
        <w:rPr>
          <w:szCs w:val="24"/>
          <w:lang w:val="de-DE"/>
        </w:rPr>
        <w:t>dass</w:t>
      </w:r>
    </w:p>
    <w:p w:rsidR="00526141" w:rsidRPr="002B336D" w:rsidRDefault="00526141" w:rsidP="0054679B">
      <w:pPr>
        <w:pStyle w:val="af6"/>
        <w:numPr>
          <w:ilvl w:val="0"/>
          <w:numId w:val="54"/>
        </w:numPr>
        <w:spacing w:after="200" w:line="240" w:lineRule="auto"/>
        <w:jc w:val="left"/>
        <w:rPr>
          <w:szCs w:val="24"/>
          <w:lang w:val="de-DE"/>
        </w:rPr>
      </w:pPr>
      <w:r w:rsidRPr="002B336D">
        <w:rPr>
          <w:szCs w:val="24"/>
          <w:lang w:val="de-DE"/>
        </w:rPr>
        <w:t>weil</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right" w:pos="6763"/>
        </w:tabs>
        <w:spacing w:after="200"/>
        <w:jc w:val="left"/>
        <w:rPr>
          <w:szCs w:val="24"/>
          <w:lang w:val="de-DE"/>
        </w:rPr>
      </w:pPr>
      <w:r w:rsidRPr="002B336D">
        <w:rPr>
          <w:szCs w:val="24"/>
          <w:lang w:val="de-DE"/>
        </w:rPr>
        <w:t>….die Verkehrsampeln rotes Licht zeigen, gehen die Fußgänger nicht über die Straße.</w:t>
      </w:r>
    </w:p>
    <w:p w:rsidR="00526141" w:rsidRPr="002B336D" w:rsidRDefault="00526141" w:rsidP="0054679B">
      <w:pPr>
        <w:pStyle w:val="af6"/>
        <w:numPr>
          <w:ilvl w:val="0"/>
          <w:numId w:val="55"/>
        </w:numPr>
        <w:shd w:val="clear" w:color="auto" w:fill="FFFFFF"/>
        <w:tabs>
          <w:tab w:val="right" w:pos="6763"/>
        </w:tabs>
        <w:spacing w:after="200"/>
        <w:jc w:val="left"/>
        <w:rPr>
          <w:szCs w:val="24"/>
          <w:lang w:val="de-DE"/>
        </w:rPr>
      </w:pPr>
      <w:r w:rsidRPr="002B336D">
        <w:rPr>
          <w:szCs w:val="24"/>
          <w:lang w:val="de-DE"/>
        </w:rPr>
        <w:t>wenn</w:t>
      </w:r>
    </w:p>
    <w:p w:rsidR="00526141" w:rsidRPr="002B336D"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2B336D">
        <w:rPr>
          <w:szCs w:val="24"/>
          <w:lang w:val="de-DE"/>
        </w:rPr>
        <w:t>bevor</w:t>
      </w:r>
    </w:p>
    <w:p w:rsidR="00526141" w:rsidRPr="002B336D"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2B336D">
        <w:rPr>
          <w:szCs w:val="24"/>
          <w:lang w:val="de-DE"/>
        </w:rPr>
        <w:t>solange</w:t>
      </w:r>
    </w:p>
    <w:p w:rsidR="00526141" w:rsidRPr="002B336D" w:rsidRDefault="00526141" w:rsidP="00526141">
      <w:pPr>
        <w:pStyle w:val="af6"/>
        <w:shd w:val="clear" w:color="auto" w:fill="FFFFFF"/>
        <w:tabs>
          <w:tab w:val="right" w:pos="6763"/>
        </w:tabs>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05"/>
        </w:tabs>
        <w:spacing w:after="200"/>
        <w:jc w:val="left"/>
        <w:rPr>
          <w:szCs w:val="24"/>
          <w:lang w:val="de-DE"/>
        </w:rPr>
      </w:pPr>
      <w:r w:rsidRPr="002B336D">
        <w:rPr>
          <w:szCs w:val="24"/>
          <w:lang w:val="de-DE"/>
        </w:rPr>
        <w:t>Ich weiß nicht, …. man dieses Wort ins Russische übersetzt.</w:t>
      </w:r>
    </w:p>
    <w:p w:rsidR="00526141" w:rsidRPr="002B336D" w:rsidRDefault="00526141" w:rsidP="0054679B">
      <w:pPr>
        <w:pStyle w:val="af6"/>
        <w:numPr>
          <w:ilvl w:val="1"/>
          <w:numId w:val="56"/>
        </w:numPr>
        <w:shd w:val="clear" w:color="auto" w:fill="FFFFFF"/>
        <w:tabs>
          <w:tab w:val="left" w:pos="3605"/>
        </w:tabs>
        <w:spacing w:after="200"/>
        <w:jc w:val="left"/>
        <w:rPr>
          <w:szCs w:val="24"/>
          <w:lang w:val="de-DE"/>
        </w:rPr>
      </w:pPr>
      <w:r w:rsidRPr="002B336D">
        <w:rPr>
          <w:szCs w:val="24"/>
          <w:lang w:val="de-DE"/>
        </w:rPr>
        <w:t>ob</w:t>
      </w:r>
    </w:p>
    <w:p w:rsidR="00526141" w:rsidRPr="002B336D"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2B336D">
        <w:rPr>
          <w:szCs w:val="24"/>
          <w:lang w:val="de-DE"/>
        </w:rPr>
        <w:t>wie</w:t>
      </w:r>
    </w:p>
    <w:p w:rsidR="00526141" w:rsidRPr="002B336D"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2B336D">
        <w:rPr>
          <w:szCs w:val="24"/>
          <w:lang w:val="de-DE"/>
        </w:rPr>
        <w:t>was</w:t>
      </w:r>
    </w:p>
    <w:p w:rsidR="00526141" w:rsidRPr="002B336D" w:rsidRDefault="00526141" w:rsidP="00526141">
      <w:pPr>
        <w:pStyle w:val="af6"/>
        <w:shd w:val="clear" w:color="auto" w:fill="FFFFFF"/>
        <w:tabs>
          <w:tab w:val="left" w:pos="3605"/>
        </w:tabs>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38"/>
        </w:tabs>
        <w:spacing w:before="110" w:after="200"/>
        <w:jc w:val="left"/>
        <w:rPr>
          <w:szCs w:val="24"/>
          <w:lang w:val="de-DE"/>
        </w:rPr>
      </w:pPr>
      <w:r w:rsidRPr="002B336D">
        <w:rPr>
          <w:szCs w:val="24"/>
          <w:lang w:val="de-DE"/>
        </w:rPr>
        <w:t>…. wir   die  Pole  eines   Elements durch einen Draht verbinden, so entsteht ein elektrischer Strom.</w:t>
      </w:r>
    </w:p>
    <w:p w:rsidR="00526141" w:rsidRPr="002B336D" w:rsidRDefault="00526141" w:rsidP="0054679B">
      <w:pPr>
        <w:pStyle w:val="af6"/>
        <w:numPr>
          <w:ilvl w:val="1"/>
          <w:numId w:val="57"/>
        </w:numPr>
        <w:shd w:val="clear" w:color="auto" w:fill="FFFFFF"/>
        <w:tabs>
          <w:tab w:val="left" w:pos="3638"/>
        </w:tabs>
        <w:spacing w:before="110" w:after="200"/>
        <w:jc w:val="left"/>
        <w:rPr>
          <w:szCs w:val="24"/>
          <w:lang w:val="de-DE"/>
        </w:rPr>
      </w:pPr>
      <w:r w:rsidRPr="002B336D">
        <w:rPr>
          <w:szCs w:val="24"/>
          <w:lang w:val="de-DE"/>
        </w:rPr>
        <w:t>wenn</w:t>
      </w:r>
    </w:p>
    <w:p w:rsidR="00526141" w:rsidRPr="002B336D"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2B336D">
        <w:rPr>
          <w:szCs w:val="24"/>
          <w:lang w:val="de-DE"/>
        </w:rPr>
        <w:t>falls</w:t>
      </w:r>
    </w:p>
    <w:p w:rsidR="00526141" w:rsidRPr="002B336D"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2B336D">
        <w:rPr>
          <w:szCs w:val="24"/>
          <w:lang w:val="de-DE"/>
        </w:rPr>
        <w:t>nachdem</w:t>
      </w:r>
    </w:p>
    <w:p w:rsidR="00526141" w:rsidRPr="002B336D" w:rsidRDefault="00526141" w:rsidP="00526141">
      <w:pPr>
        <w:pStyle w:val="af6"/>
        <w:shd w:val="clear" w:color="auto" w:fill="FFFFFF"/>
        <w:tabs>
          <w:tab w:val="left" w:pos="3638"/>
        </w:tabs>
        <w:spacing w:before="110"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2B336D">
        <w:rPr>
          <w:spacing w:val="-3"/>
          <w:szCs w:val="24"/>
          <w:lang w:val="de-DE"/>
        </w:rPr>
        <w:t>Er fragte mich, …. ich den Text ohne W</w:t>
      </w:r>
      <w:r w:rsidRPr="002B336D">
        <w:rPr>
          <w:rFonts w:eastAsia="Times New Roman"/>
          <w:spacing w:val="-3"/>
          <w:szCs w:val="24"/>
          <w:lang w:val="de-DE"/>
        </w:rPr>
        <w:t>örterbuch verstehen kann.</w:t>
      </w:r>
    </w:p>
    <w:p w:rsidR="00526141" w:rsidRPr="002B336D"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2B336D">
        <w:rPr>
          <w:rFonts w:eastAsia="Times New Roman"/>
          <w:spacing w:val="-3"/>
          <w:szCs w:val="24"/>
          <w:lang w:val="de-DE"/>
        </w:rPr>
        <w:t>dass</w:t>
      </w:r>
    </w:p>
    <w:p w:rsidR="00526141" w:rsidRPr="002B336D"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2B336D">
        <w:rPr>
          <w:rFonts w:eastAsia="Times New Roman"/>
          <w:spacing w:val="-3"/>
          <w:szCs w:val="24"/>
          <w:lang w:val="de-DE"/>
        </w:rPr>
        <w:t>wann</w:t>
      </w:r>
    </w:p>
    <w:p w:rsidR="00526141" w:rsidRPr="002B336D"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2B336D">
        <w:rPr>
          <w:rFonts w:eastAsia="Times New Roman"/>
          <w:spacing w:val="-3"/>
          <w:szCs w:val="24"/>
          <w:lang w:val="de-DE"/>
        </w:rPr>
        <w:t>ob</w:t>
      </w:r>
    </w:p>
    <w:p w:rsidR="00526141" w:rsidRPr="002B336D"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2B336D"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2B336D">
        <w:rPr>
          <w:szCs w:val="24"/>
          <w:lang w:val="de-DE"/>
        </w:rPr>
        <w:t>Die zu erf</w:t>
      </w:r>
      <w:r w:rsidRPr="002B336D">
        <w:rPr>
          <w:rFonts w:eastAsia="Times New Roman"/>
          <w:szCs w:val="24"/>
          <w:lang w:val="de-DE"/>
        </w:rPr>
        <w:t>üllende Arbeit ist sehr wichtig.</w:t>
      </w:r>
    </w:p>
    <w:p w:rsidR="00526141" w:rsidRPr="002B336D"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2B336D">
        <w:rPr>
          <w:rFonts w:eastAsia="Times New Roman"/>
          <w:szCs w:val="24"/>
        </w:rPr>
        <w:t>Выполненная работа очень важна.</w:t>
      </w:r>
    </w:p>
    <w:p w:rsidR="00526141" w:rsidRPr="002B336D"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2B336D">
        <w:rPr>
          <w:rFonts w:eastAsia="Times New Roman"/>
          <w:szCs w:val="24"/>
        </w:rPr>
        <w:t>Выполняемая работа очень важна.</w:t>
      </w:r>
    </w:p>
    <w:p w:rsidR="00526141" w:rsidRPr="002B336D"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2B336D">
        <w:rPr>
          <w:rFonts w:eastAsia="Times New Roman"/>
          <w:szCs w:val="24"/>
          <w:lang w:val="ru-RU"/>
        </w:rPr>
        <w:t>Работа, которую выполнили, очень важна.</w:t>
      </w:r>
    </w:p>
    <w:p w:rsidR="00526141" w:rsidRPr="002B336D" w:rsidRDefault="00526141" w:rsidP="00526141">
      <w:pPr>
        <w:shd w:val="clear" w:color="auto" w:fill="FFFFFF"/>
        <w:tabs>
          <w:tab w:val="left" w:pos="494"/>
        </w:tabs>
        <w:spacing w:before="5"/>
        <w:ind w:left="298"/>
        <w:rPr>
          <w:spacing w:val="-4"/>
        </w:rPr>
      </w:pPr>
    </w:p>
    <w:p w:rsidR="00526141" w:rsidRPr="002B336D"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2B336D">
        <w:rPr>
          <w:szCs w:val="24"/>
          <w:lang w:val="de-DE"/>
        </w:rPr>
        <w:t>Das zu pr</w:t>
      </w:r>
      <w:r w:rsidRPr="002B336D">
        <w:rPr>
          <w:rFonts w:eastAsia="Times New Roman"/>
          <w:szCs w:val="24"/>
          <w:lang w:val="de-DE"/>
        </w:rPr>
        <w:t>üfende Werkstück wird auf den Prüftisch aufgelegt.</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Испытанный образец положили на испытательный стол.</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Подлежащий испытанию образец, положили на испытательный стол.</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Образец, который испытали, положили на испытательный стол.</w:t>
      </w:r>
    </w:p>
    <w:p w:rsidR="00526141" w:rsidRPr="002B336D" w:rsidRDefault="00526141" w:rsidP="00526141">
      <w:pPr>
        <w:pStyle w:val="af6"/>
        <w:shd w:val="clear" w:color="auto" w:fill="FFFFFF"/>
        <w:tabs>
          <w:tab w:val="left" w:pos="600"/>
        </w:tabs>
        <w:ind w:left="644"/>
        <w:rPr>
          <w:szCs w:val="24"/>
          <w:lang w:val="ru-RU"/>
        </w:rPr>
      </w:pPr>
    </w:p>
    <w:p w:rsidR="00526141" w:rsidRPr="002B336D" w:rsidRDefault="00526141" w:rsidP="0054679B">
      <w:pPr>
        <w:pStyle w:val="af6"/>
        <w:numPr>
          <w:ilvl w:val="0"/>
          <w:numId w:val="46"/>
        </w:numPr>
        <w:shd w:val="clear" w:color="auto" w:fill="FFFFFF"/>
        <w:tabs>
          <w:tab w:val="left" w:pos="600"/>
        </w:tabs>
        <w:spacing w:after="200"/>
        <w:jc w:val="left"/>
        <w:rPr>
          <w:szCs w:val="24"/>
          <w:lang w:val="de-DE"/>
        </w:rPr>
      </w:pPr>
      <w:r w:rsidRPr="002B336D">
        <w:rPr>
          <w:szCs w:val="24"/>
          <w:lang w:val="de-DE"/>
        </w:rPr>
        <w:t>Das zu l</w:t>
      </w:r>
      <w:r w:rsidRPr="002B336D">
        <w:rPr>
          <w:rFonts w:eastAsia="Times New Roman"/>
          <w:szCs w:val="24"/>
          <w:lang w:val="de-DE"/>
        </w:rPr>
        <w:t>ösende Problem ist von großer Bedeutung.</w:t>
      </w:r>
    </w:p>
    <w:p w:rsidR="00526141" w:rsidRPr="002B336D" w:rsidRDefault="00526141" w:rsidP="0054679B">
      <w:pPr>
        <w:pStyle w:val="af6"/>
        <w:numPr>
          <w:ilvl w:val="1"/>
          <w:numId w:val="61"/>
        </w:numPr>
        <w:shd w:val="clear" w:color="auto" w:fill="FFFFFF"/>
        <w:tabs>
          <w:tab w:val="left" w:pos="3638"/>
        </w:tabs>
        <w:spacing w:before="110" w:after="200"/>
        <w:jc w:val="left"/>
        <w:rPr>
          <w:szCs w:val="24"/>
          <w:lang w:val="ru-RU"/>
        </w:rPr>
      </w:pPr>
      <w:r w:rsidRPr="002B336D">
        <w:rPr>
          <w:szCs w:val="24"/>
          <w:lang w:val="ru-RU"/>
        </w:rPr>
        <w:t>Решенная проблема имеет большое значение.</w:t>
      </w:r>
    </w:p>
    <w:p w:rsidR="00526141" w:rsidRPr="002B336D"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2B336D">
        <w:rPr>
          <w:szCs w:val="24"/>
          <w:lang w:val="ru-RU"/>
        </w:rPr>
        <w:t>Проблема, которую решили, имеет большое значение.</w:t>
      </w:r>
    </w:p>
    <w:p w:rsidR="00526141" w:rsidRPr="002B336D"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2B336D">
        <w:rPr>
          <w:szCs w:val="24"/>
          <w:lang w:val="ru-RU"/>
        </w:rPr>
        <w:t>Проблема, подлежащая решению, имеет большое значение.</w:t>
      </w:r>
    </w:p>
    <w:p w:rsidR="00526141" w:rsidRPr="002B336D" w:rsidRDefault="00526141" w:rsidP="00526141">
      <w:pPr>
        <w:pStyle w:val="af6"/>
        <w:shd w:val="clear" w:color="auto" w:fill="FFFFFF"/>
        <w:tabs>
          <w:tab w:val="left" w:pos="3638"/>
        </w:tabs>
        <w:spacing w:before="110" w:line="240" w:lineRule="auto"/>
        <w:rPr>
          <w:szCs w:val="24"/>
          <w:lang w:val="ru-RU"/>
        </w:rPr>
      </w:pPr>
    </w:p>
    <w:p w:rsidR="00526141" w:rsidRPr="002B336D"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2B336D">
        <w:rPr>
          <w:szCs w:val="24"/>
          <w:lang w:val="de-DE"/>
        </w:rPr>
        <w:t>Man kann eine Fremdsprache nicht beherrschen, ohne sie systematisch zu studieren.</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lastRenderedPageBreak/>
        <w:t>Нельзя овлад</w:t>
      </w:r>
      <w:r w:rsidRPr="002B336D">
        <w:rPr>
          <w:szCs w:val="24"/>
        </w:rPr>
        <w:t>e</w:t>
      </w:r>
      <w:r w:rsidRPr="002B336D">
        <w:rPr>
          <w:szCs w:val="24"/>
          <w:lang w:val="ru-RU"/>
        </w:rPr>
        <w:t>ть  иностранным языком, не изучая его систематически.</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t xml:space="preserve">Овладеть иностранным  языком нельзя, если не изучать  его систематически. </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t xml:space="preserve">Нельзя овладеть иностранным    языком, если не изучать систематически. </w:t>
      </w:r>
    </w:p>
    <w:p w:rsidR="00526141" w:rsidRPr="002B336D"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2B336D">
        <w:rPr>
          <w:szCs w:val="24"/>
          <w:lang w:val="de-DE"/>
        </w:rPr>
        <w:t>Sibirien, dessen Reichtümer  groß sind, liegt in Asien.</w:t>
      </w:r>
    </w:p>
    <w:p w:rsidR="00526141" w:rsidRPr="002B336D" w:rsidRDefault="00526141" w:rsidP="0054679B">
      <w:pPr>
        <w:pStyle w:val="af6"/>
        <w:numPr>
          <w:ilvl w:val="1"/>
          <w:numId w:val="62"/>
        </w:numPr>
        <w:shd w:val="clear" w:color="auto" w:fill="FFFFFF"/>
        <w:tabs>
          <w:tab w:val="left" w:pos="3638"/>
        </w:tabs>
        <w:spacing w:before="110" w:after="200"/>
        <w:jc w:val="left"/>
        <w:rPr>
          <w:szCs w:val="24"/>
          <w:lang w:val="ru-RU"/>
        </w:rPr>
      </w:pPr>
      <w:r w:rsidRPr="002B336D">
        <w:rPr>
          <w:rFonts w:eastAsia="Times New Roman"/>
          <w:szCs w:val="24"/>
          <w:lang w:val="ru-RU"/>
        </w:rPr>
        <w:t>Сибирь, богатства которой огромны, находятся в Азии.</w:t>
      </w:r>
    </w:p>
    <w:p w:rsidR="00526141" w:rsidRPr="002B336D"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2B336D">
        <w:rPr>
          <w:szCs w:val="24"/>
          <w:lang w:val="ru-RU"/>
        </w:rPr>
        <w:t>Сибирь находится в Азии и её богатства  огромны.</w:t>
      </w:r>
    </w:p>
    <w:p w:rsidR="00526141" w:rsidRPr="002B336D"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2B336D">
        <w:rPr>
          <w:szCs w:val="24"/>
          <w:lang w:val="ru-RU"/>
        </w:rPr>
        <w:t>Сибирь расположена в Азии и имеет огромные богатства.</w:t>
      </w: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Ich … viel in meiner Wohnung.</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verändern</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veränderte</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verändert</w:t>
      </w:r>
    </w:p>
    <w:p w:rsidR="00526141" w:rsidRPr="002B336D" w:rsidRDefault="00526141" w:rsidP="00526141">
      <w:pPr>
        <w:pStyle w:val="af6"/>
        <w:spacing w:line="240" w:lineRule="auto"/>
        <w:ind w:left="2340"/>
        <w:rPr>
          <w:szCs w:val="24"/>
          <w:lang w:val="de-DE"/>
        </w:rPr>
      </w:pP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In unserer Stadt ….neue Häuser.</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entstand</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entstehen</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entsteht</w:t>
      </w:r>
    </w:p>
    <w:p w:rsidR="00526141" w:rsidRPr="002B336D" w:rsidRDefault="00526141" w:rsidP="00526141">
      <w:pPr>
        <w:spacing w:line="240" w:lineRule="exact"/>
        <w:rPr>
          <w:lang w:val="de-DE"/>
        </w:rPr>
      </w:pP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  Glas … ein modernes Baumaterial.</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ist</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sind</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bist</w:t>
      </w:r>
    </w:p>
    <w:p w:rsidR="00526141" w:rsidRPr="002B336D" w:rsidRDefault="00526141" w:rsidP="00526141">
      <w:pPr>
        <w:rPr>
          <w:spacing w:val="-3"/>
          <w:lang w:val="de-DE"/>
        </w:rPr>
      </w:pPr>
    </w:p>
    <w:p w:rsidR="00526141" w:rsidRPr="002B336D" w:rsidRDefault="00526141" w:rsidP="0054679B">
      <w:pPr>
        <w:pStyle w:val="af6"/>
        <w:numPr>
          <w:ilvl w:val="0"/>
          <w:numId w:val="46"/>
        </w:numPr>
        <w:spacing w:after="200"/>
        <w:jc w:val="left"/>
        <w:rPr>
          <w:szCs w:val="24"/>
          <w:lang w:val="de-DE"/>
        </w:rPr>
      </w:pPr>
      <w:r w:rsidRPr="002B336D">
        <w:rPr>
          <w:spacing w:val="-3"/>
          <w:szCs w:val="24"/>
          <w:lang w:val="de-DE"/>
        </w:rPr>
        <w:t>Haupts</w:t>
      </w:r>
      <w:r w:rsidRPr="002B336D">
        <w:rPr>
          <w:rFonts w:eastAsia="Times New Roman"/>
          <w:spacing w:val="-3"/>
          <w:szCs w:val="24"/>
          <w:lang w:val="de-DE"/>
        </w:rPr>
        <w:t>ächlich …  die Plaste als Ausbau - und Ausstat</w:t>
      </w:r>
      <w:r w:rsidRPr="002B336D">
        <w:rPr>
          <w:rFonts w:eastAsia="Times New Roman"/>
          <w:spacing w:val="-3"/>
          <w:szCs w:val="24"/>
          <w:lang w:val="de-DE"/>
        </w:rPr>
        <w:softHyphen/>
      </w:r>
      <w:r w:rsidRPr="002B336D">
        <w:rPr>
          <w:rFonts w:eastAsia="Times New Roman"/>
          <w:szCs w:val="24"/>
          <w:lang w:val="de-DE"/>
        </w:rPr>
        <w:t>tungsmaterial gebraucht.</w:t>
      </w:r>
    </w:p>
    <w:p w:rsidR="00526141" w:rsidRPr="002B336D" w:rsidRDefault="00526141" w:rsidP="00526141">
      <w:pPr>
        <w:pStyle w:val="af6"/>
        <w:ind w:left="644"/>
        <w:rPr>
          <w:szCs w:val="24"/>
          <w:lang w:val="de-DE"/>
        </w:rPr>
      </w:pPr>
      <w:r w:rsidRPr="002B336D">
        <w:rPr>
          <w:rFonts w:eastAsia="Times New Roman"/>
          <w:szCs w:val="24"/>
          <w:lang w:val="de-DE"/>
        </w:rPr>
        <w:t>1)</w:t>
      </w:r>
      <w:r w:rsidRPr="002B336D">
        <w:rPr>
          <w:rFonts w:eastAsia="Times New Roman"/>
          <w:spacing w:val="-3"/>
          <w:szCs w:val="24"/>
          <w:lang w:val="de-DE"/>
        </w:rPr>
        <w:t>werden</w:t>
      </w:r>
    </w:p>
    <w:p w:rsidR="00526141" w:rsidRPr="002B336D" w:rsidRDefault="00526141" w:rsidP="00526141">
      <w:pPr>
        <w:ind w:left="284"/>
        <w:rPr>
          <w:lang w:val="de-DE"/>
        </w:rPr>
      </w:pPr>
      <w:r w:rsidRPr="002B336D">
        <w:rPr>
          <w:lang w:val="de-DE"/>
        </w:rPr>
        <w:t>2)werde</w:t>
      </w:r>
    </w:p>
    <w:p w:rsidR="00526141" w:rsidRPr="002B336D" w:rsidRDefault="00526141" w:rsidP="00526141">
      <w:pPr>
        <w:ind w:left="284"/>
        <w:rPr>
          <w:lang w:val="de-DE"/>
        </w:rPr>
      </w:pPr>
      <w:r w:rsidRPr="002B336D">
        <w:rPr>
          <w:lang w:val="de-DE"/>
        </w:rPr>
        <w:t>3)werdet</w:t>
      </w:r>
    </w:p>
    <w:p w:rsidR="00526141" w:rsidRPr="002B336D" w:rsidRDefault="00526141" w:rsidP="00526141">
      <w:pPr>
        <w:ind w:firstLine="0"/>
        <w:rPr>
          <w:sz w:val="28"/>
          <w:szCs w:val="28"/>
          <w:lang w:val="en-US"/>
        </w:rPr>
      </w:pPr>
    </w:p>
    <w:p w:rsidR="00526141" w:rsidRPr="002B336D" w:rsidRDefault="00526141" w:rsidP="00526141">
      <w:pPr>
        <w:ind w:firstLine="0"/>
        <w:jc w:val="center"/>
        <w:rPr>
          <w:b/>
          <w:lang w:val="de-DE"/>
        </w:rPr>
      </w:pPr>
      <w:r w:rsidRPr="002B336D">
        <w:rPr>
          <w:b/>
          <w:lang w:val="de-DE"/>
        </w:rPr>
        <w:t xml:space="preserve">Moderne </w:t>
      </w:r>
      <w:r w:rsidRPr="002B336D">
        <w:rPr>
          <w:b/>
        </w:rPr>
        <w:t>Т</w:t>
      </w:r>
      <w:r w:rsidRPr="002B336D">
        <w:rPr>
          <w:b/>
          <w:lang w:val="de-DE"/>
        </w:rPr>
        <w:t>echnologien</w:t>
      </w:r>
    </w:p>
    <w:p w:rsidR="00526141" w:rsidRPr="002B336D" w:rsidRDefault="00526141" w:rsidP="00526141">
      <w:pPr>
        <w:jc w:val="center"/>
        <w:rPr>
          <w:b/>
          <w:lang w:val="de-DE"/>
        </w:rPr>
      </w:pPr>
    </w:p>
    <w:p w:rsidR="00526141" w:rsidRPr="002B336D" w:rsidRDefault="00526141" w:rsidP="00526141">
      <w:pPr>
        <w:rPr>
          <w:b/>
          <w:i/>
          <w:lang w:val="de-DE"/>
        </w:rPr>
      </w:pPr>
      <w:r w:rsidRPr="002B336D">
        <w:rPr>
          <w:b/>
          <w:i/>
          <w:lang w:val="de-DE"/>
        </w:rPr>
        <w:t>1. Lesen den Text und finden Sie die Bedeutung der folgenden Wörter</w:t>
      </w:r>
    </w:p>
    <w:p w:rsidR="00526141" w:rsidRPr="002B336D"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26141" w:rsidRPr="002B336D" w:rsidTr="00121504">
        <w:tc>
          <w:tcPr>
            <w:tcW w:w="4785" w:type="dxa"/>
          </w:tcPr>
          <w:p w:rsidR="00526141" w:rsidRPr="002B336D" w:rsidRDefault="00526141" w:rsidP="00121504">
            <w:pPr>
              <w:rPr>
                <w:lang w:val="de-DE"/>
              </w:rPr>
            </w:pPr>
            <w:r w:rsidRPr="002B336D">
              <w:t>действующий</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стимулированноеизлучение</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гонка</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отдаватьпредпочтение</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rPr>
                <w:lang w:val="de-DE"/>
              </w:rPr>
              <w:t xml:space="preserve">пожинать лавры;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rPr>
                <w:lang w:val="de-DE"/>
              </w:rPr>
              <w:t>кассовый аппарат</w:t>
            </w:r>
          </w:p>
        </w:tc>
        <w:tc>
          <w:tcPr>
            <w:tcW w:w="4786" w:type="dxa"/>
          </w:tcPr>
          <w:p w:rsidR="00526141" w:rsidRPr="002B336D" w:rsidRDefault="00526141" w:rsidP="00121504">
            <w:pPr>
              <w:rPr>
                <w:lang w:val="de-DE"/>
              </w:rPr>
            </w:pPr>
          </w:p>
        </w:tc>
      </w:tr>
    </w:tbl>
    <w:p w:rsidR="00526141" w:rsidRPr="002B336D" w:rsidRDefault="00526141" w:rsidP="00526141">
      <w:pPr>
        <w:rPr>
          <w:lang w:val="de-DE"/>
        </w:rPr>
      </w:pPr>
    </w:p>
    <w:p w:rsidR="00526141" w:rsidRPr="002B336D" w:rsidRDefault="00526141" w:rsidP="00526141">
      <w:pPr>
        <w:ind w:firstLine="709"/>
        <w:rPr>
          <w:lang w:val="de-DE"/>
        </w:rPr>
      </w:pPr>
      <w:r w:rsidRPr="002B336D">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2B336D" w:rsidRDefault="00526141" w:rsidP="00526141">
      <w:pPr>
        <w:ind w:firstLine="709"/>
        <w:rPr>
          <w:lang w:val="de-DE"/>
        </w:rPr>
      </w:pPr>
      <w:r w:rsidRPr="002B336D">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2B336D">
        <w:rPr>
          <w:lang w:val="de-DE"/>
        </w:rPr>
        <w:lastRenderedPageBreak/>
        <w:t xml:space="preserve">Dezember 1958 Townes ein entsprechendes Konzept für den Laser erfand. </w:t>
      </w:r>
    </w:p>
    <w:p w:rsidR="00526141" w:rsidRPr="002B336D" w:rsidRDefault="00526141" w:rsidP="00526141">
      <w:pPr>
        <w:ind w:firstLine="709"/>
        <w:rPr>
          <w:lang w:val="de-DE"/>
        </w:rPr>
      </w:pPr>
      <w:r w:rsidRPr="002B336D">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2B336D" w:rsidRDefault="00526141" w:rsidP="00526141">
      <w:pPr>
        <w:ind w:firstLine="709"/>
        <w:rPr>
          <w:lang w:val="de-DE"/>
        </w:rPr>
      </w:pPr>
      <w:r w:rsidRPr="002B336D">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2B336D" w:rsidRDefault="00526141" w:rsidP="00526141">
      <w:pPr>
        <w:ind w:firstLine="709"/>
        <w:rPr>
          <w:lang w:val="de-DE"/>
        </w:rPr>
      </w:pPr>
      <w:r w:rsidRPr="002B336D">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2B336D" w:rsidRDefault="00526141" w:rsidP="00526141">
      <w:pPr>
        <w:ind w:firstLine="709"/>
        <w:rPr>
          <w:lang w:val="de-DE"/>
        </w:rPr>
      </w:pPr>
    </w:p>
    <w:p w:rsidR="00526141" w:rsidRPr="002B336D" w:rsidRDefault="00526141" w:rsidP="00526141">
      <w:pPr>
        <w:ind w:firstLine="709"/>
        <w:rPr>
          <w:lang w:val="de-DE"/>
        </w:rPr>
      </w:pPr>
    </w:p>
    <w:p w:rsidR="00526141" w:rsidRPr="002B336D" w:rsidRDefault="00526141" w:rsidP="00526141">
      <w:pPr>
        <w:rPr>
          <w:b/>
          <w:i/>
          <w:lang w:val="de-DE"/>
        </w:rPr>
      </w:pPr>
      <w:r w:rsidRPr="002B336D">
        <w:rPr>
          <w:b/>
          <w:i/>
          <w:lang w:val="de-DE"/>
        </w:rPr>
        <w:t>2. Finden Sie russische Äquivalente zu folgenden technischen Begriffen.</w:t>
      </w:r>
    </w:p>
    <w:p w:rsidR="00526141" w:rsidRPr="002B336D"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2B336D" w:rsidRDefault="00526141" w:rsidP="00121504">
            <w:pPr>
              <w:rPr>
                <w:lang w:val="en-US"/>
              </w:rPr>
            </w:pPr>
            <w:r w:rsidRPr="002B336D">
              <w:t xml:space="preserve">die Blitzlampe </w:t>
            </w:r>
          </w:p>
        </w:tc>
        <w:tc>
          <w:tcPr>
            <w:tcW w:w="708" w:type="dxa"/>
          </w:tcPr>
          <w:p w:rsidR="00526141" w:rsidRPr="002B336D"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2B336D" w:rsidRDefault="00526141" w:rsidP="00121504">
            <w:r w:rsidRPr="002B336D">
              <w:t>повышение механической прочности; упрочнение</w:t>
            </w:r>
          </w:p>
        </w:tc>
      </w:tr>
      <w:tr w:rsidR="00526141" w:rsidRPr="002B336D" w:rsidTr="00121504">
        <w:trPr>
          <w:trHeight w:val="370"/>
        </w:trPr>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Lichtquelle</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твердое тело</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Verstärkung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 xml:space="preserve"> фотовспышка, импульсная лампа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Festkörper</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источник света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elektrische Entladung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инфракрасные лучи; инфракрасная часть спектра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2B336D" w:rsidRDefault="00526141" w:rsidP="00121504">
            <w:r w:rsidRPr="002B336D">
              <w:t>das Infrarot</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явление</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Halbleiter</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световая волна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Vorgang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электрический разряд</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Lichtwelle</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полупроводник</w:t>
            </w:r>
          </w:p>
        </w:tc>
      </w:tr>
      <w:tr w:rsidR="00526141" w:rsidRPr="002B336D" w:rsidTr="00121504">
        <w:tc>
          <w:tcPr>
            <w:tcW w:w="1063" w:type="dxa"/>
            <w:gridSpan w:val="2"/>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r>
      <w:tr w:rsidR="00526141" w:rsidRPr="002B336D" w:rsidTr="00121504">
        <w:tc>
          <w:tcPr>
            <w:tcW w:w="1063" w:type="dxa"/>
            <w:gridSpan w:val="2"/>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3" w:type="dxa"/>
            <w:gridSpan w:val="3"/>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r>
    </w:tbl>
    <w:p w:rsidR="00526141" w:rsidRPr="002B336D" w:rsidRDefault="00526141" w:rsidP="00526141">
      <w:pPr>
        <w:ind w:firstLine="709"/>
        <w:rPr>
          <w:lang w:val="de-DE"/>
        </w:rPr>
      </w:pPr>
    </w:p>
    <w:p w:rsidR="00526141" w:rsidRPr="002B336D" w:rsidRDefault="00526141" w:rsidP="00526141">
      <w:pPr>
        <w:rPr>
          <w:lang w:val="de-DE"/>
        </w:rPr>
      </w:pPr>
    </w:p>
    <w:p w:rsidR="00526141" w:rsidRPr="002B336D" w:rsidRDefault="00526141" w:rsidP="00526141">
      <w:pPr>
        <w:rPr>
          <w:b/>
          <w:i/>
          <w:lang w:val="en-US"/>
        </w:rPr>
      </w:pPr>
      <w:r w:rsidRPr="002B336D">
        <w:rPr>
          <w:b/>
          <w:i/>
          <w:lang w:val="de-DE"/>
        </w:rPr>
        <w:t>3.Sind folgende Aussagen richtig oder falsch?</w:t>
      </w:r>
      <w:r w:rsidRPr="002B336D">
        <w:rPr>
          <w:b/>
          <w:i/>
          <w:lang w:val="en-US"/>
        </w:rPr>
        <w:t>Korrigieren Sie die falschen Sätze und machen Sie die Nachricht.</w:t>
      </w:r>
    </w:p>
    <w:p w:rsidR="00526141" w:rsidRPr="002B336D"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2B336D" w:rsidTr="00121504">
        <w:trPr>
          <w:trHeight w:val="307"/>
        </w:trPr>
        <w:tc>
          <w:tcPr>
            <w:tcW w:w="761" w:type="dxa"/>
          </w:tcPr>
          <w:p w:rsidR="00526141" w:rsidRPr="002B336D" w:rsidRDefault="00526141" w:rsidP="00121504">
            <w:pPr>
              <w:rPr>
                <w:rFonts w:eastAsia="Arial"/>
                <w:b/>
                <w:bCs/>
                <w:color w:val="362D32"/>
                <w:lang w:val="en-US"/>
              </w:rPr>
            </w:pPr>
            <w:r w:rsidRPr="002B336D">
              <w:rPr>
                <w:rFonts w:eastAsia="Arial"/>
                <w:b/>
                <w:bCs/>
                <w:color w:val="362D32"/>
                <w:lang w:val="en-US"/>
              </w:rPr>
              <w:t>R/F</w:t>
            </w:r>
          </w:p>
        </w:tc>
        <w:tc>
          <w:tcPr>
            <w:tcW w:w="8481" w:type="dxa"/>
            <w:gridSpan w:val="2"/>
          </w:tcPr>
          <w:p w:rsidR="00526141" w:rsidRPr="002B336D" w:rsidRDefault="00526141" w:rsidP="00121504">
            <w:pPr>
              <w:jc w:val="center"/>
              <w:rPr>
                <w:rFonts w:eastAsia="Arial"/>
                <w:b/>
                <w:bCs/>
                <w:color w:val="362D32"/>
                <w:lang w:val="en-US"/>
              </w:rPr>
            </w:pPr>
            <w:r w:rsidRPr="002B336D">
              <w:rPr>
                <w:b/>
                <w:lang w:val="de-DE"/>
              </w:rPr>
              <w:t>AUSSAGEN</w:t>
            </w:r>
          </w:p>
        </w:tc>
      </w:tr>
      <w:tr w:rsidR="00526141" w:rsidRPr="007905BE" w:rsidTr="00121504">
        <w:trPr>
          <w:trHeight w:val="307"/>
        </w:trPr>
        <w:tc>
          <w:tcPr>
            <w:tcW w:w="761" w:type="dxa"/>
          </w:tcPr>
          <w:p w:rsidR="00526141" w:rsidRPr="002B336D" w:rsidRDefault="00526141" w:rsidP="00121504">
            <w:pPr>
              <w:rPr>
                <w:rFonts w:eastAsia="Arial"/>
                <w:b/>
                <w:bCs/>
                <w:color w:val="362D32"/>
                <w:lang w:val="en-US"/>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2B336D" w:rsidRDefault="00526141" w:rsidP="00121504">
            <w:pPr>
              <w:rPr>
                <w:rFonts w:eastAsia="Arial"/>
                <w:b/>
                <w:bCs/>
                <w:color w:val="362D32"/>
                <w:lang w:val="de-DE"/>
              </w:rPr>
            </w:pPr>
            <w:r w:rsidRPr="002B336D">
              <w:rPr>
                <w:lang w:val="de-DE"/>
              </w:rPr>
              <w:t xml:space="preserve">Theodore Maiman hatte den ersten funktionsfähigen Laser gebaut, indem er einen verspiegelten Rubinkristall mit einer hellen Blitzlampe beleuchtete  </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 xml:space="preserve"> Mit der Erfindung des Lasers beschäftigten sich zur gleichen Zeit die Gelehrten in den USA und in Russland.</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2B336D" w:rsidRDefault="00526141" w:rsidP="00121504">
            <w:pPr>
              <w:rPr>
                <w:rFonts w:eastAsia="Arial"/>
                <w:b/>
                <w:bCs/>
                <w:color w:val="362D32"/>
                <w:lang w:val="de-DE"/>
              </w:rPr>
            </w:pPr>
            <w:r w:rsidRPr="002B336D">
              <w:rPr>
                <w:lang w:val="de-DE"/>
              </w:rPr>
              <w:t>Die Apparatur für infrarotes und sichtbares Licht wurde Maser genannt.</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Als Medium für die stimulierte Emission von Lichtwellen wählte Maiman ein Gas aus Atomen.</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Wegen seiner Konkurrenten ließ Maiman seine Arbeitsergebnisse möglichst schnell veröffentlichen.</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1964 wurde Maiman für die Erfindung des Masers und des Lasers mit dem Nobelpreis ausgezeichnet.</w:t>
            </w:r>
          </w:p>
        </w:tc>
      </w:tr>
      <w:tr w:rsidR="00526141" w:rsidRPr="007905BE"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 xml:space="preserve"> In den 70er Jahren begann der Laser seinen Siegeszug.</w:t>
            </w:r>
          </w:p>
        </w:tc>
      </w:tr>
      <w:tr w:rsidR="00526141" w:rsidRPr="007905BE" w:rsidTr="00121504">
        <w:trPr>
          <w:trHeight w:val="61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2B336D" w:rsidRDefault="00526141" w:rsidP="00121504">
            <w:pPr>
              <w:rPr>
                <w:rFonts w:eastAsia="Arial"/>
                <w:b/>
                <w:bCs/>
                <w:color w:val="362D32"/>
                <w:lang w:val="de-DE"/>
              </w:rPr>
            </w:pPr>
            <w:r w:rsidRPr="002B336D">
              <w:rPr>
                <w:lang w:val="de-DE"/>
              </w:rPr>
              <w:t>Heutzutage können mit dem Laser fast alle technischen und wissenschaftlichen Probleme gelöst werden.</w:t>
            </w:r>
          </w:p>
        </w:tc>
      </w:tr>
    </w:tbl>
    <w:p w:rsidR="00526141" w:rsidRPr="002B336D" w:rsidRDefault="00526141" w:rsidP="00526141">
      <w:pPr>
        <w:rPr>
          <w:lang w:val="de-DE"/>
        </w:rPr>
      </w:pPr>
    </w:p>
    <w:p w:rsidR="00526141" w:rsidRPr="002B336D" w:rsidRDefault="00526141" w:rsidP="00526141">
      <w:pPr>
        <w:rPr>
          <w:b/>
          <w:i/>
          <w:lang w:val="de-DE"/>
        </w:rPr>
      </w:pPr>
      <w:r w:rsidRPr="002B336D">
        <w:rPr>
          <w:b/>
          <w:i/>
          <w:lang w:val="de-DE"/>
        </w:rPr>
        <w:t xml:space="preserve">4.Übersetzen Sie die Satze ins Russische </w:t>
      </w:r>
    </w:p>
    <w:p w:rsidR="00526141" w:rsidRPr="002B336D" w:rsidRDefault="00526141" w:rsidP="00526141">
      <w:pPr>
        <w:rPr>
          <w:lang w:val="de-DE"/>
        </w:rPr>
      </w:pPr>
    </w:p>
    <w:p w:rsidR="00526141" w:rsidRPr="002B336D" w:rsidRDefault="00526141" w:rsidP="00526141">
      <w:pPr>
        <w:rPr>
          <w:lang w:val="de-DE"/>
        </w:rPr>
      </w:pPr>
      <w:r w:rsidRPr="002B336D">
        <w:rPr>
          <w:lang w:val="de-DE"/>
        </w:rPr>
        <w:t>1.Viele favorisierten ein Gas aus Atomen. Theodore Maiman setzte dagegen auf den Festkörper Rubin – ein Material, das viele Forscher für ungeeignet hielten. Ungeachtet vieler Rückschläge, hielt Maiman an dem Material fest.</w:t>
      </w:r>
    </w:p>
    <w:p w:rsidR="00526141" w:rsidRPr="002B336D" w:rsidRDefault="00526141" w:rsidP="00526141">
      <w:pPr>
        <w:rPr>
          <w:lang w:val="de-DE"/>
        </w:rPr>
      </w:pPr>
    </w:p>
    <w:p w:rsidR="00526141" w:rsidRPr="002B336D" w:rsidRDefault="00526141" w:rsidP="00526141">
      <w:pPr>
        <w:rPr>
          <w:lang w:val="de-DE"/>
        </w:rPr>
      </w:pPr>
      <w:r w:rsidRPr="002B336D">
        <w:rPr>
          <w:lang w:val="de-DE"/>
        </w:rPr>
        <w:t>2.Wissend, dass ihm seine Konkurrenten im eigenen Land und in Russland dicht auf den Fersen waren, fasste Maiman seine Arbeitsergebnisse hastig zusammen und reichte sie bei den renommierten „Physical Review Letters“ ein.</w:t>
      </w:r>
    </w:p>
    <w:p w:rsidR="00526141" w:rsidRPr="002B336D" w:rsidRDefault="00526141" w:rsidP="00526141">
      <w:pPr>
        <w:rPr>
          <w:lang w:val="de-DE"/>
        </w:rPr>
      </w:pPr>
    </w:p>
    <w:p w:rsidR="00526141" w:rsidRPr="002B336D" w:rsidRDefault="00526141" w:rsidP="00526141">
      <w:pPr>
        <w:rPr>
          <w:lang w:val="de-DE"/>
        </w:rPr>
      </w:pPr>
      <w:r w:rsidRPr="002B336D">
        <w:rPr>
          <w:lang w:val="de-DE"/>
        </w:rPr>
        <w:t>3.Maiman ließ sich nicht entmutigen. Er versuchte es anschließend bei „Nature“, wo sein Artikel schließlich am 6. August 1960 erschien.</w:t>
      </w:r>
    </w:p>
    <w:p w:rsidR="00526141" w:rsidRPr="002B336D" w:rsidRDefault="00526141" w:rsidP="00526141">
      <w:pPr>
        <w:rPr>
          <w:lang w:val="de-DE"/>
        </w:rPr>
      </w:pPr>
    </w:p>
    <w:p w:rsidR="00526141" w:rsidRPr="002B336D" w:rsidRDefault="00526141" w:rsidP="00526141">
      <w:pPr>
        <w:rPr>
          <w:b/>
          <w:i/>
          <w:lang w:val="de-DE"/>
        </w:rPr>
      </w:pPr>
      <w:r w:rsidRPr="002B336D">
        <w:rPr>
          <w:b/>
          <w:i/>
          <w:lang w:val="de-DE"/>
        </w:rPr>
        <w:t>5. Ergänzen Sie die Sätze entsprechend dem Inhalt des Textes.</w:t>
      </w:r>
    </w:p>
    <w:p w:rsidR="00526141" w:rsidRPr="002B336D" w:rsidRDefault="00526141" w:rsidP="00526141">
      <w:pPr>
        <w:rPr>
          <w:b/>
          <w:i/>
          <w:lang w:val="de-DE"/>
        </w:rPr>
      </w:pPr>
    </w:p>
    <w:p w:rsidR="00526141" w:rsidRPr="002B336D" w:rsidRDefault="00526141" w:rsidP="00526141">
      <w:pPr>
        <w:rPr>
          <w:lang w:val="de-DE"/>
        </w:rPr>
      </w:pPr>
      <w:r w:rsidRPr="002B336D">
        <w:rPr>
          <w:lang w:val="de-DE"/>
        </w:rPr>
        <w:t xml:space="preserve">1. Im Jahr 1951 entwickelte der Physiker Charles Townes eine Apparatur, ___________________________________________________________. </w:t>
      </w:r>
    </w:p>
    <w:p w:rsidR="00526141" w:rsidRPr="002B336D" w:rsidRDefault="00526141" w:rsidP="00526141">
      <w:pPr>
        <w:rPr>
          <w:lang w:val="de-DE"/>
        </w:rPr>
      </w:pPr>
      <w:r w:rsidRPr="002B336D">
        <w:rPr>
          <w:lang w:val="de-DE"/>
        </w:rPr>
        <w:t xml:space="preserve">3. Townes nannte seine Apparatur kurz ___________________________. </w:t>
      </w:r>
    </w:p>
    <w:p w:rsidR="00526141" w:rsidRPr="002B336D" w:rsidRDefault="00526141" w:rsidP="00526141">
      <w:pPr>
        <w:rPr>
          <w:lang w:val="de-DE"/>
        </w:rPr>
      </w:pPr>
      <w:r w:rsidRPr="002B336D">
        <w:rPr>
          <w:lang w:val="de-DE"/>
        </w:rPr>
        <w:t xml:space="preserve">4. Die sowjetischen Wissenschaftler arbeiteten daran, _________________. </w:t>
      </w:r>
    </w:p>
    <w:p w:rsidR="00526141" w:rsidRPr="002B336D" w:rsidRDefault="00526141" w:rsidP="00526141">
      <w:pPr>
        <w:rPr>
          <w:lang w:val="de-DE"/>
        </w:rPr>
      </w:pPr>
      <w:r w:rsidRPr="002B336D">
        <w:rPr>
          <w:lang w:val="de-DE"/>
        </w:rPr>
        <w:t xml:space="preserve">5. Das Material, an dem Maiman festhielt, war _______________________. </w:t>
      </w:r>
    </w:p>
    <w:p w:rsidR="00526141" w:rsidRPr="002B336D" w:rsidRDefault="00526141" w:rsidP="00526141">
      <w:pPr>
        <w:rPr>
          <w:lang w:val="de-DE"/>
        </w:rPr>
      </w:pPr>
      <w:r w:rsidRPr="002B336D">
        <w:rPr>
          <w:lang w:val="de-DE"/>
        </w:rPr>
        <w:t xml:space="preserve">6. Maiman fasste seine Arbeitsergebnisse zusammen und _______________. </w:t>
      </w:r>
    </w:p>
    <w:p w:rsidR="00526141" w:rsidRPr="002B336D" w:rsidRDefault="00526141" w:rsidP="00526141">
      <w:pPr>
        <w:rPr>
          <w:lang w:val="de-DE"/>
        </w:rPr>
      </w:pPr>
      <w:r w:rsidRPr="002B336D">
        <w:rPr>
          <w:lang w:val="de-DE"/>
        </w:rPr>
        <w:t xml:space="preserve">7. Im Jahr 1964 wurden ______________ mit dem Nobelpreis ausgezeichnet. </w:t>
      </w:r>
    </w:p>
    <w:p w:rsidR="00526141" w:rsidRPr="002B336D" w:rsidRDefault="00526141" w:rsidP="00526141">
      <w:pPr>
        <w:rPr>
          <w:lang w:val="de-DE"/>
        </w:rPr>
      </w:pPr>
      <w:r w:rsidRPr="002B336D">
        <w:rPr>
          <w:lang w:val="de-DE"/>
        </w:rPr>
        <w:t xml:space="preserve">8. 1960 entwickelten die Forscher einen Laser, der _____________________. </w:t>
      </w:r>
    </w:p>
    <w:p w:rsidR="00526141" w:rsidRPr="002B336D" w:rsidRDefault="00526141" w:rsidP="00526141">
      <w:pPr>
        <w:rPr>
          <w:lang w:val="de-DE"/>
        </w:rPr>
      </w:pPr>
      <w:r w:rsidRPr="002B336D">
        <w:rPr>
          <w:lang w:val="de-DE"/>
        </w:rPr>
        <w:t xml:space="preserve">9. Die Anwendungen des Lasers sind heutzutage so vielfältig wie __________. </w:t>
      </w:r>
    </w:p>
    <w:p w:rsidR="00526141" w:rsidRPr="002B336D" w:rsidRDefault="00526141" w:rsidP="00526141">
      <w:pPr>
        <w:rPr>
          <w:lang w:val="de-DE"/>
        </w:rPr>
      </w:pPr>
      <w:r w:rsidRPr="002B336D">
        <w:rPr>
          <w:lang w:val="de-DE"/>
        </w:rPr>
        <w:t>10. Heutzutage gibt es fast keine technische und wissenschaftliche Fragestellung, die ______________________</w:t>
      </w:r>
    </w:p>
    <w:p w:rsidR="00526141" w:rsidRPr="002B336D" w:rsidRDefault="00526141" w:rsidP="00526141">
      <w:pPr>
        <w:rPr>
          <w:u w:val="single"/>
          <w:lang w:val="en-US"/>
        </w:rPr>
      </w:pPr>
    </w:p>
    <w:p w:rsidR="00526141" w:rsidRPr="002B336D" w:rsidRDefault="00526141" w:rsidP="00526141">
      <w:pPr>
        <w:widowControl/>
        <w:autoSpaceDE/>
        <w:autoSpaceDN/>
        <w:adjustRightInd/>
        <w:spacing w:after="200" w:line="276" w:lineRule="auto"/>
        <w:ind w:firstLine="0"/>
        <w:jc w:val="center"/>
        <w:rPr>
          <w:rStyle w:val="normaltextrun"/>
          <w:b/>
          <w:bCs/>
          <w:lang w:val="en-US"/>
        </w:rPr>
      </w:pPr>
      <w:r w:rsidRPr="002B336D">
        <w:rPr>
          <w:rStyle w:val="normaltextrun"/>
          <w:b/>
          <w:bCs/>
          <w:lang w:val="en-US"/>
        </w:rPr>
        <w:lastRenderedPageBreak/>
        <w:t>ФРАНЦУЗСКИЙ ЯЗЫК</w:t>
      </w:r>
    </w:p>
    <w:p w:rsidR="00526141" w:rsidRPr="002B336D" w:rsidRDefault="00526141" w:rsidP="00526141">
      <w:pPr>
        <w:widowControl/>
        <w:autoSpaceDE/>
        <w:autoSpaceDN/>
        <w:adjustRightInd/>
        <w:spacing w:after="200" w:line="276" w:lineRule="auto"/>
        <w:ind w:firstLine="0"/>
        <w:jc w:val="center"/>
        <w:rPr>
          <w:rStyle w:val="normaltextrun"/>
          <w:b/>
          <w:bCs/>
          <w:lang w:val="en-US"/>
        </w:rPr>
      </w:pPr>
      <w:r w:rsidRPr="002B336D">
        <w:rPr>
          <w:rStyle w:val="normaltextrun"/>
          <w:b/>
          <w:bCs/>
          <w:lang w:val="en-US"/>
        </w:rPr>
        <w:t>Test</w:t>
      </w:r>
    </w:p>
    <w:p w:rsidR="00526141" w:rsidRPr="002B336D" w:rsidRDefault="00526141" w:rsidP="00526141">
      <w:pPr>
        <w:widowControl/>
        <w:autoSpaceDE/>
        <w:autoSpaceDN/>
        <w:adjustRightInd/>
        <w:spacing w:after="200" w:line="276" w:lineRule="auto"/>
        <w:ind w:firstLine="0"/>
        <w:rPr>
          <w:rStyle w:val="normaltextrun"/>
          <w:b/>
          <w:bCs/>
          <w:lang w:val="en-US"/>
        </w:rPr>
      </w:pPr>
      <w:r w:rsidRPr="002B336D">
        <w:rPr>
          <w:rStyle w:val="normaltextrun"/>
          <w:b/>
          <w:bCs/>
          <w:lang w:val="en-US"/>
        </w:rPr>
        <w:t>I. Remplissez les blans. Ne choisissez qu’une réponse.</w:t>
      </w:r>
    </w:p>
    <w:p w:rsidR="00526141" w:rsidRPr="002B336D" w:rsidRDefault="00526141" w:rsidP="00526141">
      <w:pPr>
        <w:ind w:firstLine="0"/>
        <w:rPr>
          <w:bCs/>
          <w:spacing w:val="4"/>
          <w:kern w:val="16"/>
          <w:lang w:val="en-US"/>
        </w:rPr>
      </w:pPr>
      <w:r w:rsidRPr="002B336D">
        <w:rPr>
          <w:lang w:val="en-US"/>
        </w:rPr>
        <w:t xml:space="preserve">1. </w:t>
      </w:r>
      <w:r w:rsidRPr="002B336D">
        <w:rPr>
          <w:bCs/>
          <w:spacing w:val="4"/>
          <w:kern w:val="16"/>
          <w:lang w:val="en-US"/>
        </w:rPr>
        <w:t xml:space="preserve">Dans la plaine le climat est </w:t>
      </w:r>
      <w:r w:rsidRPr="002B336D">
        <w:rPr>
          <w:lang w:val="en-US"/>
        </w:rPr>
        <w:t xml:space="preserve">______ </w:t>
      </w:r>
      <w:r w:rsidRPr="002B336D">
        <w:rPr>
          <w:bCs/>
          <w:spacing w:val="4"/>
          <w:kern w:val="16"/>
          <w:lang w:val="en-US"/>
        </w:rPr>
        <w:t>que dans la montagne.</w:t>
      </w:r>
    </w:p>
    <w:p w:rsidR="00526141" w:rsidRPr="002B336D" w:rsidRDefault="00526141" w:rsidP="00526141">
      <w:pPr>
        <w:ind w:firstLine="0"/>
        <w:rPr>
          <w:lang w:val="en-US"/>
        </w:rPr>
      </w:pPr>
      <w:r w:rsidRPr="002B336D">
        <w:rPr>
          <w:lang w:val="en-US"/>
        </w:rPr>
        <w:t xml:space="preserve">a) plus dur    </w:t>
      </w:r>
    </w:p>
    <w:p w:rsidR="00526141" w:rsidRPr="002B336D" w:rsidRDefault="00526141" w:rsidP="00526141">
      <w:pPr>
        <w:ind w:firstLine="0"/>
        <w:rPr>
          <w:lang w:val="en-US"/>
        </w:rPr>
      </w:pPr>
      <w:r w:rsidRPr="002B336D">
        <w:rPr>
          <w:lang w:val="en-US"/>
        </w:rPr>
        <w:t xml:space="preserve">b) moins dur     </w:t>
      </w:r>
    </w:p>
    <w:p w:rsidR="00526141" w:rsidRPr="002B336D" w:rsidRDefault="00526141" w:rsidP="00526141">
      <w:pPr>
        <w:ind w:firstLine="0"/>
        <w:rPr>
          <w:lang w:val="de-DE"/>
        </w:rPr>
      </w:pPr>
      <w:r w:rsidRPr="002B336D">
        <w:rPr>
          <w:lang w:val="de-DE"/>
        </w:rPr>
        <w:t xml:space="preserve">c) le plus dur  </w:t>
      </w:r>
    </w:p>
    <w:p w:rsidR="00526141" w:rsidRPr="002B336D" w:rsidRDefault="00526141" w:rsidP="00526141">
      <w:pPr>
        <w:ind w:firstLine="0"/>
        <w:rPr>
          <w:lang w:val="de-DE"/>
        </w:rPr>
      </w:pPr>
      <w:r w:rsidRPr="002B336D">
        <w:rPr>
          <w:lang w:val="de-DE"/>
        </w:rPr>
        <w:t>d)</w:t>
      </w:r>
      <w:r w:rsidRPr="002B336D">
        <w:rPr>
          <w:lang w:val="en-US"/>
        </w:rPr>
        <w:t> </w:t>
      </w:r>
      <w:r w:rsidRPr="002B336D">
        <w:rPr>
          <w:lang w:val="de-DE"/>
        </w:rPr>
        <w:t>le moins dur</w:t>
      </w:r>
    </w:p>
    <w:p w:rsidR="00526141" w:rsidRPr="002B336D" w:rsidRDefault="00526141" w:rsidP="00526141">
      <w:pPr>
        <w:ind w:firstLine="0"/>
        <w:rPr>
          <w:lang w:val="de-DE"/>
        </w:rPr>
      </w:pPr>
    </w:p>
    <w:p w:rsidR="00526141" w:rsidRPr="002B336D" w:rsidRDefault="00526141" w:rsidP="00526141">
      <w:pPr>
        <w:ind w:firstLine="0"/>
        <w:rPr>
          <w:lang w:val="en-US"/>
        </w:rPr>
      </w:pPr>
      <w:r w:rsidRPr="002B336D">
        <w:rPr>
          <w:lang w:val="en-US"/>
        </w:rPr>
        <w:t>2. Notre fils  ____ programmeur</w:t>
      </w:r>
    </w:p>
    <w:p w:rsidR="00526141" w:rsidRPr="002B336D" w:rsidRDefault="00526141" w:rsidP="00526141">
      <w:pPr>
        <w:ind w:firstLine="0"/>
        <w:rPr>
          <w:lang w:val="en-US"/>
        </w:rPr>
      </w:pPr>
      <w:r w:rsidRPr="002B336D">
        <w:rPr>
          <w:lang w:val="en-US"/>
        </w:rPr>
        <w:t xml:space="preserve">a) deviendra </w:t>
      </w:r>
    </w:p>
    <w:p w:rsidR="00526141" w:rsidRPr="002B336D" w:rsidRDefault="00526141" w:rsidP="00526141">
      <w:pPr>
        <w:ind w:firstLine="0"/>
        <w:rPr>
          <w:lang w:val="en-US"/>
        </w:rPr>
      </w:pPr>
      <w:r w:rsidRPr="002B336D">
        <w:rPr>
          <w:lang w:val="en-US"/>
        </w:rPr>
        <w:t xml:space="preserve">b)  deviendrai </w:t>
      </w:r>
      <w:r w:rsidRPr="002B336D">
        <w:rPr>
          <w:lang w:val="en-US"/>
        </w:rPr>
        <w:t> </w:t>
      </w:r>
    </w:p>
    <w:p w:rsidR="00526141" w:rsidRPr="002B336D" w:rsidRDefault="00526141" w:rsidP="00526141">
      <w:pPr>
        <w:ind w:firstLine="0"/>
        <w:rPr>
          <w:lang w:val="en-US"/>
        </w:rPr>
      </w:pPr>
      <w:r w:rsidRPr="002B336D">
        <w:rPr>
          <w:lang w:val="en-US"/>
        </w:rPr>
        <w:t xml:space="preserve">c)  deviendrons </w:t>
      </w:r>
      <w:r w:rsidRPr="002B336D">
        <w:rPr>
          <w:lang w:val="en-US"/>
        </w:rPr>
        <w:t> </w:t>
      </w:r>
    </w:p>
    <w:p w:rsidR="00526141" w:rsidRPr="002B336D" w:rsidRDefault="00526141" w:rsidP="00526141">
      <w:pPr>
        <w:ind w:firstLine="0"/>
        <w:rPr>
          <w:lang w:val="en-US"/>
        </w:rPr>
      </w:pPr>
      <w:r w:rsidRPr="002B336D">
        <w:rPr>
          <w:lang w:val="en-US"/>
        </w:rPr>
        <w:t>d)  deviendras</w:t>
      </w:r>
    </w:p>
    <w:p w:rsidR="00526141" w:rsidRPr="002B336D" w:rsidRDefault="00526141" w:rsidP="00526141">
      <w:pPr>
        <w:ind w:firstLine="0"/>
        <w:rPr>
          <w:lang w:val="en-US"/>
        </w:rPr>
      </w:pPr>
    </w:p>
    <w:p w:rsidR="00526141" w:rsidRPr="002B336D" w:rsidRDefault="00526141" w:rsidP="00526141">
      <w:pPr>
        <w:ind w:firstLine="0"/>
        <w:rPr>
          <w:lang w:val="fr-FR"/>
        </w:rPr>
      </w:pPr>
      <w:r w:rsidRPr="002B336D">
        <w:rPr>
          <w:lang w:val="en-US"/>
        </w:rPr>
        <w:t>3.</w:t>
      </w:r>
      <w:r w:rsidRPr="002B336D">
        <w:rPr>
          <w:lang w:val="fr-FR"/>
        </w:rPr>
        <w:t xml:space="preserve">Faites attention </w:t>
      </w:r>
      <w:r w:rsidRPr="002B336D">
        <w:rPr>
          <w:lang w:val="en-US"/>
        </w:rPr>
        <w:t xml:space="preserve">____ </w:t>
      </w:r>
      <w:r w:rsidRPr="002B336D">
        <w:rPr>
          <w:lang w:val="fr-FR"/>
        </w:rPr>
        <w:t>marche en descendant du train.</w:t>
      </w:r>
    </w:p>
    <w:p w:rsidR="00526141" w:rsidRPr="002B336D" w:rsidRDefault="00526141" w:rsidP="00526141">
      <w:pPr>
        <w:ind w:firstLine="0"/>
        <w:rPr>
          <w:lang w:val="en-US"/>
        </w:rPr>
      </w:pPr>
      <w:r w:rsidRPr="002B336D">
        <w:rPr>
          <w:lang w:val="en-US"/>
        </w:rPr>
        <w:t>a)  à  </w:t>
      </w:r>
    </w:p>
    <w:p w:rsidR="00526141" w:rsidRPr="002B336D" w:rsidRDefault="00526141" w:rsidP="00526141">
      <w:pPr>
        <w:ind w:firstLine="0"/>
        <w:rPr>
          <w:lang w:val="en-US"/>
        </w:rPr>
      </w:pPr>
      <w:r w:rsidRPr="002B336D">
        <w:rPr>
          <w:lang w:val="en-US"/>
        </w:rPr>
        <w:t>b)  à la </w:t>
      </w:r>
    </w:p>
    <w:p w:rsidR="00526141" w:rsidRPr="002B336D" w:rsidRDefault="00526141" w:rsidP="00526141">
      <w:pPr>
        <w:ind w:firstLine="0"/>
        <w:rPr>
          <w:lang w:val="en-US"/>
        </w:rPr>
      </w:pPr>
      <w:r w:rsidRPr="002B336D">
        <w:rPr>
          <w:lang w:val="en-US"/>
        </w:rPr>
        <w:t>c) la</w:t>
      </w:r>
      <w:r w:rsidRPr="002B336D">
        <w:rPr>
          <w:lang w:val="en-US"/>
        </w:rPr>
        <w:t> </w:t>
      </w:r>
    </w:p>
    <w:p w:rsidR="00526141" w:rsidRPr="002B336D" w:rsidRDefault="00526141" w:rsidP="00526141">
      <w:pPr>
        <w:ind w:firstLine="0"/>
        <w:rPr>
          <w:lang w:val="en-US"/>
        </w:rPr>
      </w:pPr>
      <w:r w:rsidRPr="002B336D">
        <w:rPr>
          <w:lang w:val="en-US"/>
        </w:rPr>
        <w:t>d) le</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4. Les </w:t>
      </w:r>
      <w:r w:rsidRPr="002B336D">
        <w:rPr>
          <w:bCs/>
          <w:spacing w:val="4"/>
          <w:kern w:val="16"/>
          <w:lang w:val="en-US"/>
        </w:rPr>
        <w:t>é</w:t>
      </w:r>
      <w:r w:rsidRPr="002B336D">
        <w:rPr>
          <w:lang w:val="en-US"/>
        </w:rPr>
        <w:t>tudiants _____ venir en classe à temps.</w:t>
      </w:r>
    </w:p>
    <w:p w:rsidR="00526141" w:rsidRPr="002B336D" w:rsidRDefault="00526141" w:rsidP="00526141">
      <w:pPr>
        <w:ind w:firstLine="0"/>
        <w:rPr>
          <w:lang w:val="en-US"/>
        </w:rPr>
      </w:pPr>
      <w:r w:rsidRPr="002B336D">
        <w:rPr>
          <w:lang w:val="en-US"/>
        </w:rPr>
        <w:t>a) dois</w:t>
      </w:r>
      <w:r w:rsidRPr="002B336D">
        <w:rPr>
          <w:lang w:val="en-US"/>
        </w:rPr>
        <w:t> </w:t>
      </w:r>
    </w:p>
    <w:p w:rsidR="00526141" w:rsidRPr="002B336D" w:rsidRDefault="00526141" w:rsidP="00526141">
      <w:pPr>
        <w:ind w:firstLine="0"/>
        <w:rPr>
          <w:lang w:val="en-US"/>
        </w:rPr>
      </w:pPr>
      <w:r w:rsidRPr="002B336D">
        <w:rPr>
          <w:lang w:val="en-US"/>
        </w:rPr>
        <w:t>b) devons</w:t>
      </w:r>
      <w:r w:rsidRPr="002B336D">
        <w:rPr>
          <w:lang w:val="en-US"/>
        </w:rPr>
        <w:t> </w:t>
      </w:r>
    </w:p>
    <w:p w:rsidR="00526141" w:rsidRPr="002B336D" w:rsidRDefault="00526141" w:rsidP="00526141">
      <w:pPr>
        <w:ind w:firstLine="0"/>
        <w:rPr>
          <w:lang w:val="en-US"/>
        </w:rPr>
      </w:pPr>
      <w:r w:rsidRPr="002B336D">
        <w:rPr>
          <w:lang w:val="en-US"/>
        </w:rPr>
        <w:t>c) doivent</w:t>
      </w:r>
      <w:r w:rsidRPr="002B336D">
        <w:rPr>
          <w:lang w:val="en-US"/>
        </w:rPr>
        <w:t> </w:t>
      </w:r>
    </w:p>
    <w:p w:rsidR="00526141" w:rsidRPr="002B336D" w:rsidRDefault="00526141" w:rsidP="00526141">
      <w:pPr>
        <w:ind w:firstLine="0"/>
        <w:rPr>
          <w:lang w:val="en-US"/>
        </w:rPr>
      </w:pPr>
      <w:r w:rsidRPr="002B336D">
        <w:rPr>
          <w:lang w:val="en-US"/>
        </w:rPr>
        <w:t>d) doit</w:t>
      </w:r>
    </w:p>
    <w:p w:rsidR="00526141" w:rsidRPr="002B336D" w:rsidRDefault="00526141" w:rsidP="00526141">
      <w:pPr>
        <w:ind w:firstLine="0"/>
        <w:jc w:val="left"/>
        <w:rPr>
          <w:lang w:val="en-US"/>
        </w:rPr>
      </w:pPr>
    </w:p>
    <w:p w:rsidR="00526141" w:rsidRPr="002B336D" w:rsidRDefault="00526141" w:rsidP="00526141">
      <w:pPr>
        <w:ind w:firstLine="0"/>
        <w:jc w:val="left"/>
        <w:rPr>
          <w:lang w:val="en-US"/>
        </w:rPr>
      </w:pPr>
      <w:r w:rsidRPr="002B336D">
        <w:rPr>
          <w:lang w:val="en-US"/>
        </w:rPr>
        <w:t xml:space="preserve">5. </w:t>
      </w:r>
      <w:r w:rsidRPr="002B336D">
        <w:rPr>
          <w:bCs/>
          <w:spacing w:val="4"/>
          <w:kern w:val="16"/>
          <w:lang w:val="en-US"/>
        </w:rPr>
        <w:t xml:space="preserve">Ferme </w:t>
      </w:r>
      <w:r w:rsidRPr="002B336D">
        <w:rPr>
          <w:lang w:val="en-US"/>
        </w:rPr>
        <w:t xml:space="preserve">…. </w:t>
      </w:r>
      <w:r w:rsidRPr="002B336D">
        <w:rPr>
          <w:bCs/>
          <w:spacing w:val="4"/>
          <w:kern w:val="16"/>
          <w:lang w:val="en-US"/>
        </w:rPr>
        <w:t>porte!</w:t>
      </w:r>
    </w:p>
    <w:p w:rsidR="00526141" w:rsidRPr="002B336D" w:rsidRDefault="00526141" w:rsidP="00526141">
      <w:pPr>
        <w:ind w:firstLine="0"/>
        <w:rPr>
          <w:lang w:val="en-US"/>
        </w:rPr>
      </w:pPr>
      <w:r w:rsidRPr="002B336D">
        <w:rPr>
          <w:lang w:val="en-US"/>
        </w:rPr>
        <w:t>a) une</w:t>
      </w:r>
      <w:r w:rsidRPr="002B336D">
        <w:rPr>
          <w:lang w:val="en-US"/>
        </w:rPr>
        <w:t> </w:t>
      </w:r>
    </w:p>
    <w:p w:rsidR="00526141" w:rsidRPr="002B336D" w:rsidRDefault="00526141" w:rsidP="00526141">
      <w:pPr>
        <w:ind w:firstLine="0"/>
        <w:rPr>
          <w:lang w:val="en-US"/>
        </w:rPr>
      </w:pPr>
      <w:r w:rsidRPr="002B336D">
        <w:rPr>
          <w:lang w:val="en-US"/>
        </w:rPr>
        <w:t xml:space="preserve">b) le </w:t>
      </w:r>
      <w:r w:rsidRPr="002B336D">
        <w:rPr>
          <w:lang w:val="en-US"/>
        </w:rPr>
        <w:t> </w:t>
      </w:r>
    </w:p>
    <w:p w:rsidR="00526141" w:rsidRPr="002B336D" w:rsidRDefault="00526141" w:rsidP="00526141">
      <w:pPr>
        <w:ind w:firstLine="0"/>
        <w:rPr>
          <w:lang w:val="en-US"/>
        </w:rPr>
      </w:pPr>
      <w:r w:rsidRPr="002B336D">
        <w:rPr>
          <w:lang w:val="en-US"/>
        </w:rPr>
        <w:t>c) de la </w:t>
      </w:r>
    </w:p>
    <w:p w:rsidR="00526141" w:rsidRPr="002B336D" w:rsidRDefault="00526141" w:rsidP="00526141">
      <w:pPr>
        <w:ind w:firstLine="0"/>
        <w:rPr>
          <w:lang w:val="en-US"/>
        </w:rPr>
      </w:pPr>
      <w:r w:rsidRPr="002B336D">
        <w:rPr>
          <w:lang w:val="en-US"/>
        </w:rPr>
        <w:t xml:space="preserve">d) la </w:t>
      </w:r>
    </w:p>
    <w:p w:rsidR="00526141" w:rsidRPr="002B336D" w:rsidRDefault="00526141" w:rsidP="00526141">
      <w:pPr>
        <w:pStyle w:val="af6"/>
        <w:spacing w:line="240" w:lineRule="auto"/>
        <w:ind w:left="0" w:firstLine="0"/>
        <w:rPr>
          <w:szCs w:val="24"/>
        </w:rPr>
      </w:pPr>
    </w:p>
    <w:p w:rsidR="00526141" w:rsidRPr="002B336D" w:rsidRDefault="00526141" w:rsidP="00526141">
      <w:pPr>
        <w:ind w:firstLine="0"/>
        <w:rPr>
          <w:lang w:val="en-US"/>
        </w:rPr>
      </w:pPr>
      <w:r w:rsidRPr="002B336D">
        <w:rPr>
          <w:lang w:val="en-US"/>
        </w:rPr>
        <w:t>6. Tu ____ beaucoup de livre français.</w:t>
      </w:r>
    </w:p>
    <w:p w:rsidR="00526141" w:rsidRPr="002B336D" w:rsidRDefault="00526141" w:rsidP="00526141">
      <w:pPr>
        <w:ind w:firstLine="0"/>
        <w:rPr>
          <w:lang w:val="en-US"/>
        </w:rPr>
      </w:pPr>
      <w:r w:rsidRPr="002B336D">
        <w:rPr>
          <w:lang w:val="en-US"/>
        </w:rPr>
        <w:t>a) ai</w:t>
      </w:r>
      <w:r w:rsidRPr="002B336D">
        <w:rPr>
          <w:lang w:val="en-US"/>
        </w:rPr>
        <w:t> </w:t>
      </w:r>
    </w:p>
    <w:p w:rsidR="00526141" w:rsidRPr="002B336D" w:rsidRDefault="00526141" w:rsidP="00526141">
      <w:pPr>
        <w:ind w:firstLine="0"/>
        <w:rPr>
          <w:lang w:val="en-US"/>
        </w:rPr>
      </w:pPr>
      <w:r w:rsidRPr="002B336D">
        <w:rPr>
          <w:lang w:val="en-US"/>
        </w:rPr>
        <w:t>b) ont</w:t>
      </w:r>
      <w:r w:rsidRPr="002B336D">
        <w:rPr>
          <w:lang w:val="en-US"/>
        </w:rPr>
        <w:t> </w:t>
      </w:r>
    </w:p>
    <w:p w:rsidR="00526141" w:rsidRPr="002B336D" w:rsidRDefault="00526141" w:rsidP="00526141">
      <w:pPr>
        <w:ind w:firstLine="0"/>
        <w:rPr>
          <w:lang w:val="en-US"/>
        </w:rPr>
      </w:pPr>
      <w:r w:rsidRPr="002B336D">
        <w:rPr>
          <w:lang w:val="en-US"/>
        </w:rPr>
        <w:t>c) as</w:t>
      </w:r>
      <w:r w:rsidRPr="002B336D">
        <w:rPr>
          <w:lang w:val="en-US"/>
        </w:rPr>
        <w:t> </w:t>
      </w:r>
    </w:p>
    <w:p w:rsidR="00526141" w:rsidRPr="002B336D" w:rsidRDefault="00526141" w:rsidP="00526141">
      <w:pPr>
        <w:pStyle w:val="af6"/>
        <w:spacing w:line="240" w:lineRule="auto"/>
        <w:ind w:left="0" w:firstLine="0"/>
        <w:rPr>
          <w:szCs w:val="24"/>
        </w:rPr>
      </w:pPr>
      <w:r w:rsidRPr="002B336D">
        <w:t>d) avez</w:t>
      </w:r>
    </w:p>
    <w:p w:rsidR="00526141" w:rsidRPr="002B336D" w:rsidRDefault="00526141" w:rsidP="00526141">
      <w:pPr>
        <w:pStyle w:val="af6"/>
        <w:spacing w:line="240" w:lineRule="auto"/>
        <w:ind w:left="0" w:firstLine="0"/>
        <w:rPr>
          <w:szCs w:val="24"/>
        </w:rPr>
      </w:pPr>
    </w:p>
    <w:p w:rsidR="00526141" w:rsidRPr="002B336D" w:rsidRDefault="00526141" w:rsidP="00526141">
      <w:pPr>
        <w:pStyle w:val="af6"/>
        <w:spacing w:line="240" w:lineRule="auto"/>
        <w:ind w:left="0" w:firstLine="0"/>
        <w:rPr>
          <w:szCs w:val="24"/>
          <w:lang w:val="fr-FR"/>
        </w:rPr>
      </w:pPr>
      <w:r w:rsidRPr="002B336D">
        <w:rPr>
          <w:szCs w:val="24"/>
        </w:rPr>
        <w:t xml:space="preserve">7. </w:t>
      </w:r>
      <w:r w:rsidRPr="002B336D">
        <w:rPr>
          <w:szCs w:val="24"/>
          <w:lang w:val="fr-FR"/>
        </w:rPr>
        <w:t xml:space="preserve">Marc va </w:t>
      </w:r>
      <w:r w:rsidRPr="002B336D">
        <w:rPr>
          <w:szCs w:val="24"/>
        </w:rPr>
        <w:t>…</w:t>
      </w:r>
      <w:r w:rsidRPr="002B336D">
        <w:rPr>
          <w:szCs w:val="24"/>
          <w:lang w:val="fr-FR"/>
        </w:rPr>
        <w:t xml:space="preserve"> Mexique.</w:t>
      </w:r>
    </w:p>
    <w:p w:rsidR="00526141" w:rsidRPr="002B336D" w:rsidRDefault="00526141" w:rsidP="00526141">
      <w:pPr>
        <w:ind w:firstLine="0"/>
        <w:rPr>
          <w:lang w:val="de-DE"/>
        </w:rPr>
      </w:pPr>
      <w:r w:rsidRPr="002B336D">
        <w:rPr>
          <w:lang w:val="de-DE"/>
        </w:rPr>
        <w:t>a) en  </w:t>
      </w:r>
    </w:p>
    <w:p w:rsidR="00526141" w:rsidRPr="002B336D" w:rsidRDefault="00526141" w:rsidP="00526141">
      <w:pPr>
        <w:ind w:firstLine="0"/>
        <w:rPr>
          <w:lang w:val="de-DE"/>
        </w:rPr>
      </w:pPr>
      <w:r w:rsidRPr="002B336D">
        <w:rPr>
          <w:lang w:val="de-DE"/>
        </w:rPr>
        <w:t>b)  au  </w:t>
      </w:r>
    </w:p>
    <w:p w:rsidR="00526141" w:rsidRPr="002B336D" w:rsidRDefault="00526141" w:rsidP="00526141">
      <w:pPr>
        <w:ind w:firstLine="0"/>
        <w:rPr>
          <w:lang w:val="de-DE"/>
        </w:rPr>
      </w:pPr>
      <w:r w:rsidRPr="002B336D">
        <w:rPr>
          <w:lang w:val="de-DE"/>
        </w:rPr>
        <w:t xml:space="preserve">c)  </w:t>
      </w:r>
      <w:r w:rsidRPr="002B336D">
        <w:rPr>
          <w:lang w:val="fr-FR"/>
        </w:rPr>
        <w:t>à</w:t>
      </w:r>
      <w:r w:rsidRPr="002B336D">
        <w:rPr>
          <w:lang w:val="de-DE"/>
        </w:rPr>
        <w:t xml:space="preserve">  </w:t>
      </w:r>
    </w:p>
    <w:p w:rsidR="00526141" w:rsidRPr="002B336D" w:rsidRDefault="00526141" w:rsidP="00526141">
      <w:pPr>
        <w:ind w:firstLine="0"/>
        <w:rPr>
          <w:lang w:val="de-DE"/>
        </w:rPr>
      </w:pPr>
      <w:r w:rsidRPr="002B336D">
        <w:rPr>
          <w:lang w:val="de-DE"/>
        </w:rPr>
        <w:t>d) le</w:t>
      </w:r>
    </w:p>
    <w:p w:rsidR="00526141" w:rsidRPr="002B336D" w:rsidRDefault="00526141" w:rsidP="00526141">
      <w:pPr>
        <w:ind w:firstLine="0"/>
        <w:rPr>
          <w:lang w:val="de-DE"/>
        </w:rPr>
      </w:pPr>
    </w:p>
    <w:p w:rsidR="00526141" w:rsidRPr="002B336D" w:rsidRDefault="00526141" w:rsidP="00526141">
      <w:pPr>
        <w:ind w:firstLine="0"/>
        <w:rPr>
          <w:lang w:val="en-US"/>
        </w:rPr>
      </w:pPr>
      <w:r w:rsidRPr="002B336D">
        <w:rPr>
          <w:lang w:val="en-US"/>
        </w:rPr>
        <w:t xml:space="preserve">8. </w:t>
      </w:r>
      <w:r w:rsidRPr="002B336D">
        <w:rPr>
          <w:bCs/>
          <w:spacing w:val="4"/>
          <w:kern w:val="16"/>
          <w:lang w:val="en-US"/>
        </w:rPr>
        <w:t xml:space="preserve">Chaque journée de travail </w:t>
      </w:r>
      <w:r w:rsidRPr="002B336D">
        <w:rPr>
          <w:lang w:val="en-US"/>
        </w:rPr>
        <w:t xml:space="preserve">…  </w:t>
      </w:r>
      <w:r w:rsidRPr="002B336D">
        <w:rPr>
          <w:bCs/>
          <w:spacing w:val="4"/>
          <w:kern w:val="16"/>
          <w:lang w:val="en-US"/>
        </w:rPr>
        <w:t>à huit heure.</w:t>
      </w:r>
    </w:p>
    <w:p w:rsidR="00526141" w:rsidRPr="002B336D" w:rsidRDefault="00526141" w:rsidP="00526141">
      <w:pPr>
        <w:ind w:firstLine="0"/>
        <w:rPr>
          <w:lang w:val="en-US"/>
        </w:rPr>
      </w:pPr>
      <w:r w:rsidRPr="002B336D">
        <w:rPr>
          <w:lang w:val="en-US"/>
        </w:rPr>
        <w:t xml:space="preserve">a) commence </w:t>
      </w:r>
      <w:r w:rsidRPr="002B336D">
        <w:rPr>
          <w:lang w:val="en-US"/>
        </w:rPr>
        <w:t> </w:t>
      </w:r>
    </w:p>
    <w:p w:rsidR="00526141" w:rsidRPr="002B336D" w:rsidRDefault="00526141" w:rsidP="00526141">
      <w:pPr>
        <w:ind w:firstLine="0"/>
        <w:rPr>
          <w:lang w:val="en-US"/>
        </w:rPr>
      </w:pPr>
      <w:r w:rsidRPr="002B336D">
        <w:rPr>
          <w:lang w:val="en-US"/>
        </w:rPr>
        <w:t>b) a commencé</w:t>
      </w:r>
      <w:r w:rsidRPr="002B336D">
        <w:rPr>
          <w:lang w:val="en-US"/>
        </w:rPr>
        <w:t> </w:t>
      </w:r>
    </w:p>
    <w:p w:rsidR="00526141" w:rsidRPr="002B336D" w:rsidRDefault="00526141" w:rsidP="00526141">
      <w:pPr>
        <w:ind w:firstLine="0"/>
        <w:rPr>
          <w:lang w:val="en-US"/>
        </w:rPr>
      </w:pPr>
      <w:r w:rsidRPr="002B336D">
        <w:rPr>
          <w:lang w:val="en-US"/>
        </w:rPr>
        <w:t>c) avait commencé</w:t>
      </w:r>
      <w:r w:rsidRPr="002B336D">
        <w:rPr>
          <w:lang w:val="en-US"/>
        </w:rPr>
        <w:t> </w:t>
      </w:r>
    </w:p>
    <w:p w:rsidR="00526141" w:rsidRPr="002B336D" w:rsidRDefault="00526141" w:rsidP="00526141">
      <w:pPr>
        <w:ind w:firstLine="0"/>
        <w:rPr>
          <w:lang w:val="en-US"/>
        </w:rPr>
      </w:pPr>
      <w:r w:rsidRPr="002B336D">
        <w:rPr>
          <w:lang w:val="en-US"/>
        </w:rPr>
        <w:t>d) commençait</w:t>
      </w:r>
    </w:p>
    <w:p w:rsidR="00526141" w:rsidRPr="002B336D" w:rsidRDefault="00526141" w:rsidP="00526141">
      <w:pPr>
        <w:ind w:firstLine="0"/>
        <w:rPr>
          <w:lang w:val="en-US"/>
        </w:rPr>
      </w:pPr>
    </w:p>
    <w:p w:rsidR="00526141" w:rsidRPr="002B336D" w:rsidRDefault="00526141" w:rsidP="00526141">
      <w:pPr>
        <w:ind w:firstLine="0"/>
        <w:jc w:val="left"/>
        <w:rPr>
          <w:bCs/>
          <w:spacing w:val="4"/>
          <w:kern w:val="16"/>
          <w:lang w:val="en-US"/>
        </w:rPr>
      </w:pPr>
      <w:r w:rsidRPr="002B336D">
        <w:rPr>
          <w:lang w:val="en-US"/>
        </w:rPr>
        <w:lastRenderedPageBreak/>
        <w:t xml:space="preserve">9. </w:t>
      </w:r>
      <w:r w:rsidRPr="002B336D">
        <w:rPr>
          <w:bCs/>
          <w:spacing w:val="4"/>
          <w:kern w:val="16"/>
          <w:lang w:val="en-US"/>
        </w:rPr>
        <w:t xml:space="preserve">Patricia est …à la faculté mécanique. </w:t>
      </w:r>
    </w:p>
    <w:p w:rsidR="00526141" w:rsidRPr="002B336D" w:rsidRDefault="00526141" w:rsidP="00526141">
      <w:pPr>
        <w:ind w:firstLine="0"/>
        <w:rPr>
          <w:lang w:val="en-US"/>
        </w:rPr>
      </w:pPr>
      <w:r w:rsidRPr="002B336D">
        <w:rPr>
          <w:lang w:val="en-US"/>
        </w:rPr>
        <w:t xml:space="preserve">a) </w:t>
      </w:r>
      <w:r w:rsidRPr="002B336D">
        <w:rPr>
          <w:bCs/>
          <w:spacing w:val="4"/>
          <w:kern w:val="16"/>
          <w:lang w:val="en-US"/>
        </w:rPr>
        <w:t>é</w:t>
      </w:r>
      <w:r w:rsidRPr="002B336D">
        <w:rPr>
          <w:lang w:val="en-US"/>
        </w:rPr>
        <w:t>tudiant</w:t>
      </w:r>
      <w:r w:rsidRPr="002B336D">
        <w:rPr>
          <w:lang w:val="en-US"/>
        </w:rPr>
        <w:t> </w:t>
      </w:r>
    </w:p>
    <w:p w:rsidR="00526141" w:rsidRPr="002B336D" w:rsidRDefault="00526141" w:rsidP="00526141">
      <w:pPr>
        <w:ind w:firstLine="0"/>
        <w:rPr>
          <w:lang w:val="en-US"/>
        </w:rPr>
      </w:pPr>
      <w:r w:rsidRPr="002B336D">
        <w:rPr>
          <w:lang w:val="en-US"/>
        </w:rPr>
        <w:t>b) </w:t>
      </w:r>
      <w:r w:rsidRPr="002B336D">
        <w:rPr>
          <w:bCs/>
          <w:spacing w:val="4"/>
          <w:kern w:val="16"/>
          <w:lang w:val="en-US"/>
        </w:rPr>
        <w:t xml:space="preserve"> écolière</w:t>
      </w:r>
    </w:p>
    <w:p w:rsidR="00526141" w:rsidRPr="002B336D" w:rsidRDefault="00526141" w:rsidP="00526141">
      <w:pPr>
        <w:ind w:firstLine="0"/>
        <w:rPr>
          <w:lang w:val="en-US"/>
        </w:rPr>
      </w:pPr>
      <w:r w:rsidRPr="002B336D">
        <w:rPr>
          <w:lang w:val="en-US"/>
        </w:rPr>
        <w:t>c) </w:t>
      </w:r>
      <w:r w:rsidRPr="002B336D">
        <w:rPr>
          <w:bCs/>
          <w:spacing w:val="4"/>
          <w:kern w:val="16"/>
          <w:lang w:val="en-US"/>
        </w:rPr>
        <w:t xml:space="preserve"> écolier</w:t>
      </w:r>
      <w:r w:rsidRPr="002B336D">
        <w:rPr>
          <w:lang w:val="en-US"/>
        </w:rPr>
        <w:t xml:space="preserve">  </w:t>
      </w:r>
    </w:p>
    <w:p w:rsidR="00526141" w:rsidRPr="002B336D" w:rsidRDefault="00526141" w:rsidP="00526141">
      <w:pPr>
        <w:ind w:firstLine="0"/>
        <w:rPr>
          <w:lang w:val="en-US"/>
        </w:rPr>
      </w:pPr>
      <w:r w:rsidRPr="002B336D">
        <w:rPr>
          <w:lang w:val="en-US"/>
        </w:rPr>
        <w:t>d) </w:t>
      </w:r>
      <w:r w:rsidRPr="002B336D">
        <w:rPr>
          <w:bCs/>
          <w:spacing w:val="4"/>
          <w:kern w:val="16"/>
          <w:lang w:val="en-US"/>
        </w:rPr>
        <w:t xml:space="preserve"> é</w:t>
      </w:r>
      <w:r w:rsidRPr="002B336D">
        <w:rPr>
          <w:lang w:val="en-US"/>
        </w:rPr>
        <w:t>tudiante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10. Il fait bien … travail.</w:t>
      </w:r>
    </w:p>
    <w:p w:rsidR="00526141" w:rsidRPr="002B336D" w:rsidRDefault="00526141" w:rsidP="00526141">
      <w:pPr>
        <w:ind w:firstLine="0"/>
        <w:rPr>
          <w:lang w:val="en-US"/>
        </w:rPr>
      </w:pPr>
      <w:r w:rsidRPr="002B336D">
        <w:rPr>
          <w:lang w:val="en-US"/>
        </w:rPr>
        <w:t xml:space="preserve">a) son </w:t>
      </w:r>
      <w:r w:rsidRPr="002B336D">
        <w:rPr>
          <w:lang w:val="en-US"/>
        </w:rPr>
        <w:t> </w:t>
      </w:r>
    </w:p>
    <w:p w:rsidR="00526141" w:rsidRPr="002B336D" w:rsidRDefault="00526141" w:rsidP="00526141">
      <w:pPr>
        <w:ind w:firstLine="0"/>
        <w:rPr>
          <w:lang w:val="en-US"/>
        </w:rPr>
      </w:pPr>
      <w:r w:rsidRPr="002B336D">
        <w:rPr>
          <w:lang w:val="en-US"/>
        </w:rPr>
        <w:t>b) sa</w:t>
      </w:r>
      <w:r w:rsidRPr="002B336D">
        <w:rPr>
          <w:lang w:val="en-US"/>
        </w:rPr>
        <w:t> </w:t>
      </w:r>
    </w:p>
    <w:p w:rsidR="00526141" w:rsidRPr="002B336D" w:rsidRDefault="00526141" w:rsidP="00526141">
      <w:pPr>
        <w:ind w:firstLine="0"/>
        <w:rPr>
          <w:lang w:val="en-US"/>
        </w:rPr>
      </w:pPr>
      <w:r w:rsidRPr="002B336D">
        <w:rPr>
          <w:lang w:val="en-US"/>
        </w:rPr>
        <w:t xml:space="preserve">c) ses </w:t>
      </w:r>
      <w:r w:rsidRPr="002B336D">
        <w:rPr>
          <w:lang w:val="en-US"/>
        </w:rPr>
        <w:t> </w:t>
      </w:r>
    </w:p>
    <w:p w:rsidR="00526141" w:rsidRPr="002B336D" w:rsidRDefault="00526141" w:rsidP="00526141">
      <w:pPr>
        <w:ind w:firstLine="0"/>
        <w:rPr>
          <w:lang w:val="en-US"/>
        </w:rPr>
      </w:pPr>
      <w:r w:rsidRPr="002B336D">
        <w:rPr>
          <w:lang w:val="en-US"/>
        </w:rPr>
        <w:t>d) mes</w:t>
      </w:r>
    </w:p>
    <w:p w:rsidR="00526141" w:rsidRPr="002B336D" w:rsidRDefault="00526141" w:rsidP="00526141">
      <w:pPr>
        <w:ind w:firstLine="0"/>
        <w:rPr>
          <w:lang w:val="en-US"/>
        </w:rPr>
      </w:pPr>
    </w:p>
    <w:p w:rsidR="00526141" w:rsidRPr="002B336D" w:rsidRDefault="00526141" w:rsidP="00526141">
      <w:pPr>
        <w:pStyle w:val="af6"/>
        <w:spacing w:line="240" w:lineRule="auto"/>
        <w:ind w:left="0" w:firstLine="0"/>
        <w:rPr>
          <w:szCs w:val="24"/>
          <w:lang w:val="fr-FR"/>
        </w:rPr>
      </w:pPr>
      <w:r w:rsidRPr="002B336D">
        <w:rPr>
          <w:szCs w:val="24"/>
        </w:rPr>
        <w:t>11.</w:t>
      </w:r>
      <w:r w:rsidRPr="002B336D">
        <w:rPr>
          <w:szCs w:val="24"/>
          <w:lang w:val="fr-FR"/>
        </w:rPr>
        <w:t xml:space="preserve">Les étudiants passent </w:t>
      </w:r>
      <w:r w:rsidRPr="002B336D">
        <w:rPr>
          <w:szCs w:val="24"/>
        </w:rPr>
        <w:t xml:space="preserve">____ </w:t>
      </w:r>
      <w:r w:rsidRPr="002B336D">
        <w:rPr>
          <w:szCs w:val="24"/>
          <w:lang w:val="fr-FR"/>
        </w:rPr>
        <w:t>examens dans trois jours.</w:t>
      </w:r>
    </w:p>
    <w:p w:rsidR="00526141" w:rsidRPr="002B336D" w:rsidRDefault="00526141" w:rsidP="00526141">
      <w:pPr>
        <w:ind w:firstLine="0"/>
        <w:rPr>
          <w:lang w:val="en-US"/>
        </w:rPr>
      </w:pPr>
      <w:r w:rsidRPr="002B336D">
        <w:rPr>
          <w:lang w:val="en-US"/>
        </w:rPr>
        <w:t>a) ses  </w:t>
      </w:r>
    </w:p>
    <w:p w:rsidR="00526141" w:rsidRPr="002B336D" w:rsidRDefault="00526141" w:rsidP="00526141">
      <w:pPr>
        <w:ind w:firstLine="0"/>
        <w:rPr>
          <w:lang w:val="en-US"/>
        </w:rPr>
      </w:pPr>
      <w:r w:rsidRPr="002B336D">
        <w:rPr>
          <w:lang w:val="en-US"/>
        </w:rPr>
        <w:t>b) leur  </w:t>
      </w:r>
    </w:p>
    <w:p w:rsidR="00526141" w:rsidRPr="002B336D" w:rsidRDefault="00526141" w:rsidP="00526141">
      <w:pPr>
        <w:ind w:firstLine="0"/>
        <w:rPr>
          <w:lang w:val="en-US"/>
        </w:rPr>
      </w:pPr>
      <w:r w:rsidRPr="002B336D">
        <w:rPr>
          <w:lang w:val="en-US"/>
        </w:rPr>
        <w:t xml:space="preserve">c) leurs   </w:t>
      </w:r>
    </w:p>
    <w:p w:rsidR="00526141" w:rsidRPr="002B336D" w:rsidRDefault="00526141" w:rsidP="00526141">
      <w:pPr>
        <w:ind w:firstLine="0"/>
        <w:rPr>
          <w:lang w:val="en-US"/>
        </w:rPr>
      </w:pPr>
      <w:r w:rsidRPr="002B336D">
        <w:rPr>
          <w:lang w:val="en-US"/>
        </w:rPr>
        <w:t>d)</w:t>
      </w:r>
      <w:r w:rsidRPr="002B336D">
        <w:rPr>
          <w:lang w:val="en-US"/>
        </w:rPr>
        <w:t> </w:t>
      </w:r>
      <w:r w:rsidRPr="002B336D">
        <w:rPr>
          <w:lang w:val="en-US"/>
        </w:rPr>
        <w:t>tes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12. ____ -vous fatigués?</w:t>
      </w:r>
    </w:p>
    <w:p w:rsidR="00526141" w:rsidRPr="002B336D" w:rsidRDefault="00526141" w:rsidP="00526141">
      <w:pPr>
        <w:ind w:firstLine="0"/>
        <w:rPr>
          <w:lang w:val="en-US"/>
        </w:rPr>
      </w:pPr>
      <w:r w:rsidRPr="002B336D">
        <w:rPr>
          <w:lang w:val="en-US"/>
        </w:rPr>
        <w:t>a) suis  </w:t>
      </w:r>
    </w:p>
    <w:p w:rsidR="00526141" w:rsidRPr="002B336D" w:rsidRDefault="00526141" w:rsidP="00526141">
      <w:pPr>
        <w:ind w:firstLine="0"/>
        <w:rPr>
          <w:lang w:val="en-US"/>
        </w:rPr>
      </w:pPr>
      <w:r w:rsidRPr="002B336D">
        <w:rPr>
          <w:lang w:val="en-US"/>
        </w:rPr>
        <w:t>b) est  </w:t>
      </w:r>
    </w:p>
    <w:p w:rsidR="00526141" w:rsidRPr="002B336D" w:rsidRDefault="00526141" w:rsidP="00526141">
      <w:pPr>
        <w:ind w:firstLine="0"/>
        <w:rPr>
          <w:lang w:val="en-US"/>
        </w:rPr>
      </w:pPr>
      <w:r w:rsidRPr="002B336D">
        <w:rPr>
          <w:lang w:val="en-US"/>
        </w:rPr>
        <w:t xml:space="preserve">c) êtes   </w:t>
      </w:r>
    </w:p>
    <w:p w:rsidR="00526141" w:rsidRPr="002B336D" w:rsidRDefault="00526141" w:rsidP="00526141">
      <w:pPr>
        <w:ind w:firstLine="0"/>
        <w:rPr>
          <w:lang w:val="en-US"/>
        </w:rPr>
      </w:pPr>
      <w:r w:rsidRPr="002B336D">
        <w:rPr>
          <w:lang w:val="en-US"/>
        </w:rPr>
        <w:t>d)</w:t>
      </w:r>
      <w:r w:rsidRPr="002B336D">
        <w:rPr>
          <w:lang w:val="en-US"/>
        </w:rPr>
        <w:t> </w:t>
      </w:r>
      <w:r w:rsidRPr="002B336D">
        <w:rPr>
          <w:lang w:val="en-US"/>
        </w:rPr>
        <w:t>sont</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13. Hier m</w:t>
      </w:r>
      <w:r w:rsidRPr="002B336D">
        <w:rPr>
          <w:bCs/>
          <w:spacing w:val="4"/>
          <w:kern w:val="16"/>
          <w:lang w:val="en-US"/>
        </w:rPr>
        <w:t xml:space="preserve">es amis </w:t>
      </w:r>
      <w:r w:rsidRPr="002B336D">
        <w:rPr>
          <w:lang w:val="en-US"/>
        </w:rPr>
        <w:t>______ me voir.</w:t>
      </w:r>
    </w:p>
    <w:p w:rsidR="00526141" w:rsidRPr="002B336D" w:rsidRDefault="00526141" w:rsidP="00526141">
      <w:pPr>
        <w:pStyle w:val="af6"/>
        <w:spacing w:line="240" w:lineRule="auto"/>
        <w:ind w:left="0" w:firstLine="0"/>
        <w:rPr>
          <w:szCs w:val="24"/>
        </w:rPr>
      </w:pPr>
      <w:r w:rsidRPr="002B336D">
        <w:rPr>
          <w:szCs w:val="24"/>
        </w:rPr>
        <w:t>a)  est venu  </w:t>
      </w:r>
    </w:p>
    <w:p w:rsidR="00526141" w:rsidRPr="002B336D" w:rsidRDefault="00526141" w:rsidP="00526141">
      <w:pPr>
        <w:pStyle w:val="af6"/>
        <w:spacing w:line="240" w:lineRule="auto"/>
        <w:ind w:left="0" w:firstLine="0"/>
        <w:rPr>
          <w:szCs w:val="24"/>
        </w:rPr>
      </w:pPr>
      <w:r w:rsidRPr="002B336D">
        <w:rPr>
          <w:szCs w:val="24"/>
        </w:rPr>
        <w:t xml:space="preserve">b)  sont venus </w:t>
      </w:r>
    </w:p>
    <w:p w:rsidR="00526141" w:rsidRPr="002B336D" w:rsidRDefault="00526141" w:rsidP="00526141">
      <w:pPr>
        <w:pStyle w:val="af6"/>
        <w:spacing w:line="240" w:lineRule="auto"/>
        <w:ind w:left="0" w:firstLine="0"/>
        <w:rPr>
          <w:szCs w:val="24"/>
        </w:rPr>
      </w:pPr>
      <w:r w:rsidRPr="002B336D">
        <w:rPr>
          <w:szCs w:val="24"/>
        </w:rPr>
        <w:t>c)</w:t>
      </w:r>
      <w:r w:rsidRPr="002B336D">
        <w:rPr>
          <w:szCs w:val="24"/>
        </w:rPr>
        <w:t> </w:t>
      </w:r>
      <w:r w:rsidRPr="002B336D">
        <w:rPr>
          <w:szCs w:val="24"/>
        </w:rPr>
        <w:t>sommes venus  </w:t>
      </w:r>
    </w:p>
    <w:p w:rsidR="00526141" w:rsidRPr="002B336D" w:rsidRDefault="00526141" w:rsidP="00526141">
      <w:pPr>
        <w:pStyle w:val="af6"/>
        <w:spacing w:line="240" w:lineRule="auto"/>
        <w:ind w:left="0" w:firstLine="0"/>
        <w:rPr>
          <w:szCs w:val="24"/>
        </w:rPr>
      </w:pPr>
      <w:r w:rsidRPr="002B336D">
        <w:rPr>
          <w:szCs w:val="24"/>
        </w:rPr>
        <w:t xml:space="preserve">d)  </w:t>
      </w:r>
      <w:r w:rsidRPr="002B336D">
        <w:rPr>
          <w:bCs/>
          <w:spacing w:val="4"/>
          <w:kern w:val="16"/>
          <w:szCs w:val="24"/>
        </w:rPr>
        <w:t>êtes venus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14. Nos parents ne travaillent plus. Ils sont déjà _____.</w:t>
      </w:r>
    </w:p>
    <w:p w:rsidR="00526141" w:rsidRPr="002B336D" w:rsidRDefault="00526141" w:rsidP="00526141">
      <w:pPr>
        <w:ind w:firstLine="0"/>
        <w:rPr>
          <w:lang w:val="en-US"/>
        </w:rPr>
      </w:pPr>
      <w:r w:rsidRPr="002B336D">
        <w:rPr>
          <w:lang w:val="en-US"/>
        </w:rPr>
        <w:t>a)  employés</w:t>
      </w:r>
    </w:p>
    <w:p w:rsidR="00526141" w:rsidRPr="002B336D" w:rsidRDefault="00526141" w:rsidP="00526141">
      <w:pPr>
        <w:ind w:firstLine="0"/>
        <w:rPr>
          <w:lang w:val="en-US"/>
        </w:rPr>
      </w:pPr>
      <w:r w:rsidRPr="002B336D">
        <w:rPr>
          <w:lang w:val="en-US"/>
        </w:rPr>
        <w:t>b)  médecins</w:t>
      </w:r>
      <w:r w:rsidRPr="002B336D">
        <w:rPr>
          <w:lang w:val="en-US"/>
        </w:rPr>
        <w:t> </w:t>
      </w:r>
    </w:p>
    <w:p w:rsidR="00526141" w:rsidRPr="002B336D" w:rsidRDefault="00526141" w:rsidP="00526141">
      <w:pPr>
        <w:ind w:firstLine="0"/>
        <w:rPr>
          <w:lang w:val="en-US"/>
        </w:rPr>
      </w:pPr>
      <w:r w:rsidRPr="002B336D">
        <w:rPr>
          <w:lang w:val="en-US"/>
        </w:rPr>
        <w:t>c)  enseignants  </w:t>
      </w:r>
    </w:p>
    <w:p w:rsidR="00526141" w:rsidRPr="002B336D" w:rsidRDefault="00526141" w:rsidP="00526141">
      <w:pPr>
        <w:ind w:firstLine="0"/>
        <w:rPr>
          <w:lang w:val="en-US"/>
        </w:rPr>
      </w:pPr>
      <w:r w:rsidRPr="002B336D">
        <w:rPr>
          <w:lang w:val="en-US"/>
        </w:rPr>
        <w:t>d)  retraités</w:t>
      </w:r>
      <w:r w:rsidRPr="002B336D">
        <w:rPr>
          <w:lang w:val="en-US"/>
        </w:rPr>
        <w:t>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15. L'année prochaine je_____ faire un voyage en Europe.</w:t>
      </w:r>
    </w:p>
    <w:p w:rsidR="00526141" w:rsidRPr="002B336D" w:rsidRDefault="00526141" w:rsidP="00526141">
      <w:pPr>
        <w:ind w:firstLine="0"/>
        <w:rPr>
          <w:lang w:val="en-US"/>
        </w:rPr>
      </w:pPr>
      <w:r w:rsidRPr="002B336D">
        <w:rPr>
          <w:lang w:val="en-US"/>
        </w:rPr>
        <w:t>a) voudraient</w:t>
      </w:r>
    </w:p>
    <w:p w:rsidR="00526141" w:rsidRPr="002B336D" w:rsidRDefault="00526141" w:rsidP="00526141">
      <w:pPr>
        <w:ind w:firstLine="0"/>
        <w:rPr>
          <w:lang w:val="en-US"/>
        </w:rPr>
      </w:pPr>
      <w:r w:rsidRPr="002B336D">
        <w:rPr>
          <w:lang w:val="en-US"/>
        </w:rPr>
        <w:t xml:space="preserve">b)  voudrait   </w:t>
      </w:r>
    </w:p>
    <w:p w:rsidR="00526141" w:rsidRPr="002B336D" w:rsidRDefault="00526141" w:rsidP="00526141">
      <w:pPr>
        <w:ind w:firstLine="0"/>
        <w:rPr>
          <w:lang w:val="en-US"/>
        </w:rPr>
      </w:pPr>
      <w:r w:rsidRPr="002B336D">
        <w:rPr>
          <w:lang w:val="en-US"/>
        </w:rPr>
        <w:t xml:space="preserve">c)  voudrais  </w:t>
      </w:r>
    </w:p>
    <w:p w:rsidR="00526141" w:rsidRPr="002B336D" w:rsidRDefault="00526141" w:rsidP="00526141">
      <w:pPr>
        <w:ind w:firstLine="0"/>
        <w:rPr>
          <w:lang w:val="en-US"/>
        </w:rPr>
      </w:pPr>
      <w:r w:rsidRPr="002B336D">
        <w:rPr>
          <w:lang w:val="en-US"/>
        </w:rPr>
        <w:t xml:space="preserve">d)  voudrions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16.</w:t>
      </w:r>
      <w:r w:rsidRPr="002B336D">
        <w:rPr>
          <w:bCs/>
          <w:spacing w:val="4"/>
          <w:kern w:val="16"/>
          <w:lang w:val="en-US"/>
        </w:rPr>
        <w:t xml:space="preserve"> Je connais ce jeune homme. Je</w:t>
      </w:r>
      <w:r w:rsidRPr="002B336D">
        <w:rPr>
          <w:lang w:val="en-US"/>
        </w:rPr>
        <w:t xml:space="preserve"> _____</w:t>
      </w:r>
      <w:r w:rsidRPr="002B336D">
        <w:rPr>
          <w:bCs/>
          <w:lang w:val="en-US"/>
        </w:rPr>
        <w:t xml:space="preserve"> connais</w:t>
      </w:r>
      <w:r w:rsidRPr="002B336D">
        <w:rPr>
          <w:lang w:val="en-US"/>
        </w:rPr>
        <w:t>.</w:t>
      </w:r>
    </w:p>
    <w:p w:rsidR="00526141" w:rsidRPr="002B336D" w:rsidRDefault="00526141" w:rsidP="00526141">
      <w:pPr>
        <w:ind w:firstLine="0"/>
        <w:rPr>
          <w:lang w:val="en-US"/>
        </w:rPr>
      </w:pPr>
      <w:r w:rsidRPr="002B336D">
        <w:rPr>
          <w:lang w:val="en-US"/>
        </w:rPr>
        <w:t>a)</w:t>
      </w:r>
      <w:r w:rsidRPr="002B336D">
        <w:rPr>
          <w:lang w:val="en-US"/>
        </w:rPr>
        <w:t> </w:t>
      </w:r>
      <w:r w:rsidRPr="002B336D">
        <w:rPr>
          <w:lang w:val="en-US"/>
        </w:rPr>
        <w:t xml:space="preserve">le </w:t>
      </w:r>
      <w:r w:rsidRPr="002B336D">
        <w:rPr>
          <w:lang w:val="en-US"/>
        </w:rPr>
        <w:t> </w:t>
      </w:r>
    </w:p>
    <w:p w:rsidR="00526141" w:rsidRPr="002B336D" w:rsidRDefault="00526141" w:rsidP="00526141">
      <w:pPr>
        <w:ind w:firstLine="0"/>
        <w:rPr>
          <w:lang w:val="en-US"/>
        </w:rPr>
      </w:pPr>
      <w:r w:rsidRPr="002B336D">
        <w:rPr>
          <w:lang w:val="en-US"/>
        </w:rPr>
        <w:t>b)</w:t>
      </w:r>
      <w:r w:rsidRPr="002B336D">
        <w:rPr>
          <w:lang w:val="en-US"/>
        </w:rPr>
        <w:t> </w:t>
      </w:r>
      <w:r w:rsidRPr="002B336D">
        <w:rPr>
          <w:lang w:val="en-US"/>
        </w:rPr>
        <w:t xml:space="preserve">lui </w:t>
      </w:r>
      <w:r w:rsidRPr="002B336D">
        <w:rPr>
          <w:lang w:val="en-US"/>
        </w:rPr>
        <w:t> </w:t>
      </w:r>
    </w:p>
    <w:p w:rsidR="00526141" w:rsidRPr="002B336D" w:rsidRDefault="00526141" w:rsidP="00526141">
      <w:pPr>
        <w:ind w:firstLine="0"/>
        <w:rPr>
          <w:lang w:val="en-US"/>
        </w:rPr>
      </w:pPr>
      <w:r w:rsidRPr="002B336D">
        <w:rPr>
          <w:lang w:val="en-US"/>
        </w:rPr>
        <w:t>c)</w:t>
      </w:r>
      <w:r w:rsidRPr="002B336D">
        <w:rPr>
          <w:lang w:val="en-US"/>
        </w:rPr>
        <w:t> </w:t>
      </w:r>
      <w:r w:rsidRPr="002B336D">
        <w:rPr>
          <w:lang w:val="en-US"/>
        </w:rPr>
        <w:t>la</w:t>
      </w:r>
      <w:r w:rsidRPr="002B336D">
        <w:rPr>
          <w:lang w:val="en-US"/>
        </w:rPr>
        <w:t> </w:t>
      </w:r>
    </w:p>
    <w:p w:rsidR="00526141" w:rsidRPr="002B336D" w:rsidRDefault="00526141" w:rsidP="00526141">
      <w:pPr>
        <w:ind w:firstLine="0"/>
        <w:rPr>
          <w:lang w:val="en-US"/>
        </w:rPr>
      </w:pPr>
      <w:r w:rsidRPr="002B336D">
        <w:rPr>
          <w:lang w:val="en-US"/>
        </w:rPr>
        <w:t>d) en</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17. LegrandfleuvedeParisest…</w:t>
      </w:r>
    </w:p>
    <w:p w:rsidR="00526141" w:rsidRPr="002B336D" w:rsidRDefault="00526141" w:rsidP="00526141">
      <w:pPr>
        <w:ind w:firstLine="0"/>
        <w:rPr>
          <w:lang w:val="en-US"/>
        </w:rPr>
      </w:pPr>
      <w:r w:rsidRPr="002B336D">
        <w:rPr>
          <w:lang w:val="en-US"/>
        </w:rPr>
        <w:t>a) la Garonne</w:t>
      </w:r>
    </w:p>
    <w:p w:rsidR="00526141" w:rsidRPr="002B336D" w:rsidRDefault="00526141" w:rsidP="00526141">
      <w:pPr>
        <w:ind w:firstLine="0"/>
        <w:rPr>
          <w:lang w:val="en-US"/>
        </w:rPr>
      </w:pPr>
      <w:r w:rsidRPr="002B336D">
        <w:rPr>
          <w:lang w:val="en-US"/>
        </w:rPr>
        <w:t>b) la Rhone</w:t>
      </w:r>
    </w:p>
    <w:p w:rsidR="00526141" w:rsidRPr="002B336D" w:rsidRDefault="00526141" w:rsidP="00526141">
      <w:pPr>
        <w:ind w:firstLine="0"/>
        <w:rPr>
          <w:lang w:val="de-DE"/>
        </w:rPr>
      </w:pPr>
      <w:r w:rsidRPr="002B336D">
        <w:rPr>
          <w:lang w:val="de-DE"/>
        </w:rPr>
        <w:t>c) le Rhein</w:t>
      </w:r>
    </w:p>
    <w:p w:rsidR="00526141" w:rsidRPr="002B336D" w:rsidRDefault="00526141" w:rsidP="00526141">
      <w:pPr>
        <w:ind w:firstLine="0"/>
        <w:rPr>
          <w:lang w:val="de-DE"/>
        </w:rPr>
      </w:pPr>
      <w:r w:rsidRPr="002B336D">
        <w:rPr>
          <w:lang w:val="de-DE"/>
        </w:rPr>
        <w:t>d) la Seine</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20. </w:t>
      </w:r>
      <w:r w:rsidRPr="002B336D">
        <w:rPr>
          <w:lang w:val="fr-FR"/>
        </w:rPr>
        <w:t>Le troisi</w:t>
      </w:r>
      <w:r w:rsidRPr="002B336D">
        <w:rPr>
          <w:lang w:val="en-US"/>
        </w:rPr>
        <w:t>è</w:t>
      </w:r>
      <w:r w:rsidRPr="002B336D">
        <w:rPr>
          <w:lang w:val="fr-FR"/>
        </w:rPr>
        <w:t xml:space="preserve">me cycle est destiné </w:t>
      </w:r>
      <w:r w:rsidRPr="002B336D">
        <w:rPr>
          <w:lang w:val="en-US"/>
        </w:rPr>
        <w:t>…</w:t>
      </w:r>
    </w:p>
    <w:p w:rsidR="00526141" w:rsidRPr="002B336D" w:rsidRDefault="00526141" w:rsidP="00526141">
      <w:pPr>
        <w:ind w:firstLine="0"/>
        <w:rPr>
          <w:lang w:val="en-US"/>
        </w:rPr>
      </w:pPr>
      <w:r w:rsidRPr="002B336D">
        <w:rPr>
          <w:lang w:val="en-US"/>
        </w:rPr>
        <w:t>a) aux rencontres</w:t>
      </w:r>
    </w:p>
    <w:p w:rsidR="00526141" w:rsidRPr="002B336D" w:rsidRDefault="00526141" w:rsidP="00526141">
      <w:pPr>
        <w:ind w:firstLine="0"/>
        <w:rPr>
          <w:lang w:val="fr-FR"/>
        </w:rPr>
      </w:pPr>
      <w:r w:rsidRPr="002B336D">
        <w:rPr>
          <w:lang w:val="en-US"/>
        </w:rPr>
        <w:t xml:space="preserve">b) </w:t>
      </w:r>
      <w:r w:rsidRPr="002B336D">
        <w:rPr>
          <w:lang w:val="fr-FR"/>
        </w:rPr>
        <w:t>aux études</w:t>
      </w:r>
    </w:p>
    <w:p w:rsidR="00526141" w:rsidRPr="002B336D" w:rsidRDefault="00526141" w:rsidP="00526141">
      <w:pPr>
        <w:ind w:firstLine="0"/>
        <w:rPr>
          <w:lang w:val="en-US"/>
        </w:rPr>
      </w:pPr>
      <w:r w:rsidRPr="002B336D">
        <w:rPr>
          <w:lang w:val="en-US"/>
        </w:rPr>
        <w:t xml:space="preserve">c) </w:t>
      </w:r>
      <w:r w:rsidRPr="002B336D">
        <w:rPr>
          <w:lang w:val="fr-FR"/>
        </w:rPr>
        <w:t>à la recherche</w:t>
      </w:r>
    </w:p>
    <w:p w:rsidR="00526141" w:rsidRPr="002B336D" w:rsidRDefault="00526141" w:rsidP="00526141">
      <w:pPr>
        <w:ind w:firstLine="0"/>
        <w:rPr>
          <w:lang w:val="en-US"/>
        </w:rPr>
      </w:pPr>
      <w:r w:rsidRPr="002B336D">
        <w:rPr>
          <w:lang w:val="en-US"/>
        </w:rPr>
        <w:t>d) aux vacances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18. La capitale  de la France c’est…</w:t>
      </w:r>
    </w:p>
    <w:p w:rsidR="00526141" w:rsidRPr="002B336D" w:rsidRDefault="00526141" w:rsidP="00526141">
      <w:pPr>
        <w:ind w:firstLine="0"/>
        <w:rPr>
          <w:lang w:val="en-US"/>
        </w:rPr>
      </w:pPr>
      <w:r w:rsidRPr="002B336D">
        <w:rPr>
          <w:lang w:val="en-US"/>
        </w:rPr>
        <w:t xml:space="preserve">a) Marceille </w:t>
      </w:r>
    </w:p>
    <w:p w:rsidR="00526141" w:rsidRPr="002B336D" w:rsidRDefault="00526141" w:rsidP="00526141">
      <w:pPr>
        <w:ind w:firstLine="0"/>
        <w:rPr>
          <w:lang w:val="en-US"/>
        </w:rPr>
      </w:pPr>
      <w:r w:rsidRPr="002B336D">
        <w:rPr>
          <w:lang w:val="en-US"/>
        </w:rPr>
        <w:t xml:space="preserve">b) Paris </w:t>
      </w:r>
    </w:p>
    <w:p w:rsidR="00526141" w:rsidRPr="002B336D" w:rsidRDefault="00526141" w:rsidP="00526141">
      <w:pPr>
        <w:ind w:firstLine="0"/>
        <w:rPr>
          <w:lang w:val="en-US"/>
        </w:rPr>
      </w:pPr>
      <w:r w:rsidRPr="002B336D">
        <w:rPr>
          <w:lang w:val="en-US"/>
        </w:rPr>
        <w:t>c) Lion</w:t>
      </w:r>
    </w:p>
    <w:p w:rsidR="00526141" w:rsidRPr="002B336D" w:rsidRDefault="00526141" w:rsidP="00526141">
      <w:pPr>
        <w:ind w:firstLine="0"/>
        <w:rPr>
          <w:lang w:val="en-US"/>
        </w:rPr>
      </w:pPr>
      <w:r w:rsidRPr="002B336D">
        <w:rPr>
          <w:lang w:val="en-US"/>
        </w:rPr>
        <w:t>d) Toulon</w:t>
      </w:r>
    </w:p>
    <w:p w:rsidR="00526141" w:rsidRPr="002B336D" w:rsidRDefault="00526141" w:rsidP="00526141">
      <w:pPr>
        <w:ind w:firstLine="0"/>
        <w:rPr>
          <w:b/>
          <w:i/>
          <w:lang w:val="en-US"/>
        </w:rPr>
      </w:pPr>
    </w:p>
    <w:p w:rsidR="00526141" w:rsidRPr="002B336D" w:rsidRDefault="00526141" w:rsidP="00526141">
      <w:pPr>
        <w:ind w:firstLine="0"/>
        <w:rPr>
          <w:lang w:val="en-US"/>
        </w:rPr>
      </w:pPr>
      <w:r w:rsidRPr="002B336D">
        <w:rPr>
          <w:lang w:val="en-US"/>
        </w:rPr>
        <w:t>19.</w:t>
      </w:r>
      <w:r w:rsidRPr="002B336D">
        <w:rPr>
          <w:lang w:val="fr-FR"/>
        </w:rPr>
        <w:t>Les deux premiers cycles sont destin</w:t>
      </w:r>
      <w:r w:rsidRPr="002B336D">
        <w:rPr>
          <w:lang w:val="en-US"/>
        </w:rPr>
        <w:t>é</w:t>
      </w:r>
      <w:r w:rsidRPr="002B336D">
        <w:rPr>
          <w:lang w:val="fr-FR"/>
        </w:rPr>
        <w:t xml:space="preserve">s </w:t>
      </w:r>
      <w:r w:rsidRPr="002B336D">
        <w:rPr>
          <w:lang w:val="en-US"/>
        </w:rPr>
        <w:t>…</w:t>
      </w:r>
    </w:p>
    <w:p w:rsidR="00526141" w:rsidRPr="002B336D" w:rsidRDefault="00526141" w:rsidP="00526141">
      <w:pPr>
        <w:ind w:firstLine="0"/>
        <w:rPr>
          <w:lang w:val="en-US"/>
        </w:rPr>
      </w:pPr>
      <w:r w:rsidRPr="002B336D">
        <w:rPr>
          <w:lang w:val="en-US"/>
        </w:rPr>
        <w:t>a) aux recherches</w:t>
      </w:r>
    </w:p>
    <w:p w:rsidR="00526141" w:rsidRPr="002B336D" w:rsidRDefault="00526141" w:rsidP="00526141">
      <w:pPr>
        <w:ind w:firstLine="0"/>
        <w:rPr>
          <w:lang w:val="en-US"/>
        </w:rPr>
      </w:pPr>
      <w:r w:rsidRPr="002B336D">
        <w:rPr>
          <w:lang w:val="en-US"/>
        </w:rPr>
        <w:t>b) aux stages pratiques</w:t>
      </w:r>
    </w:p>
    <w:p w:rsidR="00526141" w:rsidRPr="002B336D" w:rsidRDefault="00526141" w:rsidP="00526141">
      <w:pPr>
        <w:ind w:firstLine="0"/>
        <w:rPr>
          <w:lang w:val="en-US"/>
        </w:rPr>
      </w:pPr>
      <w:r w:rsidRPr="002B336D">
        <w:rPr>
          <w:lang w:val="en-US"/>
        </w:rPr>
        <w:t xml:space="preserve">c) </w:t>
      </w:r>
      <w:r w:rsidRPr="002B336D">
        <w:rPr>
          <w:lang w:val="fr-FR"/>
        </w:rPr>
        <w:t>aux études</w:t>
      </w:r>
    </w:p>
    <w:p w:rsidR="00526141" w:rsidRPr="002B336D" w:rsidRDefault="00526141" w:rsidP="00526141">
      <w:pPr>
        <w:ind w:firstLine="0"/>
        <w:rPr>
          <w:lang w:val="en-US"/>
        </w:rPr>
      </w:pPr>
      <w:r w:rsidRPr="002B336D">
        <w:rPr>
          <w:lang w:val="en-US"/>
        </w:rPr>
        <w:t>d) aux cours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20.  </w:t>
      </w:r>
      <w:r w:rsidRPr="002B336D">
        <w:rPr>
          <w:lang w:val="fr-FR"/>
        </w:rPr>
        <w:t xml:space="preserve">Les les </w:t>
      </w:r>
      <w:r w:rsidRPr="002B336D">
        <w:rPr>
          <w:lang w:val="en-US"/>
        </w:rPr>
        <w:t>é</w:t>
      </w:r>
      <w:r w:rsidRPr="002B336D">
        <w:rPr>
          <w:lang w:val="fr-FR"/>
        </w:rPr>
        <w:t>tudiants se retrouvent toujours à l’universit</w:t>
      </w:r>
      <w:r w:rsidRPr="002B336D">
        <w:rPr>
          <w:lang w:val="en-US"/>
        </w:rPr>
        <w:t xml:space="preserve">é </w:t>
      </w:r>
      <w:r w:rsidRPr="002B336D">
        <w:rPr>
          <w:lang w:val="fr-FR"/>
        </w:rPr>
        <w:t xml:space="preserve">quand </w:t>
      </w:r>
      <w:r w:rsidRPr="002B336D">
        <w:rPr>
          <w:lang w:val="en-US"/>
        </w:rPr>
        <w:t>…</w:t>
      </w:r>
    </w:p>
    <w:p w:rsidR="00526141" w:rsidRPr="002B336D" w:rsidRDefault="00526141" w:rsidP="00526141">
      <w:pPr>
        <w:ind w:firstLine="0"/>
        <w:rPr>
          <w:lang w:val="fr-FR"/>
        </w:rPr>
      </w:pPr>
      <w:r w:rsidRPr="002B336D">
        <w:rPr>
          <w:lang w:val="en-US"/>
        </w:rPr>
        <w:t xml:space="preserve">a) </w:t>
      </w:r>
      <w:r w:rsidRPr="002B336D">
        <w:rPr>
          <w:lang w:val="fr-FR"/>
        </w:rPr>
        <w:t xml:space="preserve">ils n’ont pas </w:t>
      </w:r>
      <w:r w:rsidRPr="002B336D">
        <w:rPr>
          <w:lang w:val="en-US"/>
        </w:rPr>
        <w:t>é</w:t>
      </w:r>
      <w:r w:rsidRPr="002B336D">
        <w:rPr>
          <w:lang w:val="fr-FR"/>
        </w:rPr>
        <w:t>t</w:t>
      </w:r>
      <w:r w:rsidRPr="002B336D">
        <w:rPr>
          <w:lang w:val="en-US"/>
        </w:rPr>
        <w:t>é</w:t>
      </w:r>
      <w:r w:rsidRPr="002B336D">
        <w:rPr>
          <w:lang w:val="fr-FR"/>
        </w:rPr>
        <w:t xml:space="preserve"> admis ailleurs.</w:t>
      </w:r>
    </w:p>
    <w:p w:rsidR="00526141" w:rsidRPr="002B336D" w:rsidRDefault="00526141" w:rsidP="00526141">
      <w:pPr>
        <w:ind w:firstLine="0"/>
        <w:rPr>
          <w:lang w:val="en-US"/>
        </w:rPr>
      </w:pPr>
      <w:r w:rsidRPr="002B336D">
        <w:rPr>
          <w:lang w:val="en-US"/>
        </w:rPr>
        <w:t>b) ils ont pass</w:t>
      </w:r>
      <w:r w:rsidRPr="002B336D">
        <w:rPr>
          <w:lang w:val="fr-FR"/>
        </w:rPr>
        <w:t>é</w:t>
      </w:r>
      <w:r w:rsidRPr="002B336D">
        <w:rPr>
          <w:lang w:val="en-US"/>
        </w:rPr>
        <w:t xml:space="preserve"> leurs examens.</w:t>
      </w:r>
    </w:p>
    <w:p w:rsidR="00526141" w:rsidRPr="002B336D" w:rsidRDefault="00526141" w:rsidP="00526141">
      <w:pPr>
        <w:ind w:firstLine="0"/>
        <w:rPr>
          <w:lang w:val="fr-FR"/>
        </w:rPr>
      </w:pPr>
      <w:r w:rsidRPr="002B336D">
        <w:rPr>
          <w:lang w:val="en-US"/>
        </w:rPr>
        <w:t>c)  ils se sont repos</w:t>
      </w:r>
      <w:r w:rsidRPr="002B336D">
        <w:rPr>
          <w:lang w:val="fr-FR"/>
        </w:rPr>
        <w:t>é</w:t>
      </w:r>
      <w:r w:rsidRPr="002B336D">
        <w:rPr>
          <w:lang w:val="en-US"/>
        </w:rPr>
        <w:t>s après les</w:t>
      </w:r>
      <w:r w:rsidRPr="002B336D">
        <w:rPr>
          <w:lang w:val="fr-FR"/>
        </w:rPr>
        <w:t xml:space="preserve"> études.</w:t>
      </w:r>
    </w:p>
    <w:p w:rsidR="00526141" w:rsidRPr="002B336D" w:rsidRDefault="00526141" w:rsidP="00526141">
      <w:pPr>
        <w:ind w:firstLine="0"/>
        <w:rPr>
          <w:lang w:val="en-US"/>
        </w:rPr>
      </w:pPr>
      <w:r w:rsidRPr="002B336D">
        <w:rPr>
          <w:lang w:val="fr-FR"/>
        </w:rPr>
        <w:t xml:space="preserve">d) </w:t>
      </w:r>
      <w:r w:rsidRPr="002B336D">
        <w:rPr>
          <w:lang w:val="en-US"/>
        </w:rPr>
        <w:t>ils ont pass</w:t>
      </w:r>
      <w:r w:rsidRPr="002B336D">
        <w:rPr>
          <w:lang w:val="fr-FR"/>
        </w:rPr>
        <w:t>é</w:t>
      </w:r>
      <w:r w:rsidRPr="002B336D">
        <w:rPr>
          <w:lang w:val="en-US"/>
        </w:rPr>
        <w:t xml:space="preserve"> leurs épreuves.</w:t>
      </w:r>
    </w:p>
    <w:p w:rsidR="00526141" w:rsidRPr="002B336D" w:rsidRDefault="00526141" w:rsidP="00526141">
      <w:pPr>
        <w:ind w:firstLine="0"/>
        <w:rPr>
          <w:lang w:val="en-US"/>
        </w:rPr>
      </w:pPr>
    </w:p>
    <w:p w:rsidR="00526141" w:rsidRPr="002B336D" w:rsidRDefault="00526141" w:rsidP="00526141">
      <w:pPr>
        <w:spacing w:after="120"/>
        <w:ind w:firstLine="0"/>
        <w:rPr>
          <w:b/>
          <w:lang w:val="en-US"/>
        </w:rPr>
      </w:pPr>
      <w:r w:rsidRPr="002B336D">
        <w:rPr>
          <w:b/>
          <w:lang w:val="en-US"/>
        </w:rPr>
        <w:t>II. En vous inspirant le contenu du texte ci-dessous dites, silaphraseestvraieoufausse.</w:t>
      </w:r>
    </w:p>
    <w:p w:rsidR="00526141" w:rsidRPr="002B336D" w:rsidRDefault="00526141" w:rsidP="00526141">
      <w:pPr>
        <w:ind w:firstLine="0"/>
        <w:rPr>
          <w:lang w:val="en-US"/>
        </w:rPr>
      </w:pPr>
      <w:r w:rsidRPr="002B336D">
        <w:rPr>
          <w:lang w:val="en-US"/>
        </w:rPr>
        <w:t>1.</w:t>
      </w:r>
      <w:r w:rsidRPr="002B336D">
        <w:rPr>
          <w:lang w:val="en-US"/>
        </w:rPr>
        <w:tab/>
        <w:t>Les minéraux sont des matériaux organiques.</w:t>
      </w:r>
    </w:p>
    <w:p w:rsidR="00526141" w:rsidRPr="002B336D" w:rsidRDefault="00526141" w:rsidP="00526141">
      <w:pPr>
        <w:ind w:firstLine="0"/>
        <w:rPr>
          <w:lang w:val="en-US"/>
        </w:rPr>
      </w:pPr>
      <w:r w:rsidRPr="002B336D">
        <w:rPr>
          <w:lang w:val="en-US"/>
        </w:rPr>
        <w:t>2.</w:t>
      </w:r>
      <w:r w:rsidRPr="002B336D">
        <w:rPr>
          <w:lang w:val="en-US"/>
        </w:rPr>
        <w:tab/>
        <w:t>Les minéraux peuvent être trouvés dans les roches.</w:t>
      </w:r>
    </w:p>
    <w:p w:rsidR="00526141" w:rsidRPr="002B336D" w:rsidRDefault="00526141" w:rsidP="00526141">
      <w:pPr>
        <w:ind w:firstLine="0"/>
        <w:rPr>
          <w:lang w:val="en-US"/>
        </w:rPr>
      </w:pPr>
      <w:r w:rsidRPr="002B336D">
        <w:rPr>
          <w:lang w:val="en-US"/>
        </w:rPr>
        <w:t>3.</w:t>
      </w:r>
      <w:r w:rsidRPr="002B336D">
        <w:rPr>
          <w:lang w:val="en-US"/>
        </w:rPr>
        <w:tab/>
        <w:t>La silice est un composé contenant du silicium.</w:t>
      </w:r>
    </w:p>
    <w:p w:rsidR="00526141" w:rsidRPr="002B336D" w:rsidRDefault="00526141" w:rsidP="00526141">
      <w:pPr>
        <w:ind w:firstLine="0"/>
        <w:rPr>
          <w:lang w:val="en-US"/>
        </w:rPr>
      </w:pPr>
      <w:r w:rsidRPr="002B336D">
        <w:rPr>
          <w:lang w:val="en-US"/>
        </w:rPr>
        <w:t>4.</w:t>
      </w:r>
      <w:r w:rsidRPr="002B336D">
        <w:rPr>
          <w:lang w:val="en-US"/>
        </w:rPr>
        <w:tab/>
        <w:t>Les minéraux peuvent être métalliques ou non métalliques.</w:t>
      </w:r>
    </w:p>
    <w:p w:rsidR="00526141" w:rsidRPr="002B336D" w:rsidRDefault="00526141" w:rsidP="00526141">
      <w:pPr>
        <w:ind w:firstLine="0"/>
        <w:rPr>
          <w:lang w:val="en-US"/>
        </w:rPr>
      </w:pPr>
      <w:r w:rsidRPr="002B336D">
        <w:rPr>
          <w:lang w:val="en-US"/>
        </w:rPr>
        <w:t>5.</w:t>
      </w:r>
      <w:r w:rsidRPr="002B336D">
        <w:rPr>
          <w:lang w:val="en-US"/>
        </w:rPr>
        <w:tab/>
        <w:t>Le diamant industriel est un minéral métallique broyé.</w:t>
      </w:r>
    </w:p>
    <w:p w:rsidR="00526141" w:rsidRPr="002B336D" w:rsidRDefault="00526141" w:rsidP="00526141">
      <w:pPr>
        <w:ind w:firstLine="0"/>
        <w:rPr>
          <w:lang w:val="en-US"/>
        </w:rPr>
      </w:pPr>
      <w:r w:rsidRPr="002B336D">
        <w:rPr>
          <w:lang w:val="en-US"/>
        </w:rPr>
        <w:t>6.</w:t>
      </w:r>
      <w:r w:rsidRPr="002B336D">
        <w:rPr>
          <w:lang w:val="en-US"/>
        </w:rPr>
        <w:tab/>
        <w:t>L'argile peut être brûlée pour produire un matériau de structure vitreuse.</w:t>
      </w:r>
    </w:p>
    <w:p w:rsidR="00526141" w:rsidRPr="002B336D" w:rsidRDefault="00526141" w:rsidP="00526141">
      <w:pPr>
        <w:ind w:firstLine="0"/>
        <w:rPr>
          <w:lang w:val="en-US"/>
        </w:rPr>
      </w:pPr>
    </w:p>
    <w:p w:rsidR="00526141" w:rsidRPr="002B336D" w:rsidRDefault="00526141" w:rsidP="00526141">
      <w:pPr>
        <w:ind w:firstLine="0"/>
        <w:jc w:val="center"/>
        <w:rPr>
          <w:b/>
          <w:lang w:val="en-US"/>
        </w:rPr>
      </w:pPr>
      <w:r w:rsidRPr="002B336D">
        <w:rPr>
          <w:b/>
          <w:lang w:val="en-US"/>
        </w:rPr>
        <w:t>Matériaux de construction minéraux et céramiques</w:t>
      </w:r>
    </w:p>
    <w:p w:rsidR="00526141" w:rsidRPr="002B336D" w:rsidRDefault="00526141" w:rsidP="00526141">
      <w:pPr>
        <w:rPr>
          <w:b/>
          <w:lang w:val="en-US"/>
        </w:rPr>
      </w:pPr>
    </w:p>
    <w:p w:rsidR="00526141" w:rsidRPr="002B336D" w:rsidRDefault="00526141" w:rsidP="00526141">
      <w:pPr>
        <w:rPr>
          <w:lang w:val="en-US"/>
        </w:rPr>
      </w:pPr>
      <w:r w:rsidRPr="002B336D">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2B336D" w:rsidRDefault="00526141" w:rsidP="00526141">
      <w:pPr>
        <w:rPr>
          <w:lang w:val="en-US"/>
        </w:rPr>
      </w:pPr>
      <w:r w:rsidRPr="002B336D">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2B336D" w:rsidRDefault="00526141" w:rsidP="00526141">
      <w:pPr>
        <w:rPr>
          <w:lang w:val="en-US"/>
        </w:rPr>
      </w:pPr>
      <w:r w:rsidRPr="002B336D">
        <w:rPr>
          <w:lang w:val="en-US"/>
        </w:rPr>
        <w:t xml:space="preserve">Le silicium se trouve dans le sable comme la silice, qui peut être chauffé à haute température pour faire le verre. </w:t>
      </w:r>
    </w:p>
    <w:p w:rsidR="00526141" w:rsidRPr="002B336D" w:rsidRDefault="00526141" w:rsidP="00526141">
      <w:pPr>
        <w:rPr>
          <w:lang w:val="en-US"/>
        </w:rPr>
      </w:pPr>
      <w:r w:rsidRPr="002B336D">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2B336D" w:rsidRDefault="00526141" w:rsidP="00526141">
      <w:pPr>
        <w:rPr>
          <w:lang w:val="en-US"/>
        </w:rPr>
      </w:pPr>
      <w:r w:rsidRPr="002B336D">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2B336D" w:rsidRDefault="00526141" w:rsidP="00526141">
      <w:pPr>
        <w:rPr>
          <w:lang w:val="en-US"/>
        </w:rPr>
      </w:pPr>
    </w:p>
    <w:p w:rsidR="00526141" w:rsidRPr="002B336D" w:rsidRDefault="00526141" w:rsidP="00526141">
      <w:pPr>
        <w:spacing w:after="120"/>
        <w:ind w:firstLine="0"/>
        <w:rPr>
          <w:b/>
          <w:lang w:val="en-US"/>
        </w:rPr>
      </w:pPr>
      <w:r w:rsidRPr="002B336D">
        <w:rPr>
          <w:b/>
          <w:lang w:val="en-US"/>
        </w:rPr>
        <w:t>III. Lisez et traduisez le texte ci-dessous et faites un bref expos</w:t>
      </w:r>
      <w:r w:rsidRPr="002B336D">
        <w:rPr>
          <w:lang w:val="en-US"/>
        </w:rPr>
        <w:t>é</w:t>
      </w:r>
      <w:r w:rsidRPr="002B336D">
        <w:rPr>
          <w:b/>
          <w:lang w:val="en-US"/>
        </w:rPr>
        <w:t xml:space="preserve"> sur le texte.</w:t>
      </w:r>
    </w:p>
    <w:p w:rsidR="00526141" w:rsidRPr="002B336D" w:rsidRDefault="00526141" w:rsidP="00526141">
      <w:pPr>
        <w:rPr>
          <w:lang w:val="en-US"/>
        </w:rPr>
      </w:pPr>
      <w:r w:rsidRPr="002B336D">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2B336D" w:rsidRDefault="00526141" w:rsidP="00526141">
      <w:pPr>
        <w:rPr>
          <w:lang w:val="en-US"/>
        </w:rPr>
      </w:pPr>
      <w:r w:rsidRPr="002B336D">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2B336D" w:rsidRDefault="00526141" w:rsidP="00526141">
      <w:pPr>
        <w:rPr>
          <w:lang w:val="en-US"/>
        </w:rPr>
      </w:pPr>
      <w:r w:rsidRPr="002B336D">
        <w:rPr>
          <w:lang w:val="en-US"/>
        </w:rPr>
        <w:t xml:space="preserve">Le silicium se trouve dans le sable comme la silice, qui peut être chauffé à haute température pour faire le verre. </w:t>
      </w:r>
    </w:p>
    <w:p w:rsidR="00526141" w:rsidRPr="002B336D" w:rsidRDefault="00526141" w:rsidP="00526141">
      <w:pPr>
        <w:rPr>
          <w:lang w:val="en-US"/>
        </w:rPr>
      </w:pPr>
      <w:r w:rsidRPr="002B336D">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2B336D" w:rsidRDefault="00526141" w:rsidP="00526141">
      <w:pPr>
        <w:rPr>
          <w:lang w:val="en-US"/>
        </w:rPr>
      </w:pPr>
      <w:r w:rsidRPr="002B336D">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2B336D" w:rsidRDefault="00526141" w:rsidP="00526141">
      <w:pPr>
        <w:rPr>
          <w:lang w:val="en-US"/>
        </w:rPr>
      </w:pPr>
    </w:p>
    <w:p w:rsidR="00526141" w:rsidRPr="002B336D" w:rsidRDefault="00526141" w:rsidP="00526141">
      <w:pPr>
        <w:rPr>
          <w:i/>
          <w:lang w:val="en-US"/>
        </w:rPr>
      </w:pPr>
    </w:p>
    <w:p w:rsidR="00526141" w:rsidRPr="002B336D" w:rsidRDefault="00526141" w:rsidP="00526141">
      <w:pPr>
        <w:ind w:firstLine="0"/>
        <w:rPr>
          <w:b/>
          <w:lang w:val="en-US"/>
        </w:rPr>
      </w:pPr>
      <w:r w:rsidRPr="002B336D">
        <w:rPr>
          <w:b/>
          <w:lang w:val="en-US"/>
        </w:rPr>
        <w:t>IV.  Reliez les termes aux leurs équivalents russes</w:t>
      </w:r>
    </w:p>
    <w:p w:rsidR="00526141" w:rsidRPr="002B336D"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pPr>
            <w:r w:rsidRPr="002B336D">
              <w:t xml:space="preserve">1. </w:t>
            </w:r>
            <w:r w:rsidRPr="002B336D">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rPr>
                <w:lang w:val="en-US"/>
              </w:rPr>
              <w:t>a</w:t>
            </w:r>
            <w:r w:rsidRPr="002B336D">
              <w:t>)</w:t>
            </w:r>
            <w:r w:rsidRPr="002B336D">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прочность на разрыв</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pPr>
            <w:r w:rsidRPr="002B336D">
              <w:rPr>
                <w:lang w:val="en-US"/>
              </w:rPr>
              <w:t>2. lesd</w:t>
            </w:r>
            <w:r w:rsidRPr="002B336D">
              <w:t>é</w:t>
            </w:r>
            <w:r w:rsidRPr="002B336D">
              <w:rPr>
                <w:lang w:val="en-US"/>
              </w:rPr>
              <w:t>formationslimit</w:t>
            </w:r>
            <w:r w:rsidRPr="002B336D">
              <w:t>é</w:t>
            </w:r>
            <w:r w:rsidRPr="002B336D">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объёмная сила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rPr>
                <w:lang w:val="en-US"/>
              </w:rPr>
            </w:pPr>
            <w:r w:rsidRPr="002B336D">
              <w:rPr>
                <w:lang w:val="en-US"/>
              </w:rPr>
              <w:t xml:space="preserve">3. </w:t>
            </w:r>
            <w:r w:rsidRPr="002B336D">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сила тяжести</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4. </w:t>
            </w:r>
            <w:r w:rsidRPr="002B336D">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равновесие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t xml:space="preserve">5. </w:t>
            </w:r>
            <w:r w:rsidRPr="002B336D">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осуществлять техническое обслуживание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6. </w:t>
            </w:r>
            <w:r w:rsidRPr="002B336D">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устойчивая конструкция</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7. </w:t>
            </w:r>
            <w:r w:rsidRPr="002B336D">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сопротивление материалов</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t xml:space="preserve">8. </w:t>
            </w:r>
            <w:r w:rsidRPr="002B336D">
              <w:rPr>
                <w:lang w:val="en-US"/>
              </w:rPr>
              <w:t>effectuerl</w:t>
            </w:r>
            <w:r w:rsidRPr="002B336D">
              <w:t>'</w:t>
            </w:r>
            <w:r w:rsidRPr="002B336D">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под действием приложенных нагрузок</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rPr>
                <w:lang w:val="en-US"/>
              </w:rPr>
            </w:pPr>
            <w:r w:rsidRPr="002B336D">
              <w:rPr>
                <w:lang w:val="en-US"/>
              </w:rPr>
              <w:t xml:space="preserve">9. </w:t>
            </w:r>
            <w:r w:rsidRPr="002B336D">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предельные деформации</w:t>
            </w:r>
          </w:p>
        </w:tc>
      </w:tr>
    </w:tbl>
    <w:p w:rsidR="00526141" w:rsidRPr="002B336D" w:rsidRDefault="00526141" w:rsidP="00526141">
      <w:pPr>
        <w:pStyle w:val="afb"/>
        <w:rPr>
          <w:rFonts w:ascii="Times New Roman" w:hAnsi="Times New Roman"/>
          <w:b/>
          <w:i/>
          <w:sz w:val="20"/>
          <w:szCs w:val="20"/>
        </w:rPr>
      </w:pPr>
    </w:p>
    <w:p w:rsidR="00526141" w:rsidRPr="002B336D" w:rsidRDefault="00526141" w:rsidP="00526141">
      <w:pPr>
        <w:ind w:firstLine="0"/>
        <w:rPr>
          <w:b/>
          <w:i/>
          <w:lang w:val="en-US"/>
        </w:rPr>
      </w:pPr>
      <w:r w:rsidRPr="002B336D">
        <w:rPr>
          <w:b/>
          <w:lang w:val="en-US"/>
        </w:rPr>
        <w:t xml:space="preserve">V. </w:t>
      </w:r>
      <w:r w:rsidRPr="002B336D">
        <w:rPr>
          <w:b/>
          <w:i/>
          <w:lang w:val="en-US"/>
        </w:rPr>
        <w:t>Corrigez les fautes de grammaire dans chacune phrase</w:t>
      </w:r>
    </w:p>
    <w:p w:rsidR="00526141" w:rsidRPr="002B336D" w:rsidRDefault="00526141" w:rsidP="00526141">
      <w:pPr>
        <w:ind w:firstLine="0"/>
        <w:rPr>
          <w:lang w:val="en-US"/>
        </w:rPr>
      </w:pPr>
      <w:r w:rsidRPr="002B336D">
        <w:rPr>
          <w:lang w:val="en-US"/>
        </w:rPr>
        <w:t>1. L'alarme d'urgence dois être envoyé à tous les navires dans la région..</w:t>
      </w:r>
    </w:p>
    <w:p w:rsidR="00526141" w:rsidRPr="002B336D" w:rsidRDefault="00526141" w:rsidP="00526141">
      <w:pPr>
        <w:ind w:firstLine="0"/>
        <w:rPr>
          <w:lang w:val="en-US"/>
        </w:rPr>
      </w:pPr>
      <w:r w:rsidRPr="002B336D">
        <w:rPr>
          <w:lang w:val="en-US"/>
        </w:rPr>
        <w:t>2. Le rapport sera écrit la semaine prochain.</w:t>
      </w:r>
    </w:p>
    <w:p w:rsidR="00526141" w:rsidRPr="002B336D" w:rsidRDefault="00526141" w:rsidP="00526141">
      <w:pPr>
        <w:ind w:firstLine="0"/>
        <w:rPr>
          <w:lang w:val="en-US"/>
        </w:rPr>
      </w:pPr>
      <w:r w:rsidRPr="002B336D">
        <w:rPr>
          <w:lang w:val="en-US"/>
        </w:rPr>
        <w:t>3. Ces produits chimique dangereux sont-ils stockés dans un endroit sécuritaire?</w:t>
      </w:r>
    </w:p>
    <w:p w:rsidR="00526141" w:rsidRPr="002B336D" w:rsidRDefault="00526141" w:rsidP="00526141">
      <w:pPr>
        <w:ind w:firstLine="0"/>
        <w:rPr>
          <w:lang w:val="en-US"/>
        </w:rPr>
      </w:pPr>
    </w:p>
    <w:p w:rsidR="00526141" w:rsidRPr="002B336D" w:rsidRDefault="00526141" w:rsidP="00526141">
      <w:pPr>
        <w:ind w:firstLine="0"/>
        <w:rPr>
          <w:b/>
          <w:iCs/>
          <w:lang w:val="en-US"/>
        </w:rPr>
      </w:pPr>
      <w:r w:rsidRPr="002B336D">
        <w:rPr>
          <w:b/>
          <w:iCs/>
          <w:lang w:val="en-US"/>
        </w:rPr>
        <w:t>VI. Lisez et traduisez le texte et r</w:t>
      </w:r>
      <w:r w:rsidRPr="002B336D">
        <w:rPr>
          <w:b/>
          <w:lang w:val="en-US"/>
        </w:rPr>
        <w:t>é</w:t>
      </w:r>
      <w:r w:rsidRPr="002B336D">
        <w:rPr>
          <w:b/>
          <w:iCs/>
          <w:lang w:val="en-US"/>
        </w:rPr>
        <w:t>pondez aux questions:</w:t>
      </w:r>
    </w:p>
    <w:p w:rsidR="00526141" w:rsidRPr="002B336D" w:rsidRDefault="00526141" w:rsidP="00526141">
      <w:pPr>
        <w:pStyle w:val="af6"/>
        <w:numPr>
          <w:ilvl w:val="1"/>
          <w:numId w:val="2"/>
        </w:numPr>
        <w:tabs>
          <w:tab w:val="clear" w:pos="1440"/>
          <w:tab w:val="num" w:pos="851"/>
        </w:tabs>
        <w:spacing w:after="120"/>
        <w:ind w:right="-227" w:hanging="1014"/>
        <w:rPr>
          <w:b/>
        </w:rPr>
      </w:pPr>
      <w:r w:rsidRPr="002B336D">
        <w:rPr>
          <w:rStyle w:val="aff1"/>
          <w:b w:val="0"/>
        </w:rPr>
        <w:t>Est-ce que l’humain</w:t>
      </w:r>
      <w:r w:rsidRPr="002B336D">
        <w:t>n’est pas content de l'utilisation des technologies?</w:t>
      </w:r>
    </w:p>
    <w:p w:rsidR="00526141" w:rsidRPr="002B336D" w:rsidRDefault="00526141" w:rsidP="00526141">
      <w:pPr>
        <w:pStyle w:val="af6"/>
        <w:numPr>
          <w:ilvl w:val="1"/>
          <w:numId w:val="2"/>
        </w:numPr>
        <w:tabs>
          <w:tab w:val="clear" w:pos="1440"/>
          <w:tab w:val="num" w:pos="851"/>
        </w:tabs>
        <w:spacing w:after="120"/>
        <w:ind w:right="-227" w:hanging="1014"/>
        <w:rPr>
          <w:rStyle w:val="afc"/>
          <w:color w:val="auto"/>
          <w:u w:val="none"/>
        </w:rPr>
      </w:pPr>
      <w:r w:rsidRPr="002B336D">
        <w:t xml:space="preserve">Qu’est-ce que la technologie </w:t>
      </w:r>
      <w:hyperlink r:id="rId60" w:history="1">
        <w:r w:rsidRPr="002B336D">
          <w:rPr>
            <w:rStyle w:val="afc"/>
            <w:bCs/>
            <w:color w:val="auto"/>
            <w:u w:val="none"/>
          </w:rPr>
          <w:t>augment</w:t>
        </w:r>
      </w:hyperlink>
      <w:r w:rsidRPr="002B336D">
        <w:rPr>
          <w:rStyle w:val="afc"/>
          <w:bCs/>
          <w:color w:val="auto"/>
          <w:u w:val="none"/>
        </w:rPr>
        <w:t>e?</w:t>
      </w:r>
    </w:p>
    <w:p w:rsidR="00526141" w:rsidRPr="002B336D" w:rsidRDefault="00526141" w:rsidP="00526141">
      <w:pPr>
        <w:pStyle w:val="af6"/>
        <w:numPr>
          <w:ilvl w:val="0"/>
          <w:numId w:val="2"/>
        </w:numPr>
        <w:ind w:hanging="294"/>
        <w:rPr>
          <w:lang w:val="fr-FR"/>
        </w:rPr>
      </w:pPr>
      <w:r w:rsidRPr="002B336D">
        <w:rPr>
          <w:rStyle w:val="aff1"/>
          <w:b w:val="0"/>
        </w:rPr>
        <w:t>Est-ce que p</w:t>
      </w:r>
      <w:r w:rsidRPr="002B336D">
        <w:rPr>
          <w:lang w:val="fr-FR"/>
        </w:rPr>
        <w:t xml:space="preserve">resque toutes les technologies populaires </w:t>
      </w:r>
      <w:r w:rsidRPr="002B336D">
        <w:rPr>
          <w:rStyle w:val="aff1"/>
          <w:b w:val="0"/>
          <w:lang w:val="fr-FR"/>
        </w:rPr>
        <w:t>réduisent l’effort des humains?</w:t>
      </w:r>
    </w:p>
    <w:p w:rsidR="00526141" w:rsidRPr="002B336D" w:rsidRDefault="00526141" w:rsidP="00526141">
      <w:pPr>
        <w:ind w:firstLine="426"/>
        <w:rPr>
          <w:lang w:val="en-US"/>
        </w:rPr>
      </w:pPr>
      <w:r w:rsidRPr="002B336D">
        <w:rPr>
          <w:lang w:val="en-US"/>
        </w:rPr>
        <w:t>4.Quels avantages ont les technologies?</w:t>
      </w:r>
    </w:p>
    <w:p w:rsidR="00526141" w:rsidRPr="002B336D" w:rsidRDefault="00526141" w:rsidP="00526141">
      <w:pPr>
        <w:ind w:firstLine="426"/>
        <w:rPr>
          <w:lang w:val="fr-FR"/>
        </w:rPr>
      </w:pPr>
      <w:r w:rsidRPr="002B336D">
        <w:rPr>
          <w:lang w:val="fr-FR"/>
        </w:rPr>
        <w:t>5.</w:t>
      </w:r>
      <w:r w:rsidRPr="002B336D">
        <w:rPr>
          <w:rStyle w:val="aff1"/>
          <w:rFonts w:eastAsiaTheme="majorEastAsia"/>
          <w:b w:val="0"/>
          <w:lang w:val="en-US"/>
        </w:rPr>
        <w:t xml:space="preserve"> Est-ce que n</w:t>
      </w:r>
      <w:r w:rsidRPr="002B336D">
        <w:rPr>
          <w:lang w:val="en-US"/>
        </w:rPr>
        <w:t>ous  devenons </w:t>
      </w:r>
      <w:r w:rsidRPr="002B336D">
        <w:rPr>
          <w:rStyle w:val="aff1"/>
          <w:rFonts w:eastAsiaTheme="majorEastAsia"/>
          <w:b w:val="0"/>
          <w:lang w:val="en-US"/>
        </w:rPr>
        <w:t>très dépendants des technologies? Pourquoi?</w:t>
      </w:r>
    </w:p>
    <w:p w:rsidR="00526141" w:rsidRPr="002B336D" w:rsidRDefault="00526141" w:rsidP="00526141">
      <w:pPr>
        <w:ind w:left="360" w:firstLine="426"/>
        <w:rPr>
          <w:i/>
          <w:lang w:val="fr-FR"/>
        </w:rPr>
      </w:pPr>
    </w:p>
    <w:p w:rsidR="00526141" w:rsidRPr="002B336D" w:rsidRDefault="00526141" w:rsidP="00526141">
      <w:pPr>
        <w:pStyle w:val="a7"/>
        <w:jc w:val="center"/>
        <w:rPr>
          <w:rStyle w:val="aff1"/>
          <w:rFonts w:eastAsiaTheme="majorEastAsia"/>
          <w:i w:val="0"/>
          <w:shd w:val="clear" w:color="auto" w:fill="FFFFFF"/>
          <w:lang w:val="en-US"/>
        </w:rPr>
      </w:pPr>
      <w:r w:rsidRPr="002B336D">
        <w:rPr>
          <w:rStyle w:val="aff1"/>
          <w:rFonts w:eastAsiaTheme="majorEastAsia"/>
          <w:i w:val="0"/>
          <w:shd w:val="clear" w:color="auto" w:fill="FFFFFF"/>
          <w:lang w:val="en-US"/>
        </w:rPr>
        <w:t>Les technologies</w:t>
      </w:r>
    </w:p>
    <w:p w:rsidR="00526141" w:rsidRPr="002B336D" w:rsidRDefault="00526141" w:rsidP="00526141">
      <w:pPr>
        <w:pStyle w:val="a7"/>
        <w:jc w:val="center"/>
        <w:rPr>
          <w:i w:val="0"/>
          <w:lang w:val="en-US"/>
        </w:rPr>
      </w:pPr>
    </w:p>
    <w:p w:rsidR="00526141" w:rsidRPr="002B336D" w:rsidRDefault="00526141" w:rsidP="00526141">
      <w:pPr>
        <w:rPr>
          <w:rStyle w:val="aff1"/>
          <w:rFonts w:eastAsiaTheme="majorEastAsia"/>
          <w:b w:val="0"/>
          <w:bCs w:val="0"/>
          <w:shd w:val="clear" w:color="auto" w:fill="FFFFFF"/>
          <w:lang w:val="en-US"/>
        </w:rPr>
      </w:pPr>
      <w:r w:rsidRPr="002B336D">
        <w:rPr>
          <w:lang w:val="en-US"/>
        </w:rPr>
        <w:tab/>
        <w:t>1.</w:t>
      </w:r>
      <w:r w:rsidRPr="002B336D">
        <w:rPr>
          <w:rStyle w:val="aff1"/>
          <w:rFonts w:eastAsiaTheme="majorEastAsia"/>
          <w:b w:val="0"/>
          <w:shd w:val="clear" w:color="auto" w:fill="FFFFFF"/>
          <w:lang w:val="en-US"/>
        </w:rPr>
        <w:t>Dans le monde d’aujourd’hui, on ne saurait vivre sans les technologies comme l’ordinateur, le </w:t>
      </w:r>
      <w:hyperlink r:id="rId61" w:history="1">
        <w:r w:rsidRPr="002B336D">
          <w:rPr>
            <w:rStyle w:val="afc"/>
            <w:bCs/>
            <w:color w:val="auto"/>
            <w:u w:val="none"/>
            <w:shd w:val="clear" w:color="auto" w:fill="FFFFFF"/>
            <w:lang w:val="en-US"/>
          </w:rPr>
          <w:t>téléphone mobile</w:t>
        </w:r>
      </w:hyperlink>
      <w:r w:rsidRPr="002B336D">
        <w:rPr>
          <w:rStyle w:val="aff1"/>
          <w:rFonts w:eastAsiaTheme="majorEastAsia"/>
          <w:b w:val="0"/>
          <w:shd w:val="clear" w:color="auto" w:fill="FFFFFF"/>
          <w:lang w:val="en-US"/>
        </w:rPr>
        <w:t>, la </w:t>
      </w:r>
      <w:hyperlink r:id="rId62" w:history="1">
        <w:r w:rsidRPr="002B336D">
          <w:rPr>
            <w:rStyle w:val="afc"/>
            <w:bCs/>
            <w:color w:val="auto"/>
            <w:u w:val="none"/>
            <w:shd w:val="clear" w:color="auto" w:fill="FFFFFF"/>
            <w:lang w:val="en-US"/>
          </w:rPr>
          <w:t>télé</w:t>
        </w:r>
      </w:hyperlink>
      <w:r w:rsidRPr="002B336D">
        <w:rPr>
          <w:rStyle w:val="aff1"/>
          <w:rFonts w:eastAsiaTheme="majorEastAsia"/>
          <w:b w:val="0"/>
          <w:shd w:val="clear" w:color="auto" w:fill="FFFFFF"/>
          <w:lang w:val="en-US"/>
        </w:rPr>
        <w:t xml:space="preserve">, le micro-ondes, la </w:t>
      </w:r>
      <w:hyperlink r:id="rId63" w:tooltip="Machine à Laver Écologique" w:history="1">
        <w:r w:rsidRPr="002B336D">
          <w:rPr>
            <w:rStyle w:val="afc"/>
            <w:color w:val="auto"/>
            <w:u w:val="none"/>
            <w:lang w:val="en-US"/>
          </w:rPr>
          <w:t>machine à laver</w:t>
        </w:r>
      </w:hyperlink>
      <w:r w:rsidRPr="002B336D">
        <w:rPr>
          <w:rStyle w:val="aff1"/>
          <w:rFonts w:eastAsiaTheme="majorEastAsia"/>
          <w:b w:val="0"/>
          <w:shd w:val="clear" w:color="auto" w:fill="FFFFFF"/>
          <w:lang w:val="en-US"/>
        </w:rPr>
        <w:t> et autres. Ces technologies sont devenus partie intégrante de notre quotidien et vivre sans elles serait pour certain d’entre nous inimaginable.</w:t>
      </w:r>
    </w:p>
    <w:p w:rsidR="00526141" w:rsidRPr="002B336D" w:rsidRDefault="00526141" w:rsidP="00526141">
      <w:pPr>
        <w:pStyle w:val="af8"/>
        <w:shd w:val="clear" w:color="auto" w:fill="FFFFFF"/>
        <w:spacing w:before="0" w:beforeAutospacing="0" w:after="0" w:afterAutospacing="0" w:line="240" w:lineRule="auto"/>
        <w:rPr>
          <w:sz w:val="24"/>
          <w:lang w:val="en-US"/>
        </w:rPr>
      </w:pPr>
      <w:r w:rsidRPr="002B336D">
        <w:rPr>
          <w:sz w:val="24"/>
          <w:lang w:val="en-US"/>
        </w:rPr>
        <w:t>2.La technologie a de nombreux avantages. </w:t>
      </w:r>
      <w:r w:rsidRPr="002B336D">
        <w:rPr>
          <w:rStyle w:val="aff1"/>
          <w:rFonts w:eastAsiaTheme="majorEastAsia"/>
          <w:b w:val="0"/>
          <w:lang w:val="en-US"/>
        </w:rPr>
        <w:t>Elle simplifie la vie de tous les jours.</w:t>
      </w:r>
      <w:r w:rsidRPr="002B336D">
        <w:rPr>
          <w:sz w:val="24"/>
          <w:lang w:val="en-US"/>
        </w:rPr>
        <w:t>Prenons l’exemple d’une </w:t>
      </w:r>
      <w:hyperlink r:id="rId64" w:tooltip="Machine à Laver Écologique" w:history="1">
        <w:r w:rsidRPr="002B336D">
          <w:rPr>
            <w:rStyle w:val="afc"/>
            <w:color w:val="auto"/>
            <w:sz w:val="24"/>
            <w:u w:val="none"/>
            <w:lang w:val="en-US"/>
          </w:rPr>
          <w:t>machine à laver</w:t>
        </w:r>
      </w:hyperlink>
      <w:r w:rsidRPr="002B336D">
        <w:rPr>
          <w:sz w:val="24"/>
          <w:lang w:val="en-US"/>
        </w:rPr>
        <w:t xml:space="preserve">. On imagine mal de nos jours comment on s’y prenait pour laver ses vêtements </w:t>
      </w:r>
      <w:r w:rsidRPr="002B336D">
        <w:rPr>
          <w:sz w:val="24"/>
          <w:lang w:val="en-US"/>
        </w:rPr>
        <w:lastRenderedPageBreak/>
        <w:t xml:space="preserve">avant son invention. Mais, c’était du dur labeur ! </w:t>
      </w:r>
      <w:proofErr w:type="gramStart"/>
      <w:r w:rsidRPr="002B336D">
        <w:rPr>
          <w:sz w:val="24"/>
          <w:lang w:val="en-US"/>
        </w:rPr>
        <w:t>Presque toutes les technologies populaires allant du téléphone à </w:t>
      </w:r>
      <w:hyperlink r:id="rId65" w:history="1">
        <w:r w:rsidRPr="002B336D">
          <w:rPr>
            <w:rStyle w:val="afc"/>
            <w:bCs/>
            <w:color w:val="auto"/>
            <w:sz w:val="24"/>
            <w:u w:val="none"/>
            <w:lang w:val="en-US"/>
          </w:rPr>
          <w:t>la voiture</w:t>
        </w:r>
      </w:hyperlink>
      <w:r w:rsidRPr="002B336D">
        <w:rPr>
          <w:sz w:val="24"/>
          <w:lang w:val="en-US"/>
        </w:rPr>
        <w:t>ont pour objectif final de </w:t>
      </w:r>
      <w:r w:rsidRPr="002B336D">
        <w:rPr>
          <w:rStyle w:val="aff1"/>
          <w:rFonts w:eastAsiaTheme="majorEastAsia"/>
          <w:b w:val="0"/>
          <w:lang w:val="en-US"/>
        </w:rPr>
        <w:t>réduire l’effort des humains</w:t>
      </w:r>
      <w:r w:rsidRPr="002B336D">
        <w:rPr>
          <w:sz w:val="24"/>
          <w:lang w:val="en-US"/>
        </w:rPr>
        <w:t>.</w:t>
      </w:r>
      <w:proofErr w:type="gramEnd"/>
      <w:r w:rsidRPr="002B336D">
        <w:rPr>
          <w:sz w:val="24"/>
          <w:lang w:val="en-US"/>
        </w:rPr>
        <w:t xml:space="preserve"> Un deuxième avantage, c’est </w:t>
      </w:r>
      <w:r w:rsidRPr="002B336D">
        <w:rPr>
          <w:rStyle w:val="aff1"/>
          <w:rFonts w:eastAsiaTheme="majorEastAsia"/>
          <w:b w:val="0"/>
          <w:lang w:val="en-US"/>
        </w:rPr>
        <w:t>la communication et la mobilité</w:t>
      </w:r>
      <w:r w:rsidRPr="002B336D">
        <w:rPr>
          <w:sz w:val="24"/>
          <w:lang w:val="en-US"/>
        </w:rPr>
        <w:t>. Les </w:t>
      </w:r>
      <w:hyperlink r:id="rId66" w:history="1">
        <w:r w:rsidRPr="002B336D">
          <w:rPr>
            <w:rStyle w:val="afc"/>
            <w:color w:val="auto"/>
            <w:sz w:val="24"/>
            <w:u w:val="none"/>
            <w:lang w:val="en-US"/>
          </w:rPr>
          <w:t>systèmes de communication modernes</w:t>
        </w:r>
      </w:hyperlink>
      <w:r w:rsidRPr="002B336D">
        <w:rPr>
          <w:sz w:val="24"/>
          <w:lang w:val="en-US"/>
        </w:rPr>
        <w:t xml:space="preserve"> ont réduit radicalement le </w:t>
      </w:r>
      <w:proofErr w:type="gramStart"/>
      <w:r w:rsidRPr="002B336D">
        <w:rPr>
          <w:sz w:val="24"/>
          <w:lang w:val="en-US"/>
        </w:rPr>
        <w:t>temps</w:t>
      </w:r>
      <w:proofErr w:type="gramEnd"/>
      <w:r w:rsidRPr="002B336D">
        <w:rPr>
          <w:sz w:val="24"/>
          <w:lang w:val="en-US"/>
        </w:rPr>
        <w:t xml:space="preserve"> de communication entre deux personnes. </w:t>
      </w:r>
      <w:r w:rsidRPr="002B336D">
        <w:rPr>
          <w:rStyle w:val="aff1"/>
          <w:rFonts w:eastAsiaTheme="majorEastAsia"/>
          <w:b w:val="0"/>
          <w:lang w:val="en-US"/>
        </w:rPr>
        <w:t>Aujourd’hui, la communication entre différents pays est presque instantanée.</w:t>
      </w:r>
      <w:r w:rsidRPr="002B336D">
        <w:rPr>
          <w:sz w:val="24"/>
          <w:lang w:val="en-US"/>
        </w:rPr>
        <w:t> Ceci aide énormément le développement d’un </w:t>
      </w:r>
      <w:r w:rsidRPr="002B336D">
        <w:rPr>
          <w:rStyle w:val="a9"/>
          <w:iCs w:val="0"/>
          <w:sz w:val="24"/>
          <w:lang w:val="en-US"/>
        </w:rPr>
        <w:t>vrai village global</w:t>
      </w:r>
      <w:r w:rsidRPr="002B336D">
        <w:rPr>
          <w:sz w:val="24"/>
          <w:lang w:val="en-US"/>
        </w:rPr>
        <w:t>. Le temps de voyage est aussi considérablement réduit. On peut aujourd’hui gouter aux fruits et légumes frais qui hier encore se trouvaient dans leurs vergers à l’autre bout du monde.</w:t>
      </w:r>
    </w:p>
    <w:p w:rsidR="00526141" w:rsidRPr="002B336D" w:rsidRDefault="00526141" w:rsidP="00526141">
      <w:pPr>
        <w:pStyle w:val="af8"/>
        <w:shd w:val="clear" w:color="auto" w:fill="FFFFFF"/>
        <w:spacing w:before="0" w:beforeAutospacing="0" w:after="0" w:afterAutospacing="0" w:line="240" w:lineRule="auto"/>
        <w:rPr>
          <w:sz w:val="24"/>
          <w:lang w:val="en-US"/>
        </w:rPr>
      </w:pPr>
      <w:proofErr w:type="gramStart"/>
      <w:r w:rsidRPr="002B336D">
        <w:rPr>
          <w:sz w:val="24"/>
          <w:lang w:val="en-US"/>
        </w:rPr>
        <w:t>3.Le</w:t>
      </w:r>
      <w:proofErr w:type="gramEnd"/>
      <w:r w:rsidRPr="002B336D">
        <w:rPr>
          <w:sz w:val="24"/>
          <w:lang w:val="en-US"/>
        </w:rPr>
        <w:t> </w:t>
      </w:r>
      <w:hyperlink r:id="rId67" w:history="1">
        <w:r w:rsidRPr="002B336D">
          <w:rPr>
            <w:rStyle w:val="afc"/>
            <w:bCs/>
            <w:color w:val="auto"/>
            <w:sz w:val="24"/>
            <w:u w:val="none"/>
            <w:lang w:val="en-US"/>
          </w:rPr>
          <w:t>tourisme mondial</w:t>
        </w:r>
      </w:hyperlink>
      <w:r w:rsidRPr="002B336D">
        <w:rPr>
          <w:sz w:val="24"/>
          <w:lang w:val="en-US"/>
        </w:rPr>
        <w:t xml:space="preserve"> s’est développé en conséquence. La technologie </w:t>
      </w:r>
      <w:proofErr w:type="gramStart"/>
      <w:r w:rsidRPr="002B336D">
        <w:rPr>
          <w:sz w:val="24"/>
          <w:lang w:val="en-US"/>
        </w:rPr>
        <w:t>a</w:t>
      </w:r>
      <w:proofErr w:type="gramEnd"/>
      <w:r w:rsidRPr="002B336D">
        <w:rPr>
          <w:sz w:val="24"/>
          <w:lang w:val="en-US"/>
        </w:rPr>
        <w:t xml:space="preserve"> aussi </w:t>
      </w:r>
      <w:hyperlink r:id="rId68" w:history="1">
        <w:r w:rsidRPr="002B336D">
          <w:rPr>
            <w:rStyle w:val="afc"/>
            <w:bCs/>
            <w:color w:val="auto"/>
            <w:sz w:val="24"/>
            <w:u w:val="none"/>
            <w:lang w:val="en-US"/>
          </w:rPr>
          <w:t>augmenté la productivité</w:t>
        </w:r>
      </w:hyperlink>
      <w:r w:rsidRPr="002B336D">
        <w:rPr>
          <w:rStyle w:val="aff1"/>
          <w:rFonts w:eastAsiaTheme="majorEastAsia"/>
          <w:b w:val="0"/>
          <w:lang w:val="en-US"/>
        </w:rPr>
        <w:t> de presque toutes les </w:t>
      </w:r>
      <w:hyperlink r:id="rId69" w:history="1">
        <w:r w:rsidRPr="002B336D">
          <w:rPr>
            <w:rStyle w:val="afc"/>
            <w:bCs/>
            <w:color w:val="auto"/>
            <w:sz w:val="24"/>
            <w:u w:val="none"/>
            <w:lang w:val="en-US"/>
          </w:rPr>
          <w:t>industries du monde</w:t>
        </w:r>
      </w:hyperlink>
      <w:r w:rsidRPr="002B336D">
        <w:rPr>
          <w:sz w:val="24"/>
          <w:lang w:val="en-US"/>
        </w:rPr>
        <w:t>. On produit plus, utilisant moins de ressources et pour un plus grand nombre de personnes.</w:t>
      </w:r>
    </w:p>
    <w:p w:rsidR="00526141" w:rsidRPr="002B336D" w:rsidRDefault="00526141" w:rsidP="00526141">
      <w:pPr>
        <w:pStyle w:val="af8"/>
        <w:shd w:val="clear" w:color="auto" w:fill="FFFFFF"/>
        <w:spacing w:before="0" w:beforeAutospacing="0" w:after="0" w:afterAutospacing="0" w:line="240" w:lineRule="auto"/>
        <w:rPr>
          <w:sz w:val="24"/>
          <w:lang w:val="en-US"/>
        </w:rPr>
      </w:pPr>
      <w:r w:rsidRPr="002B336D">
        <w:rPr>
          <w:sz w:val="24"/>
          <w:lang w:val="en-US"/>
        </w:rPr>
        <w:t>4.Mais, rien ne vient gratuitement. La technologie a des inconvénients qu’on ne peut plus ignorer. Bon nombre de technologies polluent l’environnement d’une façon ou d’une autre. </w:t>
      </w:r>
      <w:hyperlink r:id="rId70" w:history="1">
        <w:r w:rsidRPr="002B336D">
          <w:rPr>
            <w:rStyle w:val="afc"/>
            <w:bCs/>
            <w:color w:val="auto"/>
            <w:sz w:val="24"/>
            <w:u w:val="none"/>
            <w:lang w:val="en-US"/>
          </w:rPr>
          <w:t>La voiture produit son lot de CO2</w:t>
        </w:r>
      </w:hyperlink>
      <w:r w:rsidRPr="002B336D">
        <w:rPr>
          <w:rStyle w:val="aff1"/>
          <w:rFonts w:eastAsiaTheme="majorEastAsia"/>
          <w:b w:val="0"/>
          <w:lang w:val="en-US"/>
        </w:rPr>
        <w:t> ; </w:t>
      </w:r>
      <w:hyperlink r:id="rId71" w:history="1">
        <w:r w:rsidRPr="002B336D">
          <w:rPr>
            <w:rStyle w:val="afc"/>
            <w:bCs/>
            <w:color w:val="auto"/>
            <w:sz w:val="24"/>
            <w:u w:val="none"/>
            <w:lang w:val="en-US"/>
          </w:rPr>
          <w:t xml:space="preserve">l’ordinateur </w:t>
        </w:r>
        <w:proofErr w:type="gramStart"/>
        <w:r w:rsidRPr="002B336D">
          <w:rPr>
            <w:rStyle w:val="afc"/>
            <w:bCs/>
            <w:color w:val="auto"/>
            <w:sz w:val="24"/>
            <w:u w:val="none"/>
            <w:lang w:val="en-US"/>
          </w:rPr>
          <w:t>est</w:t>
        </w:r>
        <w:proofErr w:type="gramEnd"/>
        <w:r w:rsidRPr="002B336D">
          <w:rPr>
            <w:rStyle w:val="afc"/>
            <w:bCs/>
            <w:color w:val="auto"/>
            <w:sz w:val="24"/>
            <w:u w:val="none"/>
            <w:lang w:val="en-US"/>
          </w:rPr>
          <w:t xml:space="preserve"> difficilement recyclable</w:t>
        </w:r>
      </w:hyperlink>
      <w:r w:rsidRPr="002B336D">
        <w:rPr>
          <w:rStyle w:val="aff1"/>
          <w:rFonts w:eastAsiaTheme="majorEastAsia"/>
          <w:b w:val="0"/>
          <w:lang w:val="en-US"/>
        </w:rPr>
        <w:t> ; et </w:t>
      </w:r>
      <w:hyperlink r:id="rId72" w:history="1">
        <w:r w:rsidRPr="002B336D">
          <w:rPr>
            <w:rStyle w:val="afc"/>
            <w:bCs/>
            <w:color w:val="auto"/>
            <w:sz w:val="24"/>
            <w:u w:val="none"/>
            <w:lang w:val="en-US"/>
          </w:rPr>
          <w:t>l’industrie pollue la nature</w:t>
        </w:r>
      </w:hyperlink>
      <w:r w:rsidRPr="002B336D">
        <w:rPr>
          <w:rStyle w:val="aff1"/>
          <w:rFonts w:eastAsiaTheme="majorEastAsia"/>
          <w:b w:val="0"/>
          <w:lang w:val="en-US"/>
        </w:rPr>
        <w:t>.</w:t>
      </w:r>
      <w:r w:rsidRPr="002B336D">
        <w:rPr>
          <w:sz w:val="24"/>
          <w:lang w:val="en-US"/>
        </w:rPr>
        <w:t> De plus, nous sommes devenus </w:t>
      </w:r>
      <w:r w:rsidRPr="002B336D">
        <w:rPr>
          <w:rStyle w:val="aff1"/>
          <w:rFonts w:eastAsiaTheme="majorEastAsia"/>
          <w:b w:val="0"/>
          <w:lang w:val="en-US"/>
        </w:rPr>
        <w:t>très dépendants des technologies</w:t>
      </w:r>
      <w:r w:rsidRPr="002B336D">
        <w:rPr>
          <w:sz w:val="24"/>
          <w:lang w:val="en-US"/>
        </w:rPr>
        <w:t xml:space="preserve">, à un point où on ne peut s’en passer. </w:t>
      </w:r>
      <w:r w:rsidRPr="002B336D">
        <w:rPr>
          <w:rStyle w:val="aff1"/>
          <w:rFonts w:eastAsiaTheme="majorEastAsia"/>
          <w:b w:val="0"/>
          <w:iCs/>
          <w:lang w:val="en-US"/>
        </w:rPr>
        <w:t xml:space="preserve">Par exemple, on dit que les Japonais ne peuvent vivre sans électricité que pendant trois minutes ; dépassé ce seuil tous les standards explosent d’appels de protestation! </w:t>
      </w:r>
      <w:r w:rsidRPr="002B336D">
        <w:rPr>
          <w:sz w:val="24"/>
          <w:lang w:val="en-US"/>
        </w:rPr>
        <w:t>Plus de travail fait par les machines, cela veut dire </w:t>
      </w:r>
      <w:hyperlink r:id="rId73" w:history="1">
        <w:r w:rsidRPr="002B336D">
          <w:rPr>
            <w:rStyle w:val="aff1"/>
            <w:rFonts w:eastAsiaTheme="majorEastAsia"/>
            <w:b w:val="0"/>
            <w:lang w:val="en-US"/>
          </w:rPr>
          <w:t>moins de travail</w:t>
        </w:r>
        <w:r w:rsidRPr="002B336D">
          <w:rPr>
            <w:rStyle w:val="afc"/>
            <w:color w:val="auto"/>
            <w:sz w:val="24"/>
            <w:u w:val="none"/>
            <w:lang w:val="en-US"/>
          </w:rPr>
          <w:t> pour les hommes</w:t>
        </w:r>
      </w:hyperlink>
      <w:r w:rsidRPr="002B336D">
        <w:rPr>
          <w:sz w:val="24"/>
          <w:lang w:val="en-US"/>
        </w:rPr>
        <w:t>. </w:t>
      </w:r>
      <w:r w:rsidRPr="002B336D">
        <w:rPr>
          <w:rStyle w:val="aff1"/>
          <w:rFonts w:eastAsiaTheme="majorEastAsia"/>
          <w:b w:val="0"/>
          <w:lang w:val="en-US"/>
        </w:rPr>
        <w:t>L’humain devient de plus en plus </w:t>
      </w:r>
      <w:r w:rsidRPr="002B336D">
        <w:rPr>
          <w:rStyle w:val="a9"/>
          <w:bCs/>
          <w:iCs w:val="0"/>
          <w:sz w:val="24"/>
          <w:lang w:val="en-US"/>
        </w:rPr>
        <w:t>obsolète</w:t>
      </w:r>
      <w:r w:rsidRPr="002B336D">
        <w:rPr>
          <w:sz w:val="24"/>
          <w:lang w:val="en-US"/>
        </w:rPr>
        <w:t>.</w:t>
      </w:r>
    </w:p>
    <w:p w:rsidR="00526141" w:rsidRPr="002B336D" w:rsidRDefault="00526141" w:rsidP="00526141">
      <w:pPr>
        <w:pStyle w:val="af8"/>
        <w:shd w:val="clear" w:color="auto" w:fill="FFFFFF"/>
        <w:spacing w:before="0" w:beforeAutospacing="0" w:after="0" w:afterAutospacing="0" w:line="240" w:lineRule="auto"/>
        <w:rPr>
          <w:sz w:val="24"/>
          <w:lang w:val="en-US"/>
        </w:rPr>
      </w:pPr>
    </w:p>
    <w:p w:rsidR="00526141" w:rsidRPr="002B336D" w:rsidRDefault="00526141" w:rsidP="00526141">
      <w:pPr>
        <w:pStyle w:val="af8"/>
        <w:shd w:val="clear" w:color="auto" w:fill="FFFFFF"/>
        <w:spacing w:before="0" w:beforeAutospacing="0" w:after="0" w:afterAutospacing="0" w:line="240" w:lineRule="auto"/>
        <w:rPr>
          <w:sz w:val="24"/>
          <w:lang w:val="en-US"/>
        </w:rPr>
      </w:pPr>
    </w:p>
    <w:p w:rsidR="00526141" w:rsidRPr="002B336D" w:rsidRDefault="00526141" w:rsidP="00526141">
      <w:pPr>
        <w:pStyle w:val="af8"/>
        <w:shd w:val="clear" w:color="auto" w:fill="FFFFFF"/>
        <w:spacing w:before="0" w:beforeAutospacing="0" w:after="0" w:afterAutospacing="0" w:line="240" w:lineRule="auto"/>
        <w:jc w:val="center"/>
        <w:rPr>
          <w:rStyle w:val="normaltextrun"/>
          <w:sz w:val="28"/>
          <w:szCs w:val="28"/>
          <w:lang w:val="en-US"/>
        </w:rPr>
      </w:pPr>
      <w:r w:rsidRPr="002B336D">
        <w:rPr>
          <w:rStyle w:val="normaltextrun"/>
          <w:b/>
          <w:bCs/>
          <w:sz w:val="28"/>
          <w:szCs w:val="28"/>
        </w:rPr>
        <w:t>Примеры</w:t>
      </w:r>
      <w:r w:rsidRPr="002B336D">
        <w:rPr>
          <w:rStyle w:val="normaltextrun"/>
          <w:b/>
          <w:bCs/>
          <w:sz w:val="28"/>
          <w:szCs w:val="28"/>
          <w:lang w:val="en-US"/>
        </w:rPr>
        <w:t xml:space="preserve">  </w:t>
      </w:r>
      <w:r w:rsidRPr="002B336D">
        <w:rPr>
          <w:rStyle w:val="normaltextrun"/>
          <w:b/>
          <w:bCs/>
          <w:sz w:val="28"/>
          <w:szCs w:val="28"/>
        </w:rPr>
        <w:t>заданий</w:t>
      </w:r>
      <w:r w:rsidRPr="002B336D">
        <w:rPr>
          <w:rStyle w:val="normaltextrun"/>
          <w:b/>
          <w:bCs/>
          <w:sz w:val="28"/>
          <w:szCs w:val="28"/>
          <w:lang w:val="en-US"/>
        </w:rPr>
        <w:t xml:space="preserve">  </w:t>
      </w:r>
      <w:r w:rsidRPr="002B336D">
        <w:rPr>
          <w:rStyle w:val="normaltextrun"/>
          <w:b/>
          <w:bCs/>
          <w:sz w:val="28"/>
          <w:szCs w:val="28"/>
        </w:rPr>
        <w:t>для</w:t>
      </w:r>
      <w:r w:rsidRPr="002B336D">
        <w:rPr>
          <w:rStyle w:val="normaltextrun"/>
          <w:b/>
          <w:bCs/>
          <w:sz w:val="28"/>
          <w:szCs w:val="28"/>
          <w:lang w:val="en-US"/>
        </w:rPr>
        <w:t xml:space="preserve"> </w:t>
      </w:r>
      <w:r w:rsidRPr="002B336D">
        <w:rPr>
          <w:rStyle w:val="normaltextrun"/>
          <w:b/>
          <w:bCs/>
          <w:sz w:val="28"/>
          <w:szCs w:val="28"/>
        </w:rPr>
        <w:t>проведения</w:t>
      </w:r>
      <w:r w:rsidRPr="002B336D">
        <w:rPr>
          <w:rStyle w:val="normaltextrun"/>
          <w:b/>
          <w:bCs/>
          <w:sz w:val="28"/>
          <w:szCs w:val="28"/>
          <w:lang w:val="en-US"/>
        </w:rPr>
        <w:t xml:space="preserve">  </w:t>
      </w:r>
      <w:r w:rsidRPr="002B336D">
        <w:rPr>
          <w:rStyle w:val="normaltextrun"/>
          <w:b/>
          <w:bCs/>
          <w:sz w:val="28"/>
          <w:szCs w:val="28"/>
        </w:rPr>
        <w:t>зачёта</w:t>
      </w:r>
    </w:p>
    <w:p w:rsidR="00526141" w:rsidRPr="002B336D" w:rsidRDefault="00526141" w:rsidP="00526141">
      <w:pPr>
        <w:widowControl/>
        <w:autoSpaceDE/>
        <w:autoSpaceDN/>
        <w:adjustRightInd/>
        <w:ind w:firstLine="0"/>
        <w:jc w:val="center"/>
        <w:rPr>
          <w:b/>
          <w:i/>
          <w:iCs/>
          <w:sz w:val="28"/>
          <w:szCs w:val="28"/>
          <w:lang w:val="en-US"/>
        </w:rPr>
      </w:pPr>
    </w:p>
    <w:p w:rsidR="00526141" w:rsidRPr="002B336D" w:rsidRDefault="00526141" w:rsidP="00526141">
      <w:pPr>
        <w:widowControl/>
        <w:autoSpaceDE/>
        <w:autoSpaceDN/>
        <w:adjustRightInd/>
        <w:ind w:firstLine="0"/>
        <w:jc w:val="center"/>
        <w:rPr>
          <w:b/>
          <w:i/>
          <w:iCs/>
          <w:sz w:val="28"/>
          <w:szCs w:val="28"/>
        </w:rPr>
      </w:pPr>
      <w:r w:rsidRPr="002B336D">
        <w:rPr>
          <w:b/>
          <w:i/>
          <w:iCs/>
          <w:sz w:val="28"/>
          <w:szCs w:val="28"/>
        </w:rPr>
        <w:t>5семестр</w:t>
      </w:r>
    </w:p>
    <w:p w:rsidR="00526141" w:rsidRPr="002B336D" w:rsidRDefault="00526141" w:rsidP="00526141">
      <w:pPr>
        <w:widowControl/>
        <w:autoSpaceDE/>
        <w:autoSpaceDN/>
        <w:adjustRightInd/>
        <w:ind w:firstLine="0"/>
        <w:jc w:val="center"/>
        <w:rPr>
          <w:b/>
          <w:i/>
          <w:iCs/>
        </w:rPr>
      </w:pPr>
    </w:p>
    <w:p w:rsidR="00526141" w:rsidRPr="002B336D" w:rsidRDefault="00526141" w:rsidP="00526141">
      <w:pPr>
        <w:widowControl/>
        <w:autoSpaceDE/>
        <w:autoSpaceDN/>
        <w:adjustRightInd/>
        <w:ind w:firstLine="0"/>
        <w:jc w:val="center"/>
        <w:rPr>
          <w:b/>
          <w:i/>
          <w:iCs/>
        </w:rPr>
      </w:pPr>
      <w:r w:rsidRPr="002B336D">
        <w:rPr>
          <w:b/>
          <w:i/>
          <w:iCs/>
        </w:rPr>
        <w:t>Образец контрольной работы</w:t>
      </w:r>
    </w:p>
    <w:p w:rsidR="00526141" w:rsidRPr="002B336D" w:rsidRDefault="00526141" w:rsidP="00526141">
      <w:pPr>
        <w:widowControl/>
        <w:autoSpaceDE/>
        <w:autoSpaceDN/>
        <w:adjustRightInd/>
        <w:ind w:firstLine="0"/>
        <w:jc w:val="center"/>
        <w:rPr>
          <w:b/>
          <w:i/>
          <w:iCs/>
        </w:rPr>
      </w:pPr>
    </w:p>
    <w:p w:rsidR="00526141" w:rsidRPr="002B336D" w:rsidRDefault="00526141" w:rsidP="00526141">
      <w:pPr>
        <w:widowControl/>
        <w:autoSpaceDE/>
        <w:autoSpaceDN/>
        <w:adjustRightInd/>
        <w:ind w:firstLine="0"/>
        <w:jc w:val="center"/>
        <w:rPr>
          <w:b/>
          <w:i/>
          <w:iCs/>
        </w:rPr>
      </w:pPr>
      <w:r w:rsidRPr="002B336D">
        <w:rPr>
          <w:b/>
          <w:i/>
          <w:iCs/>
        </w:rPr>
        <w:t>АНГЛИЙСКИЙ ЯЗЫК</w:t>
      </w:r>
    </w:p>
    <w:p w:rsidR="00526141" w:rsidRPr="002B336D" w:rsidRDefault="00526141" w:rsidP="00526141">
      <w:pPr>
        <w:ind w:firstLine="0"/>
        <w:rPr>
          <w:i/>
        </w:rPr>
      </w:pPr>
      <w:r w:rsidRPr="002B336D">
        <w:rPr>
          <w:i/>
        </w:rPr>
        <w:t>1. Соотнесите термины с их русскими эквивалентами</w:t>
      </w:r>
    </w:p>
    <w:p w:rsidR="00526141" w:rsidRPr="002B336D"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повышение механической прочности; упрочнение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фотовспышка, импульсная лампа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 инфракрасная часть спектра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pPr>
    </w:p>
    <w:p w:rsidR="00526141" w:rsidRPr="002B336D" w:rsidRDefault="00526141" w:rsidP="00526141">
      <w:pPr>
        <w:ind w:firstLine="0"/>
        <w:rPr>
          <w:lang w:val="en-US"/>
        </w:rPr>
      </w:pPr>
      <w:r w:rsidRPr="002B336D">
        <w:rPr>
          <w:lang w:val="en-US"/>
        </w:rPr>
        <w:t>1. An emergency signal has to send to all ships in the area.</w:t>
      </w:r>
    </w:p>
    <w:p w:rsidR="00526141" w:rsidRPr="002B336D" w:rsidRDefault="00526141" w:rsidP="00526141">
      <w:pPr>
        <w:ind w:firstLine="0"/>
        <w:rPr>
          <w:lang w:val="en-US"/>
        </w:rPr>
      </w:pPr>
      <w:r w:rsidRPr="002B336D">
        <w:rPr>
          <w:lang w:val="en-US"/>
        </w:rPr>
        <w:t>2. The report has been written by the next week.</w:t>
      </w:r>
    </w:p>
    <w:p w:rsidR="00526141" w:rsidRPr="002B336D" w:rsidRDefault="00526141" w:rsidP="00526141">
      <w:pPr>
        <w:ind w:firstLine="0"/>
        <w:rPr>
          <w:lang w:val="en-US"/>
        </w:rPr>
      </w:pPr>
      <w:r w:rsidRPr="002B336D">
        <w:rPr>
          <w:lang w:val="en-US"/>
        </w:rPr>
        <w:t>3. Those dangerous chemicals are kept in the secure room?</w:t>
      </w:r>
    </w:p>
    <w:p w:rsidR="00526141" w:rsidRPr="002B336D" w:rsidRDefault="00526141" w:rsidP="00526141">
      <w:pPr>
        <w:ind w:firstLine="0"/>
        <w:rPr>
          <w:lang w:val="en-US"/>
        </w:rPr>
      </w:pPr>
    </w:p>
    <w:p w:rsidR="00526141" w:rsidRPr="002B336D" w:rsidRDefault="00526141" w:rsidP="00526141">
      <w:pPr>
        <w:pStyle w:val="af6"/>
        <w:ind w:left="0" w:firstLine="0"/>
        <w:rPr>
          <w:i/>
          <w:lang w:val="ru-RU"/>
        </w:rPr>
      </w:pPr>
      <w:r w:rsidRPr="002B336D">
        <w:rPr>
          <w:i/>
          <w:lang w:val="ru-RU"/>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2B336D">
        <w:lastRenderedPageBreak/>
        <w:t>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p>
    <w:p w:rsidR="00526141" w:rsidRPr="002B336D" w:rsidRDefault="00526141" w:rsidP="00526141">
      <w:pPr>
        <w:pStyle w:val="af6"/>
        <w:numPr>
          <w:ilvl w:val="0"/>
          <w:numId w:val="3"/>
        </w:numPr>
        <w:tabs>
          <w:tab w:val="clear" w:pos="720"/>
          <w:tab w:val="num" w:pos="0"/>
          <w:tab w:val="num" w:pos="284"/>
        </w:tabs>
        <w:ind w:left="0" w:firstLine="0"/>
        <w:rPr>
          <w:i/>
          <w:lang w:val="ru-RU"/>
        </w:rPr>
      </w:pPr>
      <w:r w:rsidRPr="002B336D">
        <w:rPr>
          <w:i/>
          <w:lang w:val="ru-RU"/>
        </w:rPr>
        <w:t>Расположите основные принципы аннотирования текста в правильной последовательности</w:t>
      </w:r>
    </w:p>
    <w:p w:rsidR="00526141" w:rsidRPr="002B336D" w:rsidRDefault="00526141" w:rsidP="00526141">
      <w:pPr>
        <w:pStyle w:val="afb"/>
        <w:rPr>
          <w:rFonts w:ascii="Times New Roman" w:hAnsi="Times New Roman"/>
          <w:b/>
          <w:sz w:val="24"/>
          <w:szCs w:val="24"/>
        </w:rPr>
      </w:pPr>
      <w:r w:rsidRPr="002B336D">
        <w:rPr>
          <w:rFonts w:ascii="Times New Roman" w:hAnsi="Times New Roman"/>
          <w:b/>
          <w:sz w:val="24"/>
          <w:szCs w:val="24"/>
        </w:rPr>
        <w:t xml:space="preserve">Сжатая характеристика материала. </w:t>
      </w:r>
    </w:p>
    <w:p w:rsidR="00526141" w:rsidRPr="002B336D" w:rsidRDefault="00526141" w:rsidP="00526141">
      <w:pPr>
        <w:pStyle w:val="afb"/>
        <w:rPr>
          <w:rFonts w:ascii="Times New Roman" w:hAnsi="Times New Roman"/>
          <w:b/>
          <w:sz w:val="24"/>
          <w:szCs w:val="24"/>
        </w:rPr>
      </w:pPr>
      <w:r w:rsidRPr="002B336D">
        <w:rPr>
          <w:rFonts w:ascii="Times New Roman" w:hAnsi="Times New Roman"/>
          <w:b/>
          <w:sz w:val="24"/>
          <w:szCs w:val="24"/>
        </w:rPr>
        <w:t xml:space="preserve">Предметная рубрика. </w:t>
      </w:r>
    </w:p>
    <w:p w:rsidR="00526141" w:rsidRPr="002B336D" w:rsidRDefault="00526141" w:rsidP="00526141">
      <w:pPr>
        <w:pStyle w:val="afb"/>
        <w:rPr>
          <w:rFonts w:ascii="Times New Roman" w:hAnsi="Times New Roman"/>
          <w:b/>
          <w:sz w:val="24"/>
          <w:szCs w:val="24"/>
        </w:rPr>
      </w:pPr>
      <w:r w:rsidRPr="002B336D">
        <w:rPr>
          <w:rFonts w:ascii="Times New Roman" w:hAnsi="Times New Roman"/>
          <w:b/>
          <w:sz w:val="24"/>
          <w:szCs w:val="24"/>
        </w:rPr>
        <w:t xml:space="preserve">Критическая оценка первоисточника. </w:t>
      </w:r>
    </w:p>
    <w:p w:rsidR="00526141" w:rsidRPr="002B336D" w:rsidRDefault="00526141" w:rsidP="00526141">
      <w:pPr>
        <w:pStyle w:val="afb"/>
        <w:rPr>
          <w:rFonts w:ascii="Times New Roman" w:hAnsi="Times New Roman"/>
          <w:b/>
          <w:sz w:val="24"/>
          <w:szCs w:val="24"/>
        </w:rPr>
      </w:pPr>
      <w:r w:rsidRPr="002B336D">
        <w:rPr>
          <w:rFonts w:ascii="Times New Roman" w:hAnsi="Times New Roman"/>
          <w:b/>
          <w:sz w:val="24"/>
          <w:szCs w:val="24"/>
        </w:rPr>
        <w:t xml:space="preserve">Тема. </w:t>
      </w:r>
    </w:p>
    <w:p w:rsidR="00526141" w:rsidRPr="002B336D" w:rsidRDefault="00526141" w:rsidP="00526141">
      <w:pPr>
        <w:pStyle w:val="afb"/>
        <w:rPr>
          <w:rFonts w:ascii="Times New Roman" w:hAnsi="Times New Roman"/>
          <w:b/>
          <w:sz w:val="24"/>
          <w:szCs w:val="24"/>
        </w:rPr>
      </w:pPr>
      <w:r w:rsidRPr="002B336D">
        <w:rPr>
          <w:rFonts w:ascii="Times New Roman" w:hAnsi="Times New Roman"/>
          <w:b/>
          <w:sz w:val="24"/>
          <w:szCs w:val="24"/>
        </w:rPr>
        <w:t>Выходные данные источника.</w:t>
      </w:r>
    </w:p>
    <w:p w:rsidR="00526141" w:rsidRPr="002B336D" w:rsidRDefault="00526141" w:rsidP="00526141">
      <w:pPr>
        <w:ind w:firstLine="0"/>
        <w:rPr>
          <w:i/>
        </w:rPr>
      </w:pPr>
    </w:p>
    <w:p w:rsidR="00526141" w:rsidRPr="002B336D" w:rsidRDefault="00526141" w:rsidP="00526141">
      <w:pPr>
        <w:ind w:firstLine="0"/>
        <w:rPr>
          <w:i/>
        </w:rPr>
      </w:pPr>
      <w:r w:rsidRPr="002B336D">
        <w:rPr>
          <w:i/>
        </w:rPr>
        <w:t>5. Исправьте ошибки в заявлении о приеме на работу</w:t>
      </w:r>
    </w:p>
    <w:p w:rsidR="00526141" w:rsidRPr="002B336D" w:rsidRDefault="00526141" w:rsidP="00526141">
      <w:pPr>
        <w:widowControl/>
        <w:autoSpaceDE/>
        <w:autoSpaceDN/>
        <w:adjustRightInd/>
        <w:ind w:firstLine="0"/>
        <w:jc w:val="left"/>
        <w:rPr>
          <w:iCs/>
        </w:rPr>
      </w:pPr>
    </w:p>
    <w:p w:rsidR="00526141" w:rsidRPr="002B336D" w:rsidRDefault="00526141" w:rsidP="00526141">
      <w:pPr>
        <w:widowControl/>
        <w:autoSpaceDE/>
        <w:autoSpaceDN/>
        <w:adjustRightInd/>
        <w:ind w:firstLine="0"/>
        <w:rPr>
          <w:iCs/>
          <w:lang w:val="en-US"/>
        </w:rPr>
      </w:pPr>
      <w:r w:rsidRPr="002B336D">
        <w:rPr>
          <w:iCs/>
          <w:lang w:val="en-US"/>
        </w:rPr>
        <w:t>Signature</w:t>
      </w:r>
    </w:p>
    <w:p w:rsidR="00526141" w:rsidRPr="002B336D" w:rsidRDefault="00526141" w:rsidP="00526141">
      <w:pPr>
        <w:widowControl/>
        <w:autoSpaceDE/>
        <w:autoSpaceDN/>
        <w:adjustRightInd/>
        <w:ind w:firstLine="0"/>
        <w:rPr>
          <w:lang w:val="en-US"/>
        </w:rPr>
      </w:pPr>
    </w:p>
    <w:p w:rsidR="00526141" w:rsidRPr="002B336D" w:rsidRDefault="00526141" w:rsidP="00526141">
      <w:pPr>
        <w:widowControl/>
        <w:autoSpaceDE/>
        <w:autoSpaceDN/>
        <w:adjustRightInd/>
        <w:ind w:firstLine="0"/>
        <w:rPr>
          <w:lang w:val="en-US"/>
        </w:rPr>
      </w:pPr>
      <w:r w:rsidRPr="002B336D">
        <w:rPr>
          <w:lang w:val="en-US"/>
        </w:rPr>
        <w:t>Dear Sir,</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Re: Your advertisement in «…» of…</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read in the issue of «…» that there is an opening in your company for an export specialist with work experience in a machine-building plant. I suppose my qualifications meet these requirements.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Besides, I know French and German and can hold talks in these languages.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Please notify me at my telephone number or in writing when I can have a job interview.</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am sure you will be satisfied with my work.</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My desired salary is….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can start immediately.</w:t>
      </w:r>
    </w:p>
    <w:p w:rsidR="00526141" w:rsidRPr="002B336D" w:rsidRDefault="00526141" w:rsidP="00526141">
      <w:pPr>
        <w:ind w:firstLine="0"/>
        <w:jc w:val="left"/>
        <w:rPr>
          <w:i/>
          <w:lang w:val="en-US"/>
        </w:rPr>
      </w:pPr>
      <w:r w:rsidRPr="002B336D">
        <w:rPr>
          <w:lang w:val="en-US"/>
        </w:rPr>
        <w:t>Yoursfaithfully,</w:t>
      </w:r>
      <w:r w:rsidRPr="002B336D">
        <w:rPr>
          <w:lang w:val="en-US"/>
        </w:rPr>
        <w:br/>
      </w:r>
    </w:p>
    <w:p w:rsidR="00526141" w:rsidRPr="002B336D" w:rsidRDefault="00526141" w:rsidP="00526141">
      <w:pPr>
        <w:ind w:firstLine="0"/>
        <w:rPr>
          <w:i/>
          <w:lang w:val="en-US"/>
        </w:rPr>
      </w:pPr>
      <w:r w:rsidRPr="002B336D">
        <w:rPr>
          <w:i/>
          <w:lang w:val="en-US"/>
        </w:rPr>
        <w:t xml:space="preserve">6. </w:t>
      </w:r>
      <w:r w:rsidRPr="002B336D">
        <w:rPr>
          <w:i/>
        </w:rPr>
        <w:t>Дайтеопределениеследующимтерминам</w:t>
      </w:r>
    </w:p>
    <w:p w:rsidR="00526141" w:rsidRPr="002B336D" w:rsidRDefault="00526141" w:rsidP="00526141">
      <w:pPr>
        <w:widowControl/>
        <w:autoSpaceDE/>
        <w:autoSpaceDN/>
        <w:adjustRightInd/>
        <w:ind w:firstLine="0"/>
        <w:jc w:val="left"/>
        <w:rPr>
          <w:lang w:val="de-DE"/>
        </w:rPr>
      </w:pPr>
      <w:r w:rsidRPr="002B336D">
        <w:rPr>
          <w:lang w:val="de-DE"/>
        </w:rPr>
        <w:t>Laser, robot, digital information, Internet, nanomaterials, innovative technologies</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ind w:firstLine="0"/>
        <w:rPr>
          <w:i/>
          <w:lang w:val="de-DE"/>
        </w:rPr>
      </w:pPr>
      <w:r w:rsidRPr="002B336D">
        <w:rPr>
          <w:i/>
          <w:lang w:val="de-DE"/>
        </w:rPr>
        <w:t xml:space="preserve">7. </w:t>
      </w:r>
      <w:r w:rsidRPr="002B336D">
        <w:rPr>
          <w:i/>
        </w:rPr>
        <w:t>Составьте диалог из следующих реплик</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t xml:space="preserve">Good morning, Miss Ivanova. So you applied for a job in our team. </w:t>
      </w:r>
      <w:r w:rsidRPr="002B336D">
        <w:t>Am I right?</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That`s good. I`d like to know a bit more about you. Probably you could tell us about your education first.</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Unfortunately no.</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lastRenderedPageBreak/>
        <w:t xml:space="preserve">Well. Your education sounds great, Miss Ivanova. And have you got any experience? </w:t>
      </w:r>
      <w:r w:rsidRPr="002B336D">
        <w:t>Have you worked before?</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t xml:space="preserve">OK. That’s enough I think. Well, Miss Ivanova. Thank you very much. I am pleased to talk to you and we shall inform you about the result of our interview in a few days. </w:t>
      </w:r>
      <w:r w:rsidRPr="002B336D">
        <w:t>Good-bye.</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I see. Do you mind business trips? And are you fluent in English or German?</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Well… I start my work on time. I learn rather quickly. I am friendly and I am able to work under pressure in a busy company.</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Very good. Can you tell me about your good points then?</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Oh, foreign languages are my favorites. We did English at the University and I use it when I travel.</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Yes, I did. I sent my resume for a position of a manager.</w:t>
      </w:r>
    </w:p>
    <w:p w:rsidR="00526141" w:rsidRPr="002B336D" w:rsidRDefault="00526141" w:rsidP="00526141">
      <w:pPr>
        <w:pStyle w:val="afb"/>
        <w:rPr>
          <w:rFonts w:ascii="Times New Roman" w:hAnsi="Times New Roman"/>
          <w:i/>
          <w:sz w:val="24"/>
          <w:szCs w:val="24"/>
        </w:rPr>
      </w:pPr>
      <w:r w:rsidRPr="002B336D">
        <w:rPr>
          <w:rFonts w:ascii="Times New Roman" w:hAnsi="Times New Roman"/>
          <w:i/>
          <w:sz w:val="24"/>
          <w:szCs w:val="24"/>
        </w:rPr>
        <w:t>8.  Напишите аннотацию к профессионально-ориентированному тексту</w:t>
      </w:r>
    </w:p>
    <w:p w:rsidR="00526141" w:rsidRPr="002B336D" w:rsidRDefault="00526141" w:rsidP="00526141">
      <w:pPr>
        <w:widowControl/>
        <w:autoSpaceDE/>
        <w:autoSpaceDN/>
        <w:adjustRightInd/>
        <w:spacing w:after="200" w:line="276" w:lineRule="auto"/>
        <w:ind w:firstLine="0"/>
        <w:jc w:val="center"/>
        <w:rPr>
          <w:b/>
        </w:rPr>
      </w:pPr>
    </w:p>
    <w:p w:rsidR="00526141" w:rsidRPr="002B336D" w:rsidRDefault="00526141" w:rsidP="00526141">
      <w:pPr>
        <w:widowControl/>
        <w:autoSpaceDE/>
        <w:autoSpaceDN/>
        <w:adjustRightInd/>
        <w:spacing w:after="200" w:line="276" w:lineRule="auto"/>
        <w:ind w:firstLine="0"/>
        <w:jc w:val="center"/>
        <w:rPr>
          <w:b/>
          <w:lang w:val="en-US"/>
        </w:rPr>
      </w:pPr>
      <w:r w:rsidRPr="002B336D">
        <w:rPr>
          <w:b/>
          <w:lang w:val="en-US"/>
        </w:rPr>
        <w:t>SCIENCE, ENGINEERING, AND TECHNOLOGY</w:t>
      </w:r>
    </w:p>
    <w:p w:rsidR="00526141" w:rsidRPr="002B336D" w:rsidRDefault="00526141" w:rsidP="00526141">
      <w:pPr>
        <w:widowControl/>
        <w:autoSpaceDE/>
        <w:autoSpaceDN/>
        <w:adjustRightInd/>
        <w:spacing w:after="200" w:line="276" w:lineRule="auto"/>
        <w:ind w:firstLine="0"/>
        <w:rPr>
          <w:lang w:val="en-US"/>
        </w:rPr>
      </w:pPr>
      <w:r w:rsidRPr="002B336D">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2B336D" w:rsidRDefault="00526141" w:rsidP="00526141">
      <w:pPr>
        <w:widowControl/>
        <w:autoSpaceDE/>
        <w:autoSpaceDN/>
        <w:adjustRightInd/>
        <w:spacing w:after="200" w:line="276" w:lineRule="auto"/>
        <w:ind w:firstLine="0"/>
        <w:rPr>
          <w:lang w:val="en-US"/>
        </w:rPr>
      </w:pPr>
      <w:r w:rsidRPr="002B336D">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2B336D" w:rsidRDefault="00526141" w:rsidP="00526141">
      <w:pPr>
        <w:widowControl/>
        <w:autoSpaceDE/>
        <w:autoSpaceDN/>
        <w:adjustRightInd/>
        <w:spacing w:after="200" w:line="276" w:lineRule="auto"/>
        <w:ind w:firstLine="0"/>
        <w:rPr>
          <w:lang w:val="en-US"/>
        </w:rPr>
      </w:pPr>
      <w:r w:rsidRPr="002B336D">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2B336D" w:rsidRDefault="00526141" w:rsidP="00526141">
      <w:pPr>
        <w:widowControl/>
        <w:autoSpaceDE/>
        <w:autoSpaceDN/>
        <w:adjustRightInd/>
        <w:spacing w:after="200" w:line="276" w:lineRule="auto"/>
        <w:ind w:firstLine="0"/>
        <w:rPr>
          <w:lang w:val="en-US"/>
        </w:rPr>
      </w:pPr>
      <w:r w:rsidRPr="002B336D">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2B336D" w:rsidRDefault="00526141" w:rsidP="00526141">
      <w:pPr>
        <w:widowControl/>
        <w:autoSpaceDE/>
        <w:autoSpaceDN/>
        <w:adjustRightInd/>
        <w:spacing w:after="200" w:line="276" w:lineRule="auto"/>
        <w:ind w:firstLine="0"/>
        <w:jc w:val="left"/>
        <w:rPr>
          <w:i/>
          <w:lang w:val="en-US"/>
        </w:rPr>
      </w:pPr>
      <w:r w:rsidRPr="002B336D">
        <w:rPr>
          <w:i/>
          <w:lang w:val="en-US"/>
        </w:rPr>
        <w:br w:type="page"/>
      </w:r>
    </w:p>
    <w:p w:rsidR="00526141" w:rsidRPr="002B336D" w:rsidRDefault="00526141" w:rsidP="00526141">
      <w:pPr>
        <w:widowControl/>
        <w:autoSpaceDE/>
        <w:autoSpaceDN/>
        <w:adjustRightInd/>
        <w:spacing w:after="200" w:line="276" w:lineRule="auto"/>
        <w:ind w:firstLine="0"/>
        <w:jc w:val="center"/>
        <w:rPr>
          <w:rStyle w:val="normaltextrun"/>
          <w:b/>
          <w:bCs/>
        </w:rPr>
      </w:pPr>
      <w:r w:rsidRPr="002B336D">
        <w:rPr>
          <w:rStyle w:val="normaltextrun"/>
          <w:b/>
          <w:bCs/>
        </w:rPr>
        <w:lastRenderedPageBreak/>
        <w:t>НЕМЕЦКИЙ ЯЗЫК</w:t>
      </w:r>
    </w:p>
    <w:p w:rsidR="00526141" w:rsidRPr="002B336D" w:rsidRDefault="00526141" w:rsidP="00526141">
      <w:pPr>
        <w:ind w:firstLine="0"/>
        <w:rPr>
          <w:i/>
        </w:rPr>
      </w:pPr>
      <w:r w:rsidRPr="002B336D">
        <w:rPr>
          <w:i/>
        </w:rPr>
        <w:t>1. Соотнесите термины с их русскими эквивалентами</w:t>
      </w:r>
    </w:p>
    <w:p w:rsidR="00526141" w:rsidRPr="002B336D"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5"/>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повышение механической прочности; упрочнение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6"/>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7"/>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фотовспышка, импульсная лампа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8"/>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9"/>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 инфракрасная часть спектра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0"/>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1"/>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2"/>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3"/>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rPr>
          <w:lang w:val="de-DE"/>
        </w:rPr>
      </w:pPr>
      <w:r w:rsidRPr="002B336D">
        <w:rPr>
          <w:lang w:val="de-DE"/>
        </w:rPr>
        <w:t>- Erst viele Jahre später ist Maimans Leistung anerkannt und vielfach geehren.</w:t>
      </w:r>
    </w:p>
    <w:p w:rsidR="00526141" w:rsidRPr="002B336D" w:rsidRDefault="00526141" w:rsidP="00526141">
      <w:pPr>
        <w:ind w:firstLine="0"/>
        <w:rPr>
          <w:lang w:val="de-DE"/>
        </w:rPr>
      </w:pPr>
      <w:r w:rsidRPr="002B336D">
        <w:rPr>
          <w:lang w:val="de-DE"/>
        </w:rPr>
        <w:t>- Die Energie werden durch eine elektrische Entladung erzeugt, das Lasermedium war ein Gasgemisch aus Helium und Neon.</w:t>
      </w:r>
    </w:p>
    <w:p w:rsidR="00526141" w:rsidRPr="002B336D" w:rsidRDefault="00526141" w:rsidP="00526141">
      <w:pPr>
        <w:ind w:firstLine="0"/>
        <w:rPr>
          <w:lang w:val="de-DE"/>
        </w:rPr>
      </w:pPr>
      <w:r w:rsidRPr="002B336D">
        <w:rPr>
          <w:lang w:val="de-DE"/>
        </w:rPr>
        <w:t>-  Das Essen wurden nicht mehr über dem Feuer erwärmt, sondern auf hochmodernen Induktionsherden, die nicht einmal mehr heiß werden, um Wasser zum Kochen zu bringen.</w:t>
      </w:r>
    </w:p>
    <w:p w:rsidR="00526141" w:rsidRPr="002B336D" w:rsidRDefault="00526141" w:rsidP="00526141">
      <w:pPr>
        <w:ind w:firstLine="0"/>
        <w:rPr>
          <w:lang w:val="de-DE"/>
        </w:rPr>
      </w:pPr>
    </w:p>
    <w:p w:rsidR="00526141" w:rsidRPr="002B336D" w:rsidRDefault="00526141" w:rsidP="00526141">
      <w:pPr>
        <w:ind w:firstLine="0"/>
        <w:rPr>
          <w:i/>
        </w:rPr>
      </w:pPr>
      <w:r w:rsidRPr="002B336D">
        <w:rPr>
          <w:i/>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p>
    <w:p w:rsidR="00526141" w:rsidRPr="002B336D" w:rsidRDefault="00526141" w:rsidP="00526141">
      <w:pPr>
        <w:pStyle w:val="af6"/>
        <w:tabs>
          <w:tab w:val="num" w:pos="284"/>
        </w:tabs>
        <w:ind w:left="0" w:firstLine="0"/>
        <w:rPr>
          <w:i/>
          <w:lang w:val="ru-RU"/>
        </w:rPr>
      </w:pPr>
      <w:r w:rsidRPr="002B336D">
        <w:rPr>
          <w:i/>
          <w:lang w:val="ru-RU"/>
        </w:rPr>
        <w:t>4.Расположите основные принципы аннотирования текста в правильной последовательности</w:t>
      </w:r>
    </w:p>
    <w:p w:rsidR="00526141" w:rsidRPr="002B336D" w:rsidRDefault="00526141" w:rsidP="00526141">
      <w:pPr>
        <w:pStyle w:val="default0"/>
        <w:rPr>
          <w:b/>
          <w:bCs/>
        </w:rPr>
      </w:pPr>
      <w:r w:rsidRPr="002B336D">
        <w:rPr>
          <w:b/>
          <w:bCs/>
        </w:rPr>
        <w:t xml:space="preserve">Сжатая характеристика материала. </w:t>
      </w:r>
    </w:p>
    <w:p w:rsidR="00526141" w:rsidRPr="002B336D" w:rsidRDefault="00526141" w:rsidP="00526141">
      <w:pPr>
        <w:pStyle w:val="default0"/>
      </w:pPr>
      <w:r w:rsidRPr="002B336D">
        <w:rPr>
          <w:b/>
          <w:bCs/>
        </w:rPr>
        <w:t>Предметная рубрика</w:t>
      </w:r>
      <w:r w:rsidRPr="002B336D">
        <w:t xml:space="preserve">. </w:t>
      </w:r>
    </w:p>
    <w:p w:rsidR="00526141" w:rsidRPr="002B336D" w:rsidRDefault="00526141" w:rsidP="00526141">
      <w:pPr>
        <w:pStyle w:val="default0"/>
        <w:rPr>
          <w:b/>
          <w:bCs/>
        </w:rPr>
      </w:pPr>
      <w:r w:rsidRPr="002B336D">
        <w:rPr>
          <w:b/>
          <w:bCs/>
        </w:rPr>
        <w:t xml:space="preserve">Критическая оценка первоисточника. </w:t>
      </w:r>
    </w:p>
    <w:p w:rsidR="00526141" w:rsidRPr="002B336D" w:rsidRDefault="00526141" w:rsidP="00526141">
      <w:pPr>
        <w:pStyle w:val="default0"/>
        <w:rPr>
          <w:b/>
          <w:bCs/>
        </w:rPr>
      </w:pPr>
      <w:r w:rsidRPr="002B336D">
        <w:rPr>
          <w:b/>
          <w:bCs/>
        </w:rPr>
        <w:t xml:space="preserve">Тема. </w:t>
      </w:r>
    </w:p>
    <w:p w:rsidR="00526141" w:rsidRPr="002B336D" w:rsidRDefault="00526141" w:rsidP="00526141">
      <w:pPr>
        <w:pStyle w:val="default0"/>
        <w:rPr>
          <w:b/>
          <w:bCs/>
        </w:rPr>
      </w:pPr>
      <w:r w:rsidRPr="002B336D">
        <w:rPr>
          <w:b/>
          <w:bCs/>
        </w:rPr>
        <w:lastRenderedPageBreak/>
        <w:t xml:space="preserve">Выходные данные источника. </w:t>
      </w:r>
    </w:p>
    <w:p w:rsidR="00526141" w:rsidRPr="002B336D" w:rsidRDefault="00526141" w:rsidP="00526141">
      <w:pPr>
        <w:ind w:firstLine="0"/>
        <w:rPr>
          <w:i/>
        </w:rPr>
      </w:pPr>
      <w:r w:rsidRPr="002B336D">
        <w:rPr>
          <w:i/>
        </w:rPr>
        <w:t>5.Исправьте ошибки в заявлении о приеме на работу</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Mein Gehaltswunsch:…</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Frühestmöglicher Eintritt ….</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Sehr geehrter Herr…,</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Darüber hinaus verfüge Ich über Fachkenntnisse auf den Gebieten:</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Die englische und französische Sprache beherrsche ich verhandlungssicher.</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Sollte meine Bewerbung für Sie von Interesse sein, stehe ich Ihnen unter meiner privaten Telefonnummer zur Absprache eines Bewerbungsgesprächstermins zur Verfügung.</w:t>
      </w:r>
    </w:p>
    <w:p w:rsidR="00526141" w:rsidRPr="002B336D" w:rsidRDefault="00526141" w:rsidP="00526141">
      <w:pPr>
        <w:widowControl/>
        <w:autoSpaceDE/>
        <w:autoSpaceDN/>
        <w:adjustRightInd/>
        <w:spacing w:before="100" w:beforeAutospacing="1" w:after="100" w:afterAutospacing="1"/>
        <w:ind w:firstLine="0"/>
        <w:jc w:val="left"/>
        <w:rPr>
          <w:i/>
          <w:iCs/>
          <w:lang w:val="de-DE"/>
        </w:rPr>
      </w:pPr>
      <w:r w:rsidRPr="002B336D">
        <w:rPr>
          <w:lang w:val="de-DE"/>
        </w:rPr>
        <w:t>Mit freundlichen Grüßen</w:t>
      </w:r>
      <w:r w:rsidRPr="002B336D">
        <w:rPr>
          <w:lang w:val="de-DE"/>
        </w:rPr>
        <w:br/>
      </w:r>
      <w:r w:rsidRPr="002B336D">
        <w:rPr>
          <w:i/>
          <w:iCs/>
          <w:lang w:val="de-DE"/>
        </w:rPr>
        <w:t>Unterschrift</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Marktforschung</w:t>
      </w:r>
      <w:r w:rsidRPr="002B336D">
        <w:rPr>
          <w:lang w:val="de-DE"/>
        </w:rPr>
        <w:br/>
        <w:t>Absatzplanung</w:t>
      </w:r>
      <w:r w:rsidRPr="002B336D">
        <w:rPr>
          <w:lang w:val="de-DE"/>
        </w:rPr>
        <w:br/>
        <w:t>Marketing</w:t>
      </w:r>
      <w:r w:rsidRPr="002B336D">
        <w:rPr>
          <w:lang w:val="de-DE"/>
        </w:rPr>
        <w:br/>
        <w:t>Werbung</w:t>
      </w:r>
      <w:r w:rsidRPr="002B336D">
        <w:rPr>
          <w:lang w:val="de-DE"/>
        </w:rPr>
        <w:br/>
        <w:t>Erfolgskontrolle</w:t>
      </w:r>
    </w:p>
    <w:p w:rsidR="00526141" w:rsidRPr="002B336D" w:rsidRDefault="00526141" w:rsidP="00526141">
      <w:pPr>
        <w:ind w:firstLine="0"/>
        <w:rPr>
          <w:i/>
          <w:lang w:val="de-DE"/>
        </w:rPr>
      </w:pPr>
      <w:r w:rsidRPr="002B336D">
        <w:rPr>
          <w:i/>
          <w:lang w:val="de-DE"/>
        </w:rPr>
        <w:t xml:space="preserve">6. </w:t>
      </w:r>
      <w:r w:rsidRPr="002B336D">
        <w:rPr>
          <w:i/>
        </w:rPr>
        <w:t>Дайтеопределениеследующимтерминам</w:t>
      </w:r>
    </w:p>
    <w:p w:rsidR="00526141" w:rsidRPr="002B336D" w:rsidRDefault="00526141" w:rsidP="00526141">
      <w:pPr>
        <w:widowControl/>
        <w:autoSpaceDE/>
        <w:autoSpaceDN/>
        <w:adjustRightInd/>
        <w:ind w:firstLine="0"/>
        <w:jc w:val="left"/>
        <w:rPr>
          <w:i/>
          <w:iCs/>
          <w:lang w:val="de-DE"/>
        </w:rPr>
      </w:pPr>
      <w:r w:rsidRPr="002B336D">
        <w:rPr>
          <w:lang w:val="de-DE"/>
        </w:rPr>
        <w:t>Laser • Roboter • digitale Medien • Internet • Messtechnik •Gentherapie • Tetra Pak • Nanomaterials • Nanomedizin • Gentechnologien</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ind w:firstLine="0"/>
        <w:rPr>
          <w:i/>
          <w:lang w:val="de-DE"/>
        </w:rPr>
      </w:pPr>
      <w:r w:rsidRPr="002B336D">
        <w:rPr>
          <w:i/>
          <w:lang w:val="de-DE"/>
        </w:rPr>
        <w:t xml:space="preserve">7. </w:t>
      </w:r>
      <w:r w:rsidRPr="002B336D">
        <w:rPr>
          <w:i/>
        </w:rPr>
        <w:t>Составьтедиалогизследующихреплик</w:t>
      </w:r>
    </w:p>
    <w:p w:rsidR="00526141" w:rsidRPr="002B336D" w:rsidRDefault="00526141" w:rsidP="00526141">
      <w:pPr>
        <w:ind w:firstLine="0"/>
        <w:rPr>
          <w:lang w:val="de-DE"/>
        </w:rPr>
      </w:pPr>
      <w:r w:rsidRPr="002B336D">
        <w:rPr>
          <w:lang w:val="de-DE"/>
        </w:rPr>
        <w:t>– Womit begründen sie die Änderung des Liefertermins? – Darüber schreiben sie nichts.</w:t>
      </w:r>
    </w:p>
    <w:p w:rsidR="00526141" w:rsidRPr="002B336D" w:rsidRDefault="00526141" w:rsidP="00526141">
      <w:pPr>
        <w:ind w:firstLine="0"/>
        <w:rPr>
          <w:lang w:val="de-DE"/>
        </w:rPr>
      </w:pPr>
      <w:r w:rsidRPr="002B336D">
        <w:rPr>
          <w:lang w:val="de-DE"/>
        </w:rPr>
        <w:t>– Worum bitten sie uns noch? – Sie bitten um eine Verschiebung der Zahlungen.</w:t>
      </w:r>
    </w:p>
    <w:p w:rsidR="00526141" w:rsidRPr="002B336D" w:rsidRDefault="00526141" w:rsidP="00526141">
      <w:pPr>
        <w:ind w:firstLine="0"/>
        <w:rPr>
          <w:lang w:val="de-DE"/>
        </w:rPr>
      </w:pPr>
      <w:r w:rsidRPr="002B336D">
        <w:rPr>
          <w:lang w:val="de-DE"/>
        </w:rPr>
        <w:t>– Welche Gründe gibt es dafür?</w:t>
      </w:r>
    </w:p>
    <w:p w:rsidR="00526141" w:rsidRPr="002B336D" w:rsidRDefault="00526141" w:rsidP="00526141">
      <w:pPr>
        <w:ind w:firstLine="0"/>
        <w:rPr>
          <w:lang w:val="de-DE"/>
        </w:rPr>
      </w:pPr>
      <w:r w:rsidRPr="002B336D">
        <w:rPr>
          <w:lang w:val="de-DE"/>
        </w:rPr>
        <w:t>– Schicken Sie uns bitte Ersatzteile für Ihren Traktor. – Die Ersatzteile dafür bekommen Sie im nächsten Monat.</w:t>
      </w:r>
    </w:p>
    <w:p w:rsidR="00526141" w:rsidRPr="002B336D" w:rsidRDefault="00526141" w:rsidP="00526141">
      <w:pPr>
        <w:ind w:firstLine="0"/>
        <w:rPr>
          <w:lang w:val="de-DE"/>
        </w:rPr>
      </w:pPr>
      <w:r w:rsidRPr="002B336D">
        <w:rPr>
          <w:lang w:val="de-DE"/>
        </w:rPr>
        <w:t>– Wodurch erklären Sie den Misserfolg der letzten Versuchsreihe? Darauf habenwir im Moment noch keine Antwort.</w:t>
      </w:r>
    </w:p>
    <w:p w:rsidR="00526141" w:rsidRPr="002B336D" w:rsidRDefault="00526141" w:rsidP="00526141">
      <w:pPr>
        <w:ind w:firstLine="0"/>
        <w:rPr>
          <w:lang w:val="de-DE"/>
        </w:rPr>
      </w:pPr>
      <w:r w:rsidRPr="002B336D">
        <w:rPr>
          <w:lang w:val="de-DE"/>
        </w:rPr>
        <w:t>– Sind Sie auch gegen unseren Vorschlag? – Nein, ich bin dafür.</w:t>
      </w:r>
    </w:p>
    <w:p w:rsidR="00526141" w:rsidRPr="002B336D" w:rsidRDefault="00526141" w:rsidP="00526141">
      <w:pPr>
        <w:pStyle w:val="afb"/>
        <w:rPr>
          <w:rFonts w:ascii="Times New Roman" w:hAnsi="Times New Roman"/>
          <w:i/>
          <w:sz w:val="24"/>
          <w:szCs w:val="24"/>
          <w:lang w:val="de-DE"/>
        </w:rPr>
      </w:pPr>
    </w:p>
    <w:p w:rsidR="00526141" w:rsidRPr="002B336D" w:rsidRDefault="00526141" w:rsidP="00526141">
      <w:pPr>
        <w:pStyle w:val="afb"/>
        <w:rPr>
          <w:rFonts w:ascii="Times New Roman" w:hAnsi="Times New Roman"/>
          <w:i/>
          <w:sz w:val="24"/>
          <w:szCs w:val="24"/>
          <w:lang w:val="de-DE"/>
        </w:rPr>
      </w:pPr>
    </w:p>
    <w:p w:rsidR="00526141" w:rsidRPr="002B336D" w:rsidRDefault="00526141" w:rsidP="00526141">
      <w:pPr>
        <w:pStyle w:val="afb"/>
        <w:rPr>
          <w:rFonts w:ascii="Times New Roman" w:hAnsi="Times New Roman"/>
          <w:i/>
          <w:sz w:val="24"/>
          <w:szCs w:val="24"/>
        </w:rPr>
      </w:pPr>
      <w:r w:rsidRPr="002B336D">
        <w:rPr>
          <w:rFonts w:ascii="Times New Roman" w:hAnsi="Times New Roman"/>
          <w:i/>
          <w:sz w:val="24"/>
          <w:szCs w:val="24"/>
        </w:rPr>
        <w:t>8. Напишите аннотацию к профессионально-ориентированному тексту</w:t>
      </w:r>
    </w:p>
    <w:p w:rsidR="00526141" w:rsidRPr="002B336D" w:rsidRDefault="00526141" w:rsidP="00526141">
      <w:pPr>
        <w:pStyle w:val="afb"/>
        <w:rPr>
          <w:rFonts w:ascii="Times New Roman" w:hAnsi="Times New Roman"/>
          <w:b/>
          <w:i/>
          <w:sz w:val="24"/>
          <w:szCs w:val="24"/>
          <w:lang w:val="de-DE"/>
        </w:rPr>
      </w:pPr>
      <w:r w:rsidRPr="002B336D">
        <w:rPr>
          <w:rFonts w:ascii="Times New Roman" w:hAnsi="Times New Roman"/>
          <w:b/>
          <w:i/>
          <w:sz w:val="24"/>
          <w:szCs w:val="24"/>
          <w:lang w:val="de-DE"/>
        </w:rPr>
        <w:t>Geschichte der Transportmittel</w:t>
      </w:r>
    </w:p>
    <w:p w:rsidR="00526141" w:rsidRPr="002B336D" w:rsidRDefault="00526141" w:rsidP="00526141">
      <w:pPr>
        <w:widowControl/>
        <w:autoSpaceDE/>
        <w:autoSpaceDN/>
        <w:adjustRightInd/>
        <w:ind w:firstLine="0"/>
        <w:rPr>
          <w:rStyle w:val="normaltextrun"/>
          <w:bCs/>
          <w:lang w:val="de-DE"/>
        </w:rPr>
      </w:pPr>
      <w:r w:rsidRPr="002B336D">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2B336D">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2B336D">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widowControl/>
        <w:autoSpaceDE/>
        <w:autoSpaceDN/>
        <w:adjustRightInd/>
        <w:spacing w:after="200" w:line="276" w:lineRule="auto"/>
        <w:ind w:firstLine="0"/>
        <w:jc w:val="left"/>
        <w:rPr>
          <w:b/>
          <w:i/>
          <w:iCs/>
          <w:lang w:val="de-DE"/>
        </w:rPr>
      </w:pPr>
    </w:p>
    <w:p w:rsidR="00526141" w:rsidRPr="002B336D" w:rsidRDefault="00526141" w:rsidP="00526141">
      <w:pPr>
        <w:widowControl/>
        <w:autoSpaceDE/>
        <w:autoSpaceDN/>
        <w:adjustRightInd/>
        <w:spacing w:after="200" w:line="276" w:lineRule="auto"/>
        <w:ind w:firstLine="0"/>
        <w:jc w:val="left"/>
        <w:rPr>
          <w:b/>
          <w:i/>
          <w:iCs/>
          <w:lang w:val="de-DE"/>
        </w:rPr>
      </w:pPr>
      <w:r w:rsidRPr="002B336D">
        <w:rPr>
          <w:b/>
          <w:i/>
          <w:iCs/>
          <w:lang w:val="de-DE"/>
        </w:rPr>
        <w:br w:type="page"/>
      </w:r>
    </w:p>
    <w:p w:rsidR="00526141" w:rsidRPr="002B336D" w:rsidRDefault="00526141" w:rsidP="00526141">
      <w:pPr>
        <w:pStyle w:val="23"/>
        <w:suppressAutoHyphens/>
        <w:spacing w:line="240" w:lineRule="auto"/>
        <w:jc w:val="center"/>
        <w:rPr>
          <w:b/>
          <w:lang w:val="de-DE"/>
        </w:rPr>
      </w:pPr>
      <w:r w:rsidRPr="002B336D">
        <w:rPr>
          <w:b/>
        </w:rPr>
        <w:lastRenderedPageBreak/>
        <w:t>ФРАНЦУЗСКИЙЯЗЫК</w:t>
      </w:r>
    </w:p>
    <w:p w:rsidR="00526141" w:rsidRPr="002B336D" w:rsidRDefault="00526141" w:rsidP="00526141">
      <w:pPr>
        <w:ind w:firstLine="0"/>
        <w:rPr>
          <w:i/>
          <w:lang w:val="de-DE"/>
        </w:rPr>
      </w:pPr>
      <w:r w:rsidRPr="002B336D">
        <w:rPr>
          <w:i/>
          <w:lang w:val="de-DE"/>
        </w:rPr>
        <w:t xml:space="preserve">1. </w:t>
      </w:r>
      <w:r w:rsidRPr="002B336D">
        <w:rPr>
          <w:i/>
        </w:rPr>
        <w:t>Соотнесите</w:t>
      </w:r>
      <w:r w:rsidRPr="002B336D">
        <w:rPr>
          <w:i/>
          <w:lang w:val="de-DE"/>
        </w:rPr>
        <w:t xml:space="preserve"> </w:t>
      </w:r>
      <w:r w:rsidRPr="002B336D">
        <w:rPr>
          <w:i/>
        </w:rPr>
        <w:t>термины</w:t>
      </w:r>
      <w:r w:rsidRPr="002B336D">
        <w:rPr>
          <w:i/>
          <w:lang w:val="de-DE"/>
        </w:rPr>
        <w:t xml:space="preserve"> </w:t>
      </w:r>
      <w:r w:rsidRPr="002B336D">
        <w:rPr>
          <w:i/>
        </w:rPr>
        <w:t>с</w:t>
      </w:r>
      <w:r w:rsidRPr="002B336D">
        <w:rPr>
          <w:i/>
          <w:lang w:val="de-DE"/>
        </w:rPr>
        <w:t xml:space="preserve"> </w:t>
      </w:r>
      <w:r w:rsidRPr="002B336D">
        <w:rPr>
          <w:i/>
        </w:rPr>
        <w:t>их</w:t>
      </w:r>
      <w:r w:rsidRPr="002B336D">
        <w:rPr>
          <w:i/>
          <w:lang w:val="de-DE"/>
        </w:rPr>
        <w:t xml:space="preserve"> </w:t>
      </w:r>
      <w:r w:rsidRPr="002B336D">
        <w:rPr>
          <w:i/>
        </w:rPr>
        <w:t>русскими</w:t>
      </w:r>
      <w:r w:rsidRPr="002B336D">
        <w:rPr>
          <w:i/>
          <w:lang w:val="de-DE"/>
        </w:rPr>
        <w:t xml:space="preserve"> </w:t>
      </w:r>
      <w:r w:rsidRPr="002B336D">
        <w:rPr>
          <w:i/>
        </w:rPr>
        <w:t>эквивалентами</w:t>
      </w:r>
    </w:p>
    <w:p w:rsidR="00526141" w:rsidRPr="002B336D"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5"/>
              </w:numPr>
              <w:autoSpaceDE/>
              <w:autoSpaceDN/>
              <w:adjustRightInd/>
              <w:spacing w:before="100" w:beforeAutospacing="1" w:after="100" w:afterAutospacing="1"/>
              <w:jc w:val="left"/>
              <w:rPr>
                <w:lang w:val="de-DE"/>
              </w:rPr>
            </w:pPr>
            <w:r w:rsidRPr="002B336D">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механическая прочность</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6"/>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7"/>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rPr>
                <w:lang w:val="en-US"/>
              </w:rPr>
            </w:pPr>
            <w:r w:rsidRPr="002B336D">
              <w:rPr>
                <w:lang w:val="en-US"/>
              </w:rPr>
              <w:t>décharge électrique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импульсная лампа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8"/>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9"/>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source lumineuse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0"/>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corps solide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1"/>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 xml:space="preserve">résistance mécanique </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2"/>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rPr>
                <w:lang w:val="en-US"/>
              </w:rPr>
            </w:pPr>
            <w:r w:rsidRPr="002B336D">
              <w:rPr>
                <w:lang w:val="en-US"/>
              </w:rPr>
              <w:t>semi-conducteur</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3"/>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rPr>
          <w:i/>
        </w:rPr>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pPr>
    </w:p>
    <w:p w:rsidR="00526141" w:rsidRPr="002B336D" w:rsidRDefault="00526141" w:rsidP="0054679B">
      <w:pPr>
        <w:pStyle w:val="af6"/>
        <w:numPr>
          <w:ilvl w:val="0"/>
          <w:numId w:val="44"/>
        </w:numPr>
      </w:pPr>
      <w:r w:rsidRPr="002B336D">
        <w:t>Lesnanosciencesetnanotechnologiespeuve êtredéfiniesauminimumcommel’ensembledes étudesetdesprocédésdefabricationetdemanipulationdestructures…</w:t>
      </w:r>
    </w:p>
    <w:p w:rsidR="00526141" w:rsidRPr="002B336D" w:rsidRDefault="00526141" w:rsidP="0054679B">
      <w:pPr>
        <w:pStyle w:val="af6"/>
        <w:numPr>
          <w:ilvl w:val="0"/>
          <w:numId w:val="44"/>
        </w:numPr>
        <w:rPr>
          <w:szCs w:val="24"/>
        </w:rPr>
      </w:pPr>
      <w:r w:rsidRPr="002B336D">
        <w:rPr>
          <w:szCs w:val="24"/>
        </w:rPr>
        <w:t>La nanotoxicologie étudie les risques environnementaux et sanitaires liés des nanotechnologies.</w:t>
      </w:r>
    </w:p>
    <w:p w:rsidR="00526141" w:rsidRPr="002B336D" w:rsidRDefault="00526141" w:rsidP="0054679B">
      <w:pPr>
        <w:pStyle w:val="af6"/>
        <w:numPr>
          <w:ilvl w:val="0"/>
          <w:numId w:val="44"/>
        </w:numPr>
        <w:rPr>
          <w:szCs w:val="24"/>
        </w:rPr>
      </w:pPr>
      <w:r w:rsidRPr="002B336D">
        <w:rPr>
          <w:szCs w:val="24"/>
        </w:rPr>
        <w:t>De nombreux laboratoire dans le monde travaillent sur ce sujet.</w:t>
      </w:r>
    </w:p>
    <w:p w:rsidR="00526141" w:rsidRPr="002B336D" w:rsidRDefault="00526141" w:rsidP="00526141">
      <w:pPr>
        <w:pStyle w:val="af6"/>
        <w:ind w:left="360" w:firstLine="0"/>
        <w:rPr>
          <w:szCs w:val="24"/>
        </w:rPr>
      </w:pPr>
    </w:p>
    <w:p w:rsidR="00526141" w:rsidRPr="002B336D" w:rsidRDefault="00526141" w:rsidP="00526141">
      <w:pPr>
        <w:ind w:firstLine="0"/>
        <w:rPr>
          <w:i/>
        </w:rPr>
      </w:pPr>
      <w:r w:rsidRPr="002B336D">
        <w:rPr>
          <w:i/>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r w:rsidRPr="002B336D">
        <w:rPr>
          <w:i/>
        </w:rPr>
        <w:t>4. Расположите основные принципы аннотирования текста в правильной последовательности</w:t>
      </w:r>
    </w:p>
    <w:p w:rsidR="00526141" w:rsidRPr="002B336D" w:rsidRDefault="00526141" w:rsidP="00526141">
      <w:pPr>
        <w:pStyle w:val="default0"/>
        <w:rPr>
          <w:b/>
          <w:bCs/>
        </w:rPr>
      </w:pPr>
      <w:r w:rsidRPr="002B336D">
        <w:rPr>
          <w:b/>
          <w:bCs/>
        </w:rPr>
        <w:t xml:space="preserve">Сжатая характеристика материала. </w:t>
      </w:r>
    </w:p>
    <w:p w:rsidR="00526141" w:rsidRPr="002B336D" w:rsidRDefault="00526141" w:rsidP="00526141">
      <w:pPr>
        <w:pStyle w:val="default0"/>
      </w:pPr>
      <w:r w:rsidRPr="002B336D">
        <w:rPr>
          <w:b/>
          <w:bCs/>
        </w:rPr>
        <w:lastRenderedPageBreak/>
        <w:t>Предметная рубрика</w:t>
      </w:r>
      <w:r w:rsidRPr="002B336D">
        <w:t xml:space="preserve">. </w:t>
      </w:r>
    </w:p>
    <w:p w:rsidR="00526141" w:rsidRPr="002B336D" w:rsidRDefault="00526141" w:rsidP="00526141">
      <w:pPr>
        <w:pStyle w:val="default0"/>
        <w:rPr>
          <w:b/>
          <w:bCs/>
        </w:rPr>
      </w:pPr>
      <w:r w:rsidRPr="002B336D">
        <w:rPr>
          <w:b/>
          <w:bCs/>
        </w:rPr>
        <w:t xml:space="preserve">Критическая оценка первоисточника. </w:t>
      </w:r>
    </w:p>
    <w:p w:rsidR="00526141" w:rsidRPr="002B336D" w:rsidRDefault="00526141" w:rsidP="00526141">
      <w:pPr>
        <w:pStyle w:val="default0"/>
        <w:rPr>
          <w:b/>
          <w:bCs/>
        </w:rPr>
      </w:pPr>
      <w:r w:rsidRPr="002B336D">
        <w:rPr>
          <w:b/>
          <w:bCs/>
        </w:rPr>
        <w:t xml:space="preserve">Тема. </w:t>
      </w:r>
    </w:p>
    <w:p w:rsidR="00526141" w:rsidRPr="002B336D" w:rsidRDefault="00526141" w:rsidP="00526141">
      <w:pPr>
        <w:pStyle w:val="default0"/>
        <w:rPr>
          <w:b/>
          <w:bCs/>
        </w:rPr>
      </w:pPr>
      <w:r w:rsidRPr="002B336D">
        <w:rPr>
          <w:b/>
          <w:bCs/>
        </w:rPr>
        <w:t xml:space="preserve">Выходные данные источника. </w:t>
      </w:r>
    </w:p>
    <w:p w:rsidR="00526141" w:rsidRPr="002B336D" w:rsidRDefault="00526141" w:rsidP="00526141">
      <w:pPr>
        <w:pStyle w:val="af6"/>
        <w:numPr>
          <w:ilvl w:val="0"/>
          <w:numId w:val="3"/>
        </w:numPr>
        <w:rPr>
          <w:i/>
          <w:lang w:val="ru-RU"/>
        </w:rPr>
      </w:pPr>
      <w:r w:rsidRPr="002B336D">
        <w:rPr>
          <w:i/>
          <w:lang w:val="ru-RU"/>
        </w:rPr>
        <w:t>Исправьте ошибки в заявлении о приеме на работу</w:t>
      </w:r>
    </w:p>
    <w:p w:rsidR="00526141" w:rsidRPr="002B336D" w:rsidRDefault="00526141" w:rsidP="00526141">
      <w:pPr>
        <w:jc w:val="left"/>
        <w:rPr>
          <w:lang w:val="en-US"/>
        </w:rPr>
      </w:pPr>
      <w:r w:rsidRPr="002B336D">
        <w:rPr>
          <w:lang w:val="en-US"/>
        </w:rPr>
        <w:t>Signature</w:t>
      </w:r>
    </w:p>
    <w:p w:rsidR="00526141" w:rsidRPr="002B336D" w:rsidRDefault="00526141" w:rsidP="00526141">
      <w:pPr>
        <w:rPr>
          <w:lang w:val="en-US"/>
        </w:rPr>
      </w:pPr>
    </w:p>
    <w:p w:rsidR="00526141" w:rsidRPr="002B336D" w:rsidRDefault="00526141" w:rsidP="00526141">
      <w:pPr>
        <w:rPr>
          <w:lang w:val="en-US"/>
        </w:rPr>
      </w:pPr>
      <w:r w:rsidRPr="002B336D">
        <w:rPr>
          <w:lang w:val="en-US"/>
        </w:rPr>
        <w:t>Objet: candidature à l’emploi de secrétaire trilingue.</w:t>
      </w:r>
    </w:p>
    <w:p w:rsidR="00526141" w:rsidRPr="002B336D" w:rsidRDefault="00526141" w:rsidP="00526141">
      <w:pPr>
        <w:rPr>
          <w:lang w:val="en-US"/>
        </w:rPr>
      </w:pPr>
    </w:p>
    <w:p w:rsidR="00526141" w:rsidRPr="002B336D" w:rsidRDefault="00526141" w:rsidP="00526141">
      <w:pPr>
        <w:jc w:val="left"/>
        <w:rPr>
          <w:lang w:val="en-US"/>
        </w:rPr>
      </w:pPr>
      <w:r w:rsidRPr="002B336D">
        <w:rPr>
          <w:lang w:val="en-US"/>
        </w:rPr>
        <w:t>Société Euroexport</w:t>
      </w:r>
    </w:p>
    <w:p w:rsidR="00526141" w:rsidRPr="002B336D" w:rsidRDefault="00526141" w:rsidP="00526141">
      <w:pPr>
        <w:jc w:val="left"/>
        <w:rPr>
          <w:lang w:val="en-US"/>
        </w:rPr>
      </w:pPr>
      <w:r w:rsidRPr="002B336D">
        <w:rPr>
          <w:lang w:val="en-US"/>
        </w:rPr>
        <w:t>ZL des Alouettes</w:t>
      </w:r>
    </w:p>
    <w:p w:rsidR="00526141" w:rsidRPr="002B336D" w:rsidRDefault="00526141" w:rsidP="00526141">
      <w:pPr>
        <w:jc w:val="left"/>
        <w:rPr>
          <w:lang w:val="en-US"/>
        </w:rPr>
      </w:pPr>
      <w:r w:rsidRPr="002B336D">
        <w:rPr>
          <w:lang w:val="en-US"/>
        </w:rPr>
        <w:t>03300 Cusset</w:t>
      </w:r>
    </w:p>
    <w:p w:rsidR="00526141" w:rsidRPr="002B336D" w:rsidRDefault="00526141" w:rsidP="00526141">
      <w:pPr>
        <w:jc w:val="left"/>
        <w:rPr>
          <w:lang w:val="en-US"/>
        </w:rPr>
      </w:pPr>
    </w:p>
    <w:p w:rsidR="00526141" w:rsidRPr="002B336D" w:rsidRDefault="00526141" w:rsidP="00526141">
      <w:pPr>
        <w:spacing w:line="276" w:lineRule="auto"/>
        <w:rPr>
          <w:lang w:val="en-US"/>
        </w:rPr>
      </w:pPr>
      <w:r w:rsidRPr="002B336D">
        <w:rPr>
          <w:lang w:val="en-US"/>
        </w:rPr>
        <w:t>Monsieur le directeur du personnel,</w:t>
      </w:r>
    </w:p>
    <w:p w:rsidR="00526141" w:rsidRPr="002B336D" w:rsidRDefault="00526141" w:rsidP="00526141">
      <w:pPr>
        <w:spacing w:line="276" w:lineRule="auto"/>
        <w:rPr>
          <w:lang w:val="en-US"/>
        </w:rPr>
      </w:pPr>
      <w:r w:rsidRPr="002B336D">
        <w:rPr>
          <w:lang w:val="en-US"/>
        </w:rPr>
        <w:t xml:space="preserve">Suite à l’annonce parue dans le journal </w:t>
      </w:r>
      <w:r w:rsidRPr="002B336D">
        <w:rPr>
          <w:u w:val="single"/>
          <w:lang w:val="en-US"/>
        </w:rPr>
        <w:t>Le Monde</w:t>
      </w:r>
      <w:r w:rsidRPr="002B336D">
        <w:rPr>
          <w:lang w:val="en-US"/>
        </w:rPr>
        <w:t xml:space="preserve"> du 1</w:t>
      </w:r>
    </w:p>
    <w:p w:rsidR="00526141" w:rsidRPr="002B336D" w:rsidRDefault="00526141" w:rsidP="00526141">
      <w:pPr>
        <w:spacing w:line="276" w:lineRule="auto"/>
        <w:rPr>
          <w:lang w:val="en-US"/>
        </w:rPr>
      </w:pPr>
      <w:r w:rsidRPr="002B336D">
        <w:rPr>
          <w:lang w:val="en-US"/>
        </w:rPr>
        <w:t>fevrier 1995, je me permets de vous adresser mon</w:t>
      </w:r>
    </w:p>
    <w:p w:rsidR="00526141" w:rsidRPr="002B336D" w:rsidRDefault="00526141" w:rsidP="00526141">
      <w:pPr>
        <w:spacing w:line="276" w:lineRule="auto"/>
        <w:rPr>
          <w:lang w:val="en-US"/>
        </w:rPr>
      </w:pPr>
      <w:r w:rsidRPr="002B336D">
        <w:rPr>
          <w:lang w:val="en-US"/>
        </w:rPr>
        <w:t>curriculum vitae pour le poste de secrétaire trilingue.</w:t>
      </w:r>
    </w:p>
    <w:p w:rsidR="00526141" w:rsidRPr="002B336D" w:rsidRDefault="00526141" w:rsidP="00526141">
      <w:pPr>
        <w:spacing w:line="276" w:lineRule="auto"/>
        <w:ind w:firstLine="708"/>
        <w:rPr>
          <w:lang w:val="en-US"/>
        </w:rPr>
      </w:pPr>
      <w:r w:rsidRPr="002B336D">
        <w:rPr>
          <w:lang w:val="en-US"/>
        </w:rPr>
        <w:t>Mes divers expériences à l’étranger m’ont permis</w:t>
      </w:r>
    </w:p>
    <w:p w:rsidR="00526141" w:rsidRPr="002B336D" w:rsidRDefault="00526141" w:rsidP="00526141">
      <w:pPr>
        <w:spacing w:line="276" w:lineRule="auto"/>
        <w:rPr>
          <w:lang w:val="de-DE"/>
        </w:rPr>
      </w:pPr>
      <w:r w:rsidRPr="002B336D">
        <w:rPr>
          <w:lang w:val="de-DE"/>
        </w:rPr>
        <w:t>d’acquérir une bonne maîtrise de l’anglais et de l’allemand et</w:t>
      </w:r>
    </w:p>
    <w:p w:rsidR="00526141" w:rsidRPr="002B336D" w:rsidRDefault="00526141" w:rsidP="00526141">
      <w:pPr>
        <w:spacing w:line="276" w:lineRule="auto"/>
        <w:rPr>
          <w:lang w:val="de-DE"/>
        </w:rPr>
      </w:pPr>
      <w:r w:rsidRPr="002B336D">
        <w:rPr>
          <w:lang w:val="de-DE"/>
        </w:rPr>
        <w:t>je recherche actuellement un emploi qui me permette de</w:t>
      </w:r>
    </w:p>
    <w:p w:rsidR="00526141" w:rsidRPr="002B336D" w:rsidRDefault="00526141" w:rsidP="00526141">
      <w:pPr>
        <w:spacing w:line="276" w:lineRule="auto"/>
        <w:rPr>
          <w:lang w:val="de-DE"/>
        </w:rPr>
      </w:pPr>
      <w:r w:rsidRPr="002B336D">
        <w:rPr>
          <w:lang w:val="de-DE"/>
        </w:rPr>
        <w:t>développer mes qualités d’organisation et mon sens du</w:t>
      </w:r>
    </w:p>
    <w:p w:rsidR="00526141" w:rsidRPr="002B336D" w:rsidRDefault="00526141" w:rsidP="00526141">
      <w:pPr>
        <w:spacing w:line="276" w:lineRule="auto"/>
        <w:rPr>
          <w:lang w:val="de-DE"/>
        </w:rPr>
      </w:pPr>
      <w:r w:rsidRPr="002B336D">
        <w:rPr>
          <w:lang w:val="de-DE"/>
        </w:rPr>
        <w:t>contact. Je suis sûre que vous apprécierez le sérieux et le</w:t>
      </w:r>
    </w:p>
    <w:p w:rsidR="00526141" w:rsidRPr="002B336D" w:rsidRDefault="00526141" w:rsidP="00526141">
      <w:pPr>
        <w:spacing w:line="276" w:lineRule="auto"/>
        <w:rPr>
          <w:lang w:val="de-DE"/>
        </w:rPr>
      </w:pPr>
      <w:r w:rsidRPr="002B336D">
        <w:rPr>
          <w:lang w:val="de-DE"/>
        </w:rPr>
        <w:t>dynamisme dont je fais preuve dans mon travail.</w:t>
      </w:r>
    </w:p>
    <w:p w:rsidR="00526141" w:rsidRPr="002B336D" w:rsidRDefault="00526141" w:rsidP="00526141">
      <w:pPr>
        <w:spacing w:line="276" w:lineRule="auto"/>
        <w:ind w:firstLine="708"/>
        <w:rPr>
          <w:lang w:val="de-DE"/>
        </w:rPr>
      </w:pPr>
      <w:r w:rsidRPr="002B336D">
        <w:rPr>
          <w:lang w:val="de-DE"/>
        </w:rPr>
        <w:t>Souhaitant que ma proposition retienne votre attention,</w:t>
      </w:r>
    </w:p>
    <w:p w:rsidR="00526141" w:rsidRPr="002B336D" w:rsidRDefault="00526141" w:rsidP="00526141">
      <w:pPr>
        <w:spacing w:line="276" w:lineRule="auto"/>
        <w:rPr>
          <w:lang w:val="de-DE"/>
        </w:rPr>
      </w:pPr>
      <w:r w:rsidRPr="002B336D">
        <w:rPr>
          <w:lang w:val="de-DE"/>
        </w:rPr>
        <w:t>je me tiens à votre disposition, afin de vous exposer plus</w:t>
      </w:r>
    </w:p>
    <w:p w:rsidR="00526141" w:rsidRPr="002B336D" w:rsidRDefault="00526141" w:rsidP="00526141">
      <w:pPr>
        <w:spacing w:line="276" w:lineRule="auto"/>
        <w:rPr>
          <w:lang w:val="en-US"/>
        </w:rPr>
      </w:pPr>
      <w:r w:rsidRPr="002B336D">
        <w:rPr>
          <w:lang w:val="en-US"/>
        </w:rPr>
        <w:t>clairement mes motivations.</w:t>
      </w:r>
    </w:p>
    <w:p w:rsidR="00526141" w:rsidRPr="002B336D" w:rsidRDefault="00526141" w:rsidP="00526141">
      <w:pPr>
        <w:spacing w:line="276" w:lineRule="auto"/>
        <w:ind w:firstLine="708"/>
        <w:rPr>
          <w:lang w:val="en-US"/>
        </w:rPr>
      </w:pPr>
      <w:r w:rsidRPr="002B336D">
        <w:rPr>
          <w:lang w:val="en-US"/>
        </w:rPr>
        <w:t>Je vous prie d’accepter, Monsieur le directeur,</w:t>
      </w:r>
    </w:p>
    <w:p w:rsidR="00526141" w:rsidRPr="002B336D" w:rsidRDefault="00526141" w:rsidP="00526141">
      <w:pPr>
        <w:spacing w:line="276" w:lineRule="auto"/>
        <w:rPr>
          <w:lang w:val="en-US"/>
        </w:rPr>
      </w:pPr>
      <w:r w:rsidRPr="002B336D">
        <w:rPr>
          <w:lang w:val="en-US"/>
        </w:rPr>
        <w:t>l’expression de mes sentiments les meilleus.</w:t>
      </w:r>
    </w:p>
    <w:p w:rsidR="00526141" w:rsidRPr="002B336D" w:rsidRDefault="00526141" w:rsidP="00526141">
      <w:pPr>
        <w:rPr>
          <w:lang w:val="en-US"/>
        </w:rPr>
      </w:pPr>
    </w:p>
    <w:p w:rsidR="00526141" w:rsidRPr="002B336D" w:rsidRDefault="00526141" w:rsidP="00526141">
      <w:pPr>
        <w:rPr>
          <w:lang w:val="en-US"/>
        </w:rPr>
      </w:pPr>
      <w:r w:rsidRPr="002B336D">
        <w:rPr>
          <w:lang w:val="en-US"/>
        </w:rPr>
        <w:t>Pascale Filliol</w:t>
      </w:r>
    </w:p>
    <w:p w:rsidR="00526141" w:rsidRPr="002B336D" w:rsidRDefault="00526141" w:rsidP="00526141">
      <w:pPr>
        <w:rPr>
          <w:lang w:val="en-US"/>
        </w:rPr>
      </w:pPr>
      <w:r w:rsidRPr="002B336D">
        <w:rPr>
          <w:lang w:val="en-US"/>
        </w:rPr>
        <w:t>111, boulevard Paul Sert</w:t>
      </w:r>
    </w:p>
    <w:p w:rsidR="00526141" w:rsidRPr="002B336D" w:rsidRDefault="00526141" w:rsidP="00526141">
      <w:pPr>
        <w:rPr>
          <w:lang w:val="en-US"/>
        </w:rPr>
      </w:pPr>
      <w:r w:rsidRPr="002B336D">
        <w:rPr>
          <w:lang w:val="en-US"/>
        </w:rPr>
        <w:t>03100Montluçon</w:t>
      </w:r>
    </w:p>
    <w:p w:rsidR="00526141" w:rsidRPr="002B336D" w:rsidRDefault="00526141" w:rsidP="00526141">
      <w:r w:rsidRPr="002B336D">
        <w:rPr>
          <w:lang w:val="en-US"/>
        </w:rPr>
        <w:t>T</w:t>
      </w:r>
      <w:r w:rsidRPr="002B336D">
        <w:t>é</w:t>
      </w:r>
      <w:r w:rsidRPr="002B336D">
        <w:rPr>
          <w:lang w:val="en-US"/>
        </w:rPr>
        <w:t>l</w:t>
      </w:r>
      <w:r w:rsidRPr="002B336D">
        <w:t>. : 70 28 30 65</w:t>
      </w:r>
    </w:p>
    <w:p w:rsidR="00526141" w:rsidRPr="002B336D" w:rsidRDefault="00526141" w:rsidP="00526141">
      <w:pPr>
        <w:jc w:val="left"/>
      </w:pPr>
    </w:p>
    <w:p w:rsidR="00526141" w:rsidRPr="002B336D" w:rsidRDefault="00526141" w:rsidP="00526141">
      <w:pPr>
        <w:jc w:val="left"/>
      </w:pPr>
      <w:r w:rsidRPr="002B336D">
        <w:rPr>
          <w:lang w:val="en-US"/>
        </w:rPr>
        <w:t>Montlu</w:t>
      </w:r>
      <w:r w:rsidRPr="002B336D">
        <w:t>ç</w:t>
      </w:r>
      <w:r w:rsidRPr="002B336D">
        <w:rPr>
          <w:lang w:val="en-US"/>
        </w:rPr>
        <w:t>on</w:t>
      </w:r>
      <w:r w:rsidRPr="002B336D">
        <w:t xml:space="preserve">, </w:t>
      </w:r>
      <w:r w:rsidRPr="002B336D">
        <w:rPr>
          <w:lang w:val="en-US"/>
        </w:rPr>
        <w:t>le</w:t>
      </w:r>
      <w:r w:rsidRPr="002B336D">
        <w:t xml:space="preserve"> 2 </w:t>
      </w:r>
      <w:r w:rsidRPr="002B336D">
        <w:rPr>
          <w:lang w:val="en-US"/>
        </w:rPr>
        <w:t>fevrier</w:t>
      </w:r>
      <w:r w:rsidRPr="002B336D">
        <w:t xml:space="preserve"> 2015</w:t>
      </w:r>
    </w:p>
    <w:p w:rsidR="00526141" w:rsidRPr="002B336D" w:rsidRDefault="00526141" w:rsidP="00526141"/>
    <w:p w:rsidR="00526141" w:rsidRPr="002B336D" w:rsidRDefault="00526141" w:rsidP="00526141">
      <w:pPr>
        <w:pStyle w:val="af6"/>
        <w:numPr>
          <w:ilvl w:val="0"/>
          <w:numId w:val="3"/>
        </w:numPr>
        <w:rPr>
          <w:i/>
        </w:rPr>
      </w:pPr>
      <w:r w:rsidRPr="002B336D">
        <w:rPr>
          <w:i/>
        </w:rPr>
        <w:t>Дайте определение следующим терминам</w:t>
      </w:r>
    </w:p>
    <w:p w:rsidR="00526141" w:rsidRPr="002B336D" w:rsidRDefault="00526141" w:rsidP="00526141">
      <w:pPr>
        <w:widowControl/>
        <w:autoSpaceDE/>
        <w:autoSpaceDN/>
        <w:adjustRightInd/>
        <w:ind w:firstLine="0"/>
        <w:jc w:val="left"/>
        <w:rPr>
          <w:lang w:val="en-US"/>
        </w:rPr>
      </w:pPr>
      <w:r w:rsidRPr="002B336D">
        <w:rPr>
          <w:lang w:val="en-US"/>
        </w:rPr>
        <w:t>Laser, robots, médias numériques, Internet, technique de mesure,  thérapie génique, Tetra Pak, nanomatériaux, nanomédecine.</w:t>
      </w:r>
    </w:p>
    <w:p w:rsidR="00526141" w:rsidRPr="002B336D" w:rsidRDefault="00526141" w:rsidP="00526141">
      <w:pPr>
        <w:ind w:firstLine="0"/>
        <w:rPr>
          <w:i/>
          <w:lang w:val="en-US"/>
        </w:rPr>
      </w:pPr>
    </w:p>
    <w:p w:rsidR="00526141" w:rsidRPr="002B336D" w:rsidRDefault="00526141" w:rsidP="00526141">
      <w:pPr>
        <w:ind w:firstLine="0"/>
        <w:rPr>
          <w:i/>
          <w:lang w:val="en-US"/>
        </w:rPr>
      </w:pPr>
      <w:r w:rsidRPr="002B336D">
        <w:rPr>
          <w:i/>
          <w:lang w:val="en-US"/>
        </w:rPr>
        <w:t xml:space="preserve">- </w:t>
      </w:r>
      <w:r w:rsidRPr="002B336D">
        <w:rPr>
          <w:i/>
        </w:rPr>
        <w:t>Составьтедиалогизследующихреплик</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1. Pourqoi voulez-vous quitter votre employeur actuel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Je ne m’entends pas avec le directeur.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souhaiterais me rapprocher de mon domicile.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Mon travail acruel ne m’intéresse pas beaucoup.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2. Qu’est-ce qui vous intéresse dans l’emploi que nous proposons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Le travail lui-même et les perspectives de promotion.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lastRenderedPageBreak/>
        <w:t xml:space="preserve">b) Tout le monde souhaite travailler dans votre entreprise.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J’adore votre entreprise, ses produits, sa culture, son secteur d’activité.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3. Avez-vous envoyé votre candidature à d’autres entreprises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Non, vous êtes la seule qui m’intéresse.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Oui, j’ai proposé mes services à la société Bouillon.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À vrai dire, j’ai écrit à une centaine d’entreprises.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4. Quelles sont vos qualités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On me reconnaît généralement des qualités de dynamisme et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d’organisation.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suis trop modeste pour répondre à cette question.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On dit que je suis plus intelligent(e) que la moyenne.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bCs/>
          <w:color w:val="000000"/>
          <w:lang w:val="de-DE" w:eastAsia="en-US"/>
        </w:rPr>
        <w:t xml:space="preserve">5. Et vos défauts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a) Je suis obstiné(e) : quand j’ai commencé quelque chose, je veux aller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jusqu’au bout.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Il faudrait poser cette question à mon directeur.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Je suis peut-être un peu désorganisé(e).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bCs/>
          <w:color w:val="000000"/>
          <w:lang w:val="de-DE" w:eastAsia="en-US"/>
        </w:rPr>
        <w:t xml:space="preserve">6. Préférez-vous travailler seul(e) ou en équipe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a) En équipe, si l’équipe est motivée.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l’un et l’autre, d’ailleurs le travail enéquipe se prépare d’abord seul.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Je préfère travailler avec les autres, je n’aime pas la solitude.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7. Quelles sont vos activités extra professionnelles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Hélas, je travaille trop, je n’en ai pas de loisirs.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joue chaque jour au tennis.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J’aime beaucoup de pêche et la sieste.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8. Quel salaire demandez-vous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Qu’est-ce que vous me proposer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b) 25 000 euros par an.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Entre 20 000 et 25 000 euros.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9. Avez-vous une question à me poser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Non, je crois que tout est bien clair.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Oui, dans combien de temps pensez-vous me donner une réponse ? </w:t>
      </w:r>
    </w:p>
    <w:p w:rsidR="00526141" w:rsidRPr="002B336D" w:rsidRDefault="00526141" w:rsidP="00526141">
      <w:pPr>
        <w:pStyle w:val="afb"/>
        <w:rPr>
          <w:rFonts w:ascii="Times New Roman" w:eastAsiaTheme="minorHAnsi" w:hAnsi="Times New Roman"/>
          <w:color w:val="000000"/>
          <w:sz w:val="24"/>
          <w:szCs w:val="24"/>
          <w:lang w:val="en-US"/>
        </w:rPr>
      </w:pPr>
      <w:r w:rsidRPr="002B336D">
        <w:rPr>
          <w:rFonts w:ascii="Times New Roman" w:eastAsiaTheme="minorHAnsi" w:hAnsi="Times New Roman"/>
          <w:color w:val="000000"/>
          <w:sz w:val="24"/>
          <w:szCs w:val="24"/>
          <w:lang w:val="en-US"/>
        </w:rPr>
        <w:t>c) Que pensez-vous des perspectives de votre entreprise ?</w:t>
      </w:r>
    </w:p>
    <w:p w:rsidR="00526141" w:rsidRPr="002B336D" w:rsidRDefault="00526141" w:rsidP="00526141">
      <w:pPr>
        <w:pStyle w:val="afb"/>
        <w:rPr>
          <w:rFonts w:ascii="Times New Roman" w:eastAsiaTheme="minorHAnsi" w:hAnsi="Times New Roman"/>
          <w:color w:val="000000"/>
          <w:sz w:val="24"/>
          <w:szCs w:val="24"/>
          <w:lang w:val="en-US"/>
        </w:rPr>
      </w:pPr>
    </w:p>
    <w:p w:rsidR="00526141" w:rsidRPr="002B336D" w:rsidRDefault="00526141" w:rsidP="00526141">
      <w:pPr>
        <w:pStyle w:val="afb"/>
        <w:numPr>
          <w:ilvl w:val="0"/>
          <w:numId w:val="3"/>
        </w:numPr>
        <w:rPr>
          <w:rFonts w:ascii="Times New Roman" w:hAnsi="Times New Roman"/>
          <w:i/>
          <w:sz w:val="24"/>
          <w:szCs w:val="24"/>
        </w:rPr>
      </w:pPr>
      <w:r w:rsidRPr="002B336D">
        <w:rPr>
          <w:rFonts w:ascii="Times New Roman" w:hAnsi="Times New Roman"/>
          <w:i/>
          <w:sz w:val="24"/>
          <w:szCs w:val="24"/>
        </w:rPr>
        <w:t>Напишите аннотацию к профессионально-ориентированному тексту</w:t>
      </w:r>
    </w:p>
    <w:p w:rsidR="00526141" w:rsidRPr="002B336D" w:rsidRDefault="00526141" w:rsidP="00526141">
      <w:pPr>
        <w:pStyle w:val="Default"/>
        <w:ind w:firstLine="567"/>
        <w:jc w:val="both"/>
      </w:pPr>
    </w:p>
    <w:p w:rsidR="00526141" w:rsidRPr="002B336D" w:rsidRDefault="00526141" w:rsidP="00526141">
      <w:pPr>
        <w:pStyle w:val="Default"/>
        <w:ind w:firstLine="567"/>
        <w:jc w:val="both"/>
      </w:pPr>
      <w:r w:rsidRPr="002B336D">
        <w:rPr>
          <w:lang w:val="en-US"/>
        </w:rPr>
        <w:t>Lesnanosciencesetnanotechnologies</w:t>
      </w:r>
      <w:r w:rsidRPr="002B336D">
        <w:t xml:space="preserve"> (</w:t>
      </w:r>
      <w:r w:rsidRPr="002B336D">
        <w:rPr>
          <w:lang w:val="en-US"/>
        </w:rPr>
        <w:t>d</w:t>
      </w:r>
      <w:r w:rsidRPr="002B336D">
        <w:t>’</w:t>
      </w:r>
      <w:r w:rsidRPr="002B336D">
        <w:rPr>
          <w:lang w:val="en-US"/>
        </w:rPr>
        <w:t>apr</w:t>
      </w:r>
      <w:r w:rsidRPr="002B336D">
        <w:t>è</w:t>
      </w:r>
      <w:r w:rsidRPr="002B336D">
        <w:rPr>
          <w:lang w:val="en-US"/>
        </w:rPr>
        <w:t>slegrec</w:t>
      </w:r>
      <w:r w:rsidRPr="002B336D">
        <w:t>νάνος</w:t>
      </w:r>
      <w:r w:rsidRPr="002B336D">
        <w:rPr>
          <w:lang w:val="en-US"/>
        </w:rPr>
        <w:t>nain</w:t>
      </w:r>
      <w:r w:rsidRPr="002B336D">
        <w:t xml:space="preserve">), </w:t>
      </w:r>
      <w:r w:rsidRPr="002B336D">
        <w:rPr>
          <w:lang w:val="en-US"/>
        </w:rPr>
        <w:t>ouNST</w:t>
      </w:r>
      <w:r w:rsidRPr="002B336D">
        <w:t xml:space="preserve">, </w:t>
      </w:r>
      <w:r w:rsidRPr="002B336D">
        <w:rPr>
          <w:lang w:val="en-US"/>
        </w:rPr>
        <w:t>peuvent</w:t>
      </w:r>
      <w:r w:rsidRPr="002B336D">
        <w:t xml:space="preserve"> ê</w:t>
      </w:r>
      <w:r w:rsidRPr="002B336D">
        <w:rPr>
          <w:lang w:val="en-US"/>
        </w:rPr>
        <w:t>tred</w:t>
      </w:r>
      <w:r w:rsidRPr="002B336D">
        <w:t>é</w:t>
      </w:r>
      <w:r w:rsidRPr="002B336D">
        <w:rPr>
          <w:lang w:val="en-US"/>
        </w:rPr>
        <w:t>finiesauminimumcommel</w:t>
      </w:r>
      <w:r w:rsidRPr="002B336D">
        <w:t>’</w:t>
      </w:r>
      <w:r w:rsidRPr="002B336D">
        <w:rPr>
          <w:lang w:val="en-US"/>
        </w:rPr>
        <w:t>ensembledes</w:t>
      </w:r>
      <w:r w:rsidRPr="002B336D">
        <w:t xml:space="preserve"> é</w:t>
      </w:r>
      <w:r w:rsidRPr="002B336D">
        <w:rPr>
          <w:lang w:val="en-US"/>
        </w:rPr>
        <w:t>tudesetdesproc</w:t>
      </w:r>
      <w:r w:rsidRPr="002B336D">
        <w:t>é</w:t>
      </w:r>
      <w:r w:rsidRPr="002B336D">
        <w:rPr>
          <w:lang w:val="en-US"/>
        </w:rPr>
        <w:t>d</w:t>
      </w:r>
      <w:r w:rsidRPr="002B336D">
        <w:t>é</w:t>
      </w:r>
      <w:r w:rsidRPr="002B336D">
        <w:rPr>
          <w:lang w:val="en-US"/>
        </w:rPr>
        <w:t>sdefabricationetdemanipulationdestructures</w:t>
      </w:r>
      <w:r w:rsidRPr="002B336D">
        <w:t xml:space="preserve"> (é</w:t>
      </w:r>
      <w:r w:rsidRPr="002B336D">
        <w:rPr>
          <w:lang w:val="en-US"/>
        </w:rPr>
        <w:t>lectroniques</w:t>
      </w:r>
      <w:r w:rsidRPr="002B336D">
        <w:t xml:space="preserve">, </w:t>
      </w:r>
      <w:r w:rsidRPr="002B336D">
        <w:rPr>
          <w:lang w:val="en-US"/>
        </w:rPr>
        <w:t>chimiques</w:t>
      </w:r>
      <w:r w:rsidRPr="002B336D">
        <w:t xml:space="preserve">…), </w:t>
      </w:r>
      <w:r w:rsidRPr="002B336D">
        <w:rPr>
          <w:lang w:val="en-US"/>
        </w:rPr>
        <w:t>dedispositifsetdesyst</w:t>
      </w:r>
      <w:r w:rsidRPr="002B336D">
        <w:t>è</w:t>
      </w:r>
      <w:r w:rsidRPr="002B336D">
        <w:rPr>
          <w:lang w:val="en-US"/>
        </w:rPr>
        <w:t>mesmat</w:t>
      </w:r>
      <w:r w:rsidRPr="002B336D">
        <w:t>é</w:t>
      </w:r>
      <w:r w:rsidRPr="002B336D">
        <w:rPr>
          <w:lang w:val="en-US"/>
        </w:rPr>
        <w:t>riels</w:t>
      </w:r>
      <w:r w:rsidRPr="002B336D">
        <w:t xml:space="preserve"> à </w:t>
      </w:r>
      <w:r w:rsidRPr="002B336D">
        <w:rPr>
          <w:lang w:val="en-US"/>
        </w:rPr>
        <w:t>l</w:t>
      </w:r>
      <w:r w:rsidRPr="002B336D">
        <w:t>’é</w:t>
      </w:r>
      <w:r w:rsidRPr="002B336D">
        <w:rPr>
          <w:lang w:val="en-US"/>
        </w:rPr>
        <w:t>chelledunanom</w:t>
      </w:r>
      <w:r w:rsidRPr="002B336D">
        <w:t>è</w:t>
      </w:r>
      <w:r w:rsidRPr="002B336D">
        <w:rPr>
          <w:lang w:val="en-US"/>
        </w:rPr>
        <w:t>tre</w:t>
      </w:r>
      <w:r w:rsidRPr="002B336D">
        <w:t xml:space="preserve"> (</w:t>
      </w:r>
      <w:r w:rsidRPr="002B336D">
        <w:rPr>
          <w:lang w:val="en-US"/>
        </w:rPr>
        <w:t>nm</w:t>
      </w:r>
      <w:r w:rsidRPr="002B336D">
        <w:t xml:space="preserve">), </w:t>
      </w:r>
      <w:r w:rsidRPr="002B336D">
        <w:rPr>
          <w:lang w:val="en-US"/>
        </w:rPr>
        <w:t>cequiestl</w:t>
      </w:r>
      <w:r w:rsidRPr="002B336D">
        <w:t>’</w:t>
      </w:r>
      <w:r w:rsidRPr="002B336D">
        <w:rPr>
          <w:lang w:val="en-US"/>
        </w:rPr>
        <w:t>ordredegrandeurdeladistanceentredeuxatomes</w:t>
      </w:r>
      <w:r w:rsidRPr="002B336D">
        <w:t xml:space="preserve">. </w:t>
      </w:r>
    </w:p>
    <w:p w:rsidR="00526141" w:rsidRPr="002B336D" w:rsidRDefault="00526141" w:rsidP="00526141">
      <w:pPr>
        <w:pStyle w:val="Default"/>
        <w:ind w:firstLine="567"/>
        <w:jc w:val="both"/>
        <w:rPr>
          <w:lang w:val="en-US"/>
        </w:rPr>
      </w:pPr>
      <w:r w:rsidRPr="002B336D">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526141" w:rsidRPr="002B336D" w:rsidRDefault="00526141" w:rsidP="00526141">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526141" w:rsidRPr="002B336D" w:rsidRDefault="00526141" w:rsidP="00526141">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526141" w:rsidRPr="002B336D" w:rsidRDefault="00526141" w:rsidP="00526141">
      <w:pPr>
        <w:pStyle w:val="Default"/>
        <w:ind w:firstLine="567"/>
        <w:jc w:val="both"/>
        <w:rPr>
          <w:lang w:val="en-US"/>
        </w:rPr>
      </w:pPr>
      <w:r w:rsidRPr="002B336D">
        <w:rPr>
          <w:lang w:val="en-US"/>
        </w:rPr>
        <w:lastRenderedPageBreak/>
        <w:t xml:space="preserve">Physique des nanosciences </w:t>
      </w:r>
    </w:p>
    <w:p w:rsidR="00526141" w:rsidRPr="002B336D" w:rsidRDefault="00526141" w:rsidP="00526141">
      <w:pPr>
        <w:pStyle w:val="Default"/>
        <w:ind w:firstLine="567"/>
        <w:jc w:val="both"/>
        <w:rPr>
          <w:lang w:val="en-US"/>
        </w:rPr>
      </w:pPr>
      <w:r w:rsidRPr="002B336D">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526141" w:rsidRPr="002B336D" w:rsidRDefault="00526141" w:rsidP="00526141">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526141" w:rsidRPr="002B336D" w:rsidRDefault="00526141" w:rsidP="00526141">
      <w:pPr>
        <w:pStyle w:val="Default"/>
        <w:ind w:firstLine="567"/>
        <w:jc w:val="both"/>
        <w:rPr>
          <w:lang w:val="en-US"/>
        </w:rPr>
      </w:pPr>
      <w:r w:rsidRPr="002B336D">
        <w:rPr>
          <w:lang w:val="en-US"/>
        </w:rPr>
        <w:t xml:space="preserve">– quantification de la chaleur: de même dans un circuit de taille nanométrique, on a observé que la chaleur se propage de manière quantifiée. </w:t>
      </w:r>
    </w:p>
    <w:p w:rsidR="00526141" w:rsidRPr="002B336D" w:rsidRDefault="00526141" w:rsidP="00526141">
      <w:pPr>
        <w:pStyle w:val="Default"/>
        <w:ind w:firstLine="567"/>
        <w:jc w:val="both"/>
        <w:rPr>
          <w:lang w:val="en-US"/>
        </w:rPr>
      </w:pPr>
      <w:r w:rsidRPr="002B336D">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526141" w:rsidRPr="002B336D" w:rsidRDefault="00526141" w:rsidP="00526141">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590846" w:rsidRPr="002B336D" w:rsidRDefault="00590846" w:rsidP="00C656CA">
      <w:pPr>
        <w:widowControl/>
        <w:autoSpaceDE/>
        <w:autoSpaceDN/>
        <w:adjustRightInd/>
        <w:spacing w:after="200" w:line="276" w:lineRule="auto"/>
        <w:ind w:firstLine="0"/>
        <w:jc w:val="left"/>
        <w:rPr>
          <w:rStyle w:val="normaltextrun"/>
          <w:b/>
          <w:bCs/>
          <w:lang w:val="en-US"/>
        </w:rPr>
      </w:pPr>
    </w:p>
    <w:p w:rsidR="00BE0696" w:rsidRPr="0002101D" w:rsidRDefault="00BE0696" w:rsidP="00BE0696">
      <w:pPr>
        <w:tabs>
          <w:tab w:val="left" w:pos="2250"/>
        </w:tabs>
        <w:ind w:firstLine="0"/>
        <w:rPr>
          <w:rStyle w:val="FontStyle31"/>
          <w:rFonts w:ascii="Times New Roman" w:hAnsi="Times New Roman" w:cs="Times New Roman"/>
          <w:b/>
          <w:spacing w:val="-4"/>
          <w:sz w:val="24"/>
          <w:szCs w:val="24"/>
        </w:rPr>
      </w:pPr>
      <w:r w:rsidRPr="0002101D">
        <w:rPr>
          <w:rStyle w:val="FontStyle32"/>
          <w:b/>
          <w:i w:val="0"/>
          <w:spacing w:val="-4"/>
          <w:sz w:val="24"/>
          <w:szCs w:val="24"/>
        </w:rPr>
        <w:t xml:space="preserve">8 </w:t>
      </w:r>
      <w:r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BE0696" w:rsidRPr="00A07D83" w:rsidRDefault="00BE0696" w:rsidP="00BE0696">
      <w:pPr>
        <w:ind w:firstLine="756"/>
        <w:rPr>
          <w:b/>
        </w:rPr>
      </w:pPr>
      <w:r w:rsidRPr="00A07D83">
        <w:rPr>
          <w:b/>
          <w:color w:val="000000"/>
        </w:rPr>
        <w:t>Английский</w:t>
      </w:r>
      <w:r w:rsidRPr="00A07D83">
        <w:rPr>
          <w:b/>
        </w:rPr>
        <w:t xml:space="preserve"> </w:t>
      </w:r>
      <w:r w:rsidRPr="00A07D83">
        <w:rPr>
          <w:b/>
          <w:color w:val="000000"/>
        </w:rPr>
        <w:t>язык</w:t>
      </w:r>
      <w:r w:rsidRPr="00A07D83">
        <w:rPr>
          <w:b/>
        </w:rPr>
        <w:t xml:space="preserve"> </w:t>
      </w:r>
    </w:p>
    <w:p w:rsidR="00BE0696" w:rsidRPr="00A07D83" w:rsidRDefault="00BE0696" w:rsidP="00BE0696">
      <w:pPr>
        <w:pStyle w:val="af6"/>
        <w:ind w:left="0"/>
        <w:rPr>
          <w:szCs w:val="24"/>
          <w:lang w:val="ru-RU"/>
        </w:rPr>
      </w:pPr>
      <w:r w:rsidRPr="00A07D83">
        <w:rPr>
          <w:color w:val="000000"/>
          <w:lang w:val="ru-RU"/>
        </w:rPr>
        <w:t>1.</w:t>
      </w:r>
      <w:r w:rsidRPr="00A07D83">
        <w:rPr>
          <w:lang w:val="ru-RU"/>
        </w:rPr>
        <w:t xml:space="preserve"> </w:t>
      </w:r>
      <w:r w:rsidRPr="006C106B">
        <w:rPr>
          <w:szCs w:val="24"/>
          <w:lang w:val="ru-RU"/>
        </w:rPr>
        <w:t>Зеркина</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rPr>
        <w:t>English</w:t>
      </w:r>
      <w:r w:rsidRPr="00A07D83">
        <w:rPr>
          <w:szCs w:val="24"/>
          <w:lang w:val="ru-RU"/>
        </w:rPr>
        <w:t xml:space="preserve"> </w:t>
      </w:r>
      <w:r w:rsidRPr="006C106B">
        <w:rPr>
          <w:szCs w:val="24"/>
        </w:rPr>
        <w:t>for</w:t>
      </w:r>
      <w:r w:rsidRPr="00A07D83">
        <w:rPr>
          <w:szCs w:val="24"/>
          <w:lang w:val="ru-RU"/>
        </w:rPr>
        <w:t xml:space="preserve"> </w:t>
      </w:r>
      <w:r w:rsidRPr="006C106B">
        <w:rPr>
          <w:szCs w:val="24"/>
        </w:rPr>
        <w:t>professional</w:t>
      </w:r>
      <w:r w:rsidRPr="00A07D83">
        <w:rPr>
          <w:szCs w:val="24"/>
          <w:lang w:val="ru-RU"/>
        </w:rPr>
        <w:t xml:space="preserve"> </w:t>
      </w:r>
      <w:r w:rsidRPr="006C106B">
        <w:rPr>
          <w:szCs w:val="24"/>
        </w:rPr>
        <w:t>purposes</w:t>
      </w:r>
      <w:r w:rsidRPr="00A07D83">
        <w:rPr>
          <w:szCs w:val="24"/>
          <w:lang w:val="ru-RU"/>
        </w:rPr>
        <w:t xml:space="preserve"> : </w:t>
      </w:r>
      <w:r w:rsidRPr="006C106B">
        <w:rPr>
          <w:szCs w:val="24"/>
          <w:lang w:val="ru-RU"/>
        </w:rPr>
        <w:t>практикум</w:t>
      </w:r>
      <w:r w:rsidRPr="00A07D83">
        <w:rPr>
          <w:szCs w:val="24"/>
          <w:lang w:val="ru-RU"/>
        </w:rPr>
        <w:t xml:space="preserve"> /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Зеркина</w:t>
      </w:r>
      <w:r w:rsidRPr="00A07D83">
        <w:rPr>
          <w:szCs w:val="24"/>
          <w:lang w:val="ru-RU"/>
        </w:rPr>
        <w:t xml:space="preserve">, </w:t>
      </w:r>
      <w:r w:rsidRPr="006C106B">
        <w:rPr>
          <w:szCs w:val="24"/>
          <w:lang w:val="ru-RU"/>
        </w:rPr>
        <w:t>О</w:t>
      </w:r>
      <w:r w:rsidRPr="00A07D83">
        <w:rPr>
          <w:szCs w:val="24"/>
          <w:lang w:val="ru-RU"/>
        </w:rPr>
        <w:t xml:space="preserve">. </w:t>
      </w:r>
      <w:r w:rsidRPr="006C106B">
        <w:rPr>
          <w:szCs w:val="24"/>
          <w:lang w:val="ru-RU"/>
        </w:rPr>
        <w:t>В</w:t>
      </w:r>
      <w:r w:rsidRPr="00A07D83">
        <w:rPr>
          <w:szCs w:val="24"/>
          <w:lang w:val="ru-RU"/>
        </w:rPr>
        <w:t xml:space="preserve">. </w:t>
      </w:r>
      <w:r w:rsidRPr="006C106B">
        <w:rPr>
          <w:szCs w:val="24"/>
          <w:lang w:val="ru-RU"/>
        </w:rPr>
        <w:t>Кисель</w:t>
      </w:r>
      <w:r w:rsidRPr="00A07D83">
        <w:rPr>
          <w:szCs w:val="24"/>
          <w:lang w:val="ru-RU"/>
        </w:rPr>
        <w:t xml:space="preserve"> ; </w:t>
      </w:r>
      <w:r w:rsidRPr="006C106B">
        <w:rPr>
          <w:szCs w:val="24"/>
          <w:lang w:val="ru-RU"/>
        </w:rPr>
        <w:t>МГТУ</w:t>
      </w:r>
      <w:r w:rsidRPr="00A07D83">
        <w:rPr>
          <w:szCs w:val="24"/>
          <w:lang w:val="ru-RU"/>
        </w:rPr>
        <w:t xml:space="preserve">. - </w:t>
      </w:r>
      <w:r w:rsidRPr="006C106B">
        <w:rPr>
          <w:szCs w:val="24"/>
          <w:lang w:val="ru-RU"/>
        </w:rPr>
        <w:t>Магнитогорск</w:t>
      </w:r>
      <w:r w:rsidRPr="00A07D83">
        <w:rPr>
          <w:szCs w:val="24"/>
          <w:lang w:val="ru-RU"/>
        </w:rPr>
        <w:t xml:space="preserve"> : </w:t>
      </w:r>
      <w:r w:rsidRPr="006C106B">
        <w:rPr>
          <w:szCs w:val="24"/>
          <w:lang w:val="ru-RU"/>
        </w:rPr>
        <w:t>МГТУ</w:t>
      </w:r>
      <w:r w:rsidRPr="00A07D83">
        <w:rPr>
          <w:szCs w:val="24"/>
          <w:lang w:val="ru-RU"/>
        </w:rPr>
        <w:t xml:space="preserve">, 2018. - 1 </w:t>
      </w:r>
      <w:r w:rsidRPr="006C106B">
        <w:rPr>
          <w:szCs w:val="24"/>
          <w:lang w:val="ru-RU"/>
        </w:rPr>
        <w:t>электрон</w:t>
      </w:r>
      <w:r w:rsidRPr="00A07D83">
        <w:rPr>
          <w:szCs w:val="24"/>
          <w:lang w:val="ru-RU"/>
        </w:rPr>
        <w:t xml:space="preserve">. </w:t>
      </w:r>
      <w:r w:rsidRPr="006C106B">
        <w:rPr>
          <w:szCs w:val="24"/>
          <w:lang w:val="ru-RU"/>
        </w:rPr>
        <w:t>опт</w:t>
      </w:r>
      <w:r w:rsidRPr="00A07D83">
        <w:rPr>
          <w:szCs w:val="24"/>
          <w:lang w:val="ru-RU"/>
        </w:rPr>
        <w:t xml:space="preserve">. </w:t>
      </w:r>
      <w:r w:rsidRPr="006C106B">
        <w:rPr>
          <w:szCs w:val="24"/>
          <w:lang w:val="ru-RU"/>
        </w:rPr>
        <w:t>диск</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 xml:space="preserve">). - </w:t>
      </w:r>
      <w:r w:rsidRPr="006C106B">
        <w:rPr>
          <w:szCs w:val="24"/>
          <w:lang w:val="ru-RU"/>
        </w:rPr>
        <w:t>Загл</w:t>
      </w:r>
      <w:r w:rsidRPr="00A07D83">
        <w:rPr>
          <w:szCs w:val="24"/>
          <w:lang w:val="ru-RU"/>
        </w:rPr>
        <w:t xml:space="preserve">. </w:t>
      </w:r>
      <w:r w:rsidRPr="006C106B">
        <w:rPr>
          <w:szCs w:val="24"/>
          <w:lang w:val="ru-RU"/>
        </w:rPr>
        <w:t>с</w:t>
      </w:r>
      <w:r w:rsidRPr="00A07D83">
        <w:rPr>
          <w:szCs w:val="24"/>
          <w:lang w:val="ru-RU"/>
        </w:rPr>
        <w:t xml:space="preserve"> </w:t>
      </w:r>
      <w:r w:rsidRPr="006C106B">
        <w:rPr>
          <w:szCs w:val="24"/>
          <w:lang w:val="ru-RU"/>
        </w:rPr>
        <w:t>титул</w:t>
      </w:r>
      <w:proofErr w:type="gramStart"/>
      <w:r w:rsidRPr="00A07D83">
        <w:rPr>
          <w:szCs w:val="24"/>
          <w:lang w:val="ru-RU"/>
        </w:rPr>
        <w:t>.</w:t>
      </w:r>
      <w:proofErr w:type="gramEnd"/>
      <w:r w:rsidRPr="00A07D83">
        <w:rPr>
          <w:szCs w:val="24"/>
          <w:lang w:val="ru-RU"/>
        </w:rPr>
        <w:t xml:space="preserve"> </w:t>
      </w:r>
      <w:proofErr w:type="gramStart"/>
      <w:r w:rsidRPr="006C106B">
        <w:rPr>
          <w:szCs w:val="24"/>
          <w:lang w:val="ru-RU"/>
        </w:rPr>
        <w:t>э</w:t>
      </w:r>
      <w:proofErr w:type="gramEnd"/>
      <w:r w:rsidRPr="006C106B">
        <w:rPr>
          <w:szCs w:val="24"/>
          <w:lang w:val="ru-RU"/>
        </w:rPr>
        <w:t>крана</w:t>
      </w:r>
      <w:r w:rsidRPr="00A07D83">
        <w:rPr>
          <w:szCs w:val="24"/>
          <w:lang w:val="ru-RU"/>
        </w:rPr>
        <w:t xml:space="preserve">. - </w:t>
      </w:r>
      <w:r w:rsidRPr="006C106B">
        <w:rPr>
          <w:szCs w:val="24"/>
        </w:rPr>
        <w:t>URL</w:t>
      </w:r>
      <w:r w:rsidRPr="00A07D83">
        <w:rPr>
          <w:szCs w:val="24"/>
          <w:lang w:val="ru-RU"/>
        </w:rPr>
        <w:t xml:space="preserve">: </w:t>
      </w:r>
      <w:hyperlink r:id="rId74" w:history="1">
        <w:r w:rsidRPr="0098134C">
          <w:rPr>
            <w:rStyle w:val="afc"/>
            <w:szCs w:val="24"/>
          </w:rPr>
          <w:t>https</w:t>
        </w:r>
        <w:r w:rsidRPr="00A07D83">
          <w:rPr>
            <w:rStyle w:val="afc"/>
            <w:szCs w:val="24"/>
            <w:lang w:val="ru-RU"/>
          </w:rPr>
          <w:t>://</w:t>
        </w:r>
        <w:r w:rsidRPr="0098134C">
          <w:rPr>
            <w:rStyle w:val="afc"/>
            <w:szCs w:val="24"/>
          </w:rPr>
          <w:t>magtu</w:t>
        </w:r>
        <w:r w:rsidRPr="00A07D83">
          <w:rPr>
            <w:rStyle w:val="afc"/>
            <w:szCs w:val="24"/>
            <w:lang w:val="ru-RU"/>
          </w:rPr>
          <w:t>.</w:t>
        </w:r>
        <w:r w:rsidRPr="0098134C">
          <w:rPr>
            <w:rStyle w:val="afc"/>
            <w:szCs w:val="24"/>
          </w:rPr>
          <w:t>informsystema</w:t>
        </w:r>
        <w:r w:rsidRPr="00A07D83">
          <w:rPr>
            <w:rStyle w:val="afc"/>
            <w:szCs w:val="24"/>
            <w:lang w:val="ru-RU"/>
          </w:rPr>
          <w:t>.</w:t>
        </w:r>
        <w:r w:rsidRPr="0098134C">
          <w:rPr>
            <w:rStyle w:val="afc"/>
            <w:szCs w:val="24"/>
          </w:rPr>
          <w:t>ru</w:t>
        </w:r>
        <w:r w:rsidRPr="00A07D83">
          <w:rPr>
            <w:rStyle w:val="afc"/>
            <w:szCs w:val="24"/>
            <w:lang w:val="ru-RU"/>
          </w:rPr>
          <w:t>/</w:t>
        </w:r>
        <w:r w:rsidRPr="0098134C">
          <w:rPr>
            <w:rStyle w:val="afc"/>
            <w:szCs w:val="24"/>
          </w:rPr>
          <w:t>uploader</w:t>
        </w:r>
        <w:r w:rsidRPr="00A07D83">
          <w:rPr>
            <w:rStyle w:val="afc"/>
            <w:szCs w:val="24"/>
            <w:lang w:val="ru-RU"/>
          </w:rPr>
          <w:t>/</w:t>
        </w:r>
        <w:r w:rsidRPr="0098134C">
          <w:rPr>
            <w:rStyle w:val="afc"/>
            <w:szCs w:val="24"/>
          </w:rPr>
          <w:t>fileUpload</w:t>
        </w:r>
        <w:r w:rsidRPr="00A07D83">
          <w:rPr>
            <w:rStyle w:val="afc"/>
            <w:szCs w:val="24"/>
            <w:lang w:val="ru-RU"/>
          </w:rPr>
          <w:t>?</w:t>
        </w:r>
        <w:r w:rsidRPr="0098134C">
          <w:rPr>
            <w:rStyle w:val="afc"/>
            <w:szCs w:val="24"/>
          </w:rPr>
          <w:t>name</w:t>
        </w:r>
        <w:r w:rsidRPr="00A07D83">
          <w:rPr>
            <w:rStyle w:val="afc"/>
            <w:szCs w:val="24"/>
            <w:lang w:val="ru-RU"/>
          </w:rPr>
          <w:t>=3531.</w:t>
        </w:r>
        <w:r w:rsidRPr="0098134C">
          <w:rPr>
            <w:rStyle w:val="afc"/>
            <w:szCs w:val="24"/>
          </w:rPr>
          <w:t>pdf</w:t>
        </w:r>
        <w:r w:rsidRPr="00A07D83">
          <w:rPr>
            <w:rStyle w:val="afc"/>
            <w:szCs w:val="24"/>
            <w:lang w:val="ru-RU"/>
          </w:rPr>
          <w:t>&amp;</w:t>
        </w:r>
        <w:r w:rsidRPr="0098134C">
          <w:rPr>
            <w:rStyle w:val="afc"/>
            <w:szCs w:val="24"/>
          </w:rPr>
          <w:t>show</w:t>
        </w:r>
        <w:r w:rsidRPr="00A07D83">
          <w:rPr>
            <w:rStyle w:val="afc"/>
            <w:szCs w:val="24"/>
            <w:lang w:val="ru-RU"/>
          </w:rPr>
          <w:t>=</w:t>
        </w:r>
        <w:r w:rsidRPr="0098134C">
          <w:rPr>
            <w:rStyle w:val="afc"/>
            <w:szCs w:val="24"/>
          </w:rPr>
          <w:t>dcatalogues</w:t>
        </w:r>
        <w:r w:rsidRPr="00A07D83">
          <w:rPr>
            <w:rStyle w:val="afc"/>
            <w:szCs w:val="24"/>
            <w:lang w:val="ru-RU"/>
          </w:rPr>
          <w:t>/1/1515176/3531.</w:t>
        </w:r>
        <w:r w:rsidRPr="0098134C">
          <w:rPr>
            <w:rStyle w:val="afc"/>
            <w:szCs w:val="24"/>
          </w:rPr>
          <w:t>pdf</w:t>
        </w:r>
        <w:r w:rsidRPr="00A07D83">
          <w:rPr>
            <w:rStyle w:val="afc"/>
            <w:szCs w:val="24"/>
            <w:lang w:val="ru-RU"/>
          </w:rPr>
          <w:t>&amp;</w:t>
        </w:r>
        <w:r w:rsidRPr="0098134C">
          <w:rPr>
            <w:rStyle w:val="afc"/>
            <w:szCs w:val="24"/>
          </w:rPr>
          <w:t>view</w:t>
        </w:r>
      </w:hyperlink>
      <w:proofErr w:type="gramStart"/>
      <w:r w:rsidRPr="00A07D83">
        <w:rPr>
          <w:szCs w:val="24"/>
          <w:lang w:val="ru-RU"/>
        </w:rPr>
        <w:t>=  (</w:t>
      </w:r>
      <w:proofErr w:type="gramEnd"/>
      <w:r w:rsidRPr="006C106B">
        <w:rPr>
          <w:szCs w:val="24"/>
          <w:lang w:val="ru-RU"/>
        </w:rPr>
        <w:t>дата</w:t>
      </w:r>
      <w:r w:rsidRPr="00A07D83">
        <w:rPr>
          <w:szCs w:val="24"/>
          <w:lang w:val="ru-RU"/>
        </w:rPr>
        <w:t xml:space="preserve"> </w:t>
      </w:r>
      <w:r w:rsidRPr="006C106B">
        <w:rPr>
          <w:szCs w:val="24"/>
          <w:lang w:val="ru-RU"/>
        </w:rPr>
        <w:t>обращения</w:t>
      </w:r>
      <w:r w:rsidRPr="00A07D83">
        <w:rPr>
          <w:szCs w:val="24"/>
          <w:lang w:val="ru-RU"/>
        </w:rPr>
        <w:t xml:space="preserve">: 25.09.2020). - </w:t>
      </w:r>
      <w:r w:rsidRPr="006C106B">
        <w:rPr>
          <w:szCs w:val="24"/>
          <w:lang w:val="ru-RU"/>
        </w:rPr>
        <w:t>Макрообъект</w:t>
      </w:r>
      <w:r w:rsidRPr="00A07D83">
        <w:rPr>
          <w:szCs w:val="24"/>
          <w:lang w:val="ru-RU"/>
        </w:rPr>
        <w:t xml:space="preserve">. - </w:t>
      </w:r>
      <w:r w:rsidRPr="006C106B">
        <w:rPr>
          <w:szCs w:val="24"/>
          <w:lang w:val="ru-RU"/>
        </w:rPr>
        <w:t>Текст</w:t>
      </w:r>
      <w:r w:rsidRPr="00A07D83">
        <w:rPr>
          <w:szCs w:val="24"/>
          <w:lang w:val="ru-RU"/>
        </w:rPr>
        <w:t xml:space="preserve"> : </w:t>
      </w:r>
      <w:r w:rsidRPr="006C106B">
        <w:rPr>
          <w:szCs w:val="24"/>
          <w:lang w:val="ru-RU"/>
        </w:rPr>
        <w:t>электронный</w:t>
      </w:r>
      <w:r w:rsidRPr="00A07D83">
        <w:rPr>
          <w:szCs w:val="24"/>
          <w:lang w:val="ru-RU"/>
        </w:rPr>
        <w:t xml:space="preserve">. - </w:t>
      </w:r>
      <w:r w:rsidRPr="006C106B">
        <w:rPr>
          <w:szCs w:val="24"/>
          <w:lang w:val="ru-RU"/>
        </w:rPr>
        <w:t>Сведения</w:t>
      </w:r>
      <w:r w:rsidRPr="00A07D83">
        <w:rPr>
          <w:szCs w:val="24"/>
          <w:lang w:val="ru-RU"/>
        </w:rPr>
        <w:t xml:space="preserve"> </w:t>
      </w:r>
      <w:r w:rsidRPr="006C106B">
        <w:rPr>
          <w:szCs w:val="24"/>
          <w:lang w:val="ru-RU"/>
        </w:rPr>
        <w:t>доступны</w:t>
      </w:r>
      <w:r w:rsidRPr="00A07D83">
        <w:rPr>
          <w:szCs w:val="24"/>
          <w:lang w:val="ru-RU"/>
        </w:rPr>
        <w:t xml:space="preserve"> </w:t>
      </w:r>
      <w:r w:rsidRPr="006C106B">
        <w:rPr>
          <w:szCs w:val="24"/>
          <w:lang w:val="ru-RU"/>
        </w:rPr>
        <w:t>также</w:t>
      </w:r>
      <w:r w:rsidRPr="00A07D83">
        <w:rPr>
          <w:szCs w:val="24"/>
          <w:lang w:val="ru-RU"/>
        </w:rPr>
        <w:t xml:space="preserve"> </w:t>
      </w:r>
      <w:r w:rsidRPr="006C106B">
        <w:rPr>
          <w:szCs w:val="24"/>
          <w:lang w:val="ru-RU"/>
        </w:rPr>
        <w:t>на</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w:t>
      </w:r>
    </w:p>
    <w:p w:rsidR="00BE0696" w:rsidRDefault="00BE0696" w:rsidP="00BE0696">
      <w:pPr>
        <w:ind w:firstLine="756"/>
      </w:pPr>
      <w:r>
        <w:rPr>
          <w:color w:val="000000"/>
        </w:rPr>
        <w:t>2.</w:t>
      </w:r>
      <w:r>
        <w:t xml:space="preserve"> </w:t>
      </w:r>
      <w:r w:rsidRPr="006C106B">
        <w:t>Кисель</w:t>
      </w:r>
      <w:r w:rsidRPr="00A07D83">
        <w:t xml:space="preserve">, </w:t>
      </w:r>
      <w:r w:rsidRPr="006C106B">
        <w:t>О</w:t>
      </w:r>
      <w:r w:rsidRPr="00A07D83">
        <w:t xml:space="preserve">. </w:t>
      </w:r>
      <w:r w:rsidRPr="006C106B">
        <w:t>В</w:t>
      </w:r>
      <w:r w:rsidRPr="00A07D83">
        <w:t xml:space="preserve">. </w:t>
      </w:r>
      <w:r w:rsidRPr="006C106B">
        <w:t>Science</w:t>
      </w:r>
      <w:r w:rsidRPr="00A07D83">
        <w:t xml:space="preserve"> </w:t>
      </w:r>
      <w:r w:rsidRPr="006C106B">
        <w:t>and</w:t>
      </w:r>
      <w:r w:rsidRPr="00A07D83">
        <w:t xml:space="preserve"> </w:t>
      </w:r>
      <w:r w:rsidRPr="006C106B">
        <w:t>Engineering</w:t>
      </w:r>
      <w:r w:rsidRPr="00A07D83">
        <w:t xml:space="preserve"> </w:t>
      </w:r>
      <w:r w:rsidRPr="006C106B">
        <w:t>as</w:t>
      </w:r>
      <w:r w:rsidRPr="00A07D83">
        <w:t xml:space="preserve"> </w:t>
      </w:r>
      <w:r w:rsidRPr="006C106B">
        <w:t>a</w:t>
      </w:r>
      <w:r w:rsidRPr="00A07D83">
        <w:t xml:space="preserve"> </w:t>
      </w:r>
      <w:r w:rsidRPr="006C106B">
        <w:t>Profession</w:t>
      </w:r>
      <w:r w:rsidRPr="00A07D83">
        <w:t xml:space="preserve"> : </w:t>
      </w:r>
      <w:r w:rsidRPr="006C106B">
        <w:t>учебное</w:t>
      </w:r>
      <w:r w:rsidRPr="00A07D83">
        <w:t xml:space="preserve"> </w:t>
      </w:r>
      <w:r w:rsidRPr="006C106B">
        <w:t>пособие</w:t>
      </w:r>
      <w:r w:rsidRPr="00A07D83">
        <w:t xml:space="preserve"> [</w:t>
      </w:r>
      <w:r w:rsidRPr="006C106B">
        <w:t>для</w:t>
      </w:r>
      <w:r w:rsidRPr="00A07D83">
        <w:t xml:space="preserve"> </w:t>
      </w:r>
      <w:r w:rsidRPr="006C106B">
        <w:t>вузов</w:t>
      </w:r>
      <w:r w:rsidRPr="00A07D83">
        <w:t xml:space="preserve">] / </w:t>
      </w:r>
      <w:r w:rsidRPr="006C106B">
        <w:t>О</w:t>
      </w:r>
      <w:r w:rsidRPr="00A07D83">
        <w:t xml:space="preserve">. </w:t>
      </w:r>
      <w:r w:rsidRPr="006C106B">
        <w:t>В</w:t>
      </w:r>
      <w:r w:rsidRPr="00A07D83">
        <w:t xml:space="preserve">. </w:t>
      </w:r>
      <w:r w:rsidRPr="006C106B">
        <w:t>Кисель</w:t>
      </w:r>
      <w:r w:rsidRPr="00A07D83">
        <w:t xml:space="preserve">, </w:t>
      </w:r>
      <w:r w:rsidRPr="006C106B">
        <w:t>Е</w:t>
      </w:r>
      <w:r w:rsidRPr="00A07D83">
        <w:t xml:space="preserve">. </w:t>
      </w:r>
      <w:r w:rsidRPr="006C106B">
        <w:t>А</w:t>
      </w:r>
      <w:r w:rsidRPr="00A07D83">
        <w:t xml:space="preserve">. </w:t>
      </w:r>
      <w:r w:rsidRPr="006C106B">
        <w:t>Ломакина</w:t>
      </w:r>
      <w:r w:rsidRPr="00A07D83">
        <w:t xml:space="preserve">, </w:t>
      </w:r>
      <w:r w:rsidRPr="006C106B">
        <w:t>А</w:t>
      </w:r>
      <w:r w:rsidRPr="00A07D83">
        <w:t xml:space="preserve">. </w:t>
      </w:r>
      <w:r w:rsidRPr="006C106B">
        <w:t>В</w:t>
      </w:r>
      <w:r w:rsidRPr="00A07D83">
        <w:t xml:space="preserve">. </w:t>
      </w:r>
      <w:r w:rsidRPr="006C106B">
        <w:t>Бутова</w:t>
      </w:r>
      <w:r w:rsidRPr="00A07D83">
        <w:t xml:space="preserve"> ; </w:t>
      </w:r>
      <w:r w:rsidRPr="006C106B">
        <w:t>Магнитогорский</w:t>
      </w:r>
      <w:r w:rsidRPr="00A07D83">
        <w:t xml:space="preserve"> </w:t>
      </w:r>
      <w:r w:rsidRPr="006C106B">
        <w:t>гос</w:t>
      </w:r>
      <w:r w:rsidRPr="00A07D83">
        <w:t xml:space="preserve">. </w:t>
      </w:r>
      <w:r w:rsidRPr="006C106B">
        <w:t>технический</w:t>
      </w:r>
      <w:r w:rsidRPr="00A07D83">
        <w:t xml:space="preserve"> </w:t>
      </w:r>
      <w:r w:rsidRPr="006C106B">
        <w:t>ун</w:t>
      </w:r>
      <w:r w:rsidRPr="00A07D83">
        <w:t>-</w:t>
      </w:r>
      <w:r w:rsidRPr="006C106B">
        <w:t>т</w:t>
      </w:r>
      <w:r w:rsidRPr="00A07D83">
        <w:t xml:space="preserve"> </w:t>
      </w:r>
      <w:r w:rsidRPr="006C106B">
        <w:t>им</w:t>
      </w:r>
      <w:r w:rsidRPr="00A07D83">
        <w:t xml:space="preserve">. </w:t>
      </w:r>
      <w:r w:rsidRPr="006C106B">
        <w:t xml:space="preserve">Г. И. Носова. - Магнитогорск : МГТУ им. Г. И. Носова, 2019. - 1 CD-ROM. - Загл. с титул. экрана. - URL : </w:t>
      </w:r>
      <w:hyperlink r:id="rId75" w:history="1">
        <w:r w:rsidRPr="0098134C">
          <w:rPr>
            <w:rStyle w:val="afc"/>
          </w:rPr>
          <w:t>https://magtu.informsystema.ru/uploader/fileUpload?name=3861.pdf&amp;show=dcatalogues/1/1530476/3861.pdf&amp;view=true</w:t>
        </w:r>
      </w:hyperlink>
      <w:r>
        <w:t xml:space="preserve"> </w:t>
      </w:r>
      <w:r w:rsidRPr="006C106B">
        <w:t xml:space="preserve"> (дата обращения: 25.09.2020). - Макрообъект. - Текст : электронный. - Сведения доступны также на CD-ROM</w:t>
      </w:r>
    </w:p>
    <w:p w:rsidR="00BE0696" w:rsidRPr="006461C2" w:rsidRDefault="00BE0696" w:rsidP="00BE0696">
      <w:pPr>
        <w:ind w:firstLine="851"/>
      </w:pPr>
      <w:r w:rsidRPr="004C61DA">
        <w:rPr>
          <w:color w:val="000000"/>
        </w:rPr>
        <w:t>3.</w:t>
      </w:r>
      <w:r w:rsidRPr="00A07D83">
        <w:t xml:space="preserve"> </w:t>
      </w:r>
      <w:r w:rsidRPr="006461C2">
        <w:t xml:space="preserve">Полякова, Л. С. Основы технического перевода : учебно-методическое пособие / Л. С. Полякова, Ю. В. Южакова ; МГТУ. - Магнитогорск : МГТУ, 2017. - 1 электрон. опт. диск (CD-ROM). - Загл. с титул. экрана. - Текст англ., рус. - URL: </w:t>
      </w:r>
      <w:hyperlink r:id="rId76" w:history="1">
        <w:r w:rsidRPr="0098134C">
          <w:rPr>
            <w:rStyle w:val="afc"/>
          </w:rPr>
          <w:t>https://magtu.informsystema.ru/uploader/fileUpload?name=3409.pdf&amp;show=dcatalogues/1/1139722/3409.pdf&amp;view=true</w:t>
        </w:r>
      </w:hyperlink>
      <w:r>
        <w:t xml:space="preserve"> </w:t>
      </w:r>
      <w:r w:rsidRPr="006461C2">
        <w:t>(дата обращения: 25.09.2020). - Макрообъект. - Текст : электронный. - ISBN 978-5-9967-1044-7. - Сведения доступны также на CD-ROM.</w:t>
      </w:r>
    </w:p>
    <w:p w:rsidR="00BE0696" w:rsidRDefault="00BE0696" w:rsidP="00BE0696">
      <w:pPr>
        <w:widowControl/>
        <w:ind w:left="720" w:firstLine="0"/>
        <w:rPr>
          <w:b/>
        </w:rPr>
      </w:pPr>
      <w:r w:rsidRPr="00A76863">
        <w:rPr>
          <w:b/>
        </w:rPr>
        <w:t xml:space="preserve">б) Дополнительная литература: </w:t>
      </w:r>
    </w:p>
    <w:p w:rsidR="00BE0696" w:rsidRPr="004C44D2" w:rsidRDefault="00BE0696" w:rsidP="00BE0696">
      <w:pPr>
        <w:ind w:firstLine="756"/>
      </w:pPr>
      <w:r>
        <w:t>1.</w:t>
      </w:r>
      <w:r w:rsidRPr="004C44D2">
        <w:t xml:space="preserve">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Загл. с титул. экрана. - URL: </w:t>
      </w:r>
      <w:hyperlink r:id="rId77" w:history="1">
        <w:r w:rsidRPr="0098134C">
          <w:rPr>
            <w:rStyle w:val="afc"/>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 : электронный. - ISBN 978-5-9967-1045-4. - Сведения доступны также на CD-ROM.</w:t>
      </w:r>
    </w:p>
    <w:p w:rsidR="00BE0696" w:rsidRPr="004C44D2" w:rsidRDefault="00BE0696" w:rsidP="00BE0696">
      <w:pPr>
        <w:ind w:firstLine="756"/>
      </w:pPr>
      <w:r w:rsidRPr="004C61DA">
        <w:rPr>
          <w:color w:val="000000"/>
        </w:rPr>
        <w:t>2.</w:t>
      </w:r>
      <w:r>
        <w:rPr>
          <w:color w:val="000000"/>
        </w:rPr>
        <w:t xml:space="preserve"> </w:t>
      </w:r>
      <w:r w:rsidRPr="006C106B">
        <w:t xml:space="preserve">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78" w:history="1">
        <w:r w:rsidRPr="0098134C">
          <w:rPr>
            <w:rStyle w:val="afc"/>
          </w:rPr>
          <w:t>https://magtu.informsystema.ru/uploader/fileUpload?name=3783.pdf&amp;show=dcatalogues/1/1527929/3783.pdf&amp;view=true</w:t>
        </w:r>
      </w:hyperlink>
      <w:r>
        <w:t xml:space="preserve"> </w:t>
      </w:r>
      <w:r w:rsidRPr="006C106B">
        <w:t xml:space="preserve"> (дата обращения: 25.09.2020). - Макрообъект. - Текст : электронный. - Сведения доступны также на CD-ROM.</w:t>
      </w:r>
    </w:p>
    <w:p w:rsidR="00BE0696" w:rsidRPr="00A07D83" w:rsidRDefault="00BE0696" w:rsidP="00BE0696">
      <w:pPr>
        <w:widowControl/>
        <w:autoSpaceDE/>
        <w:autoSpaceDN/>
        <w:adjustRightInd/>
        <w:ind w:firstLine="709"/>
      </w:pPr>
      <w:r w:rsidRPr="006C106B">
        <w:rPr>
          <w:color w:val="000000"/>
          <w:lang w:val="en-US"/>
        </w:rPr>
        <w:t xml:space="preserve">3. </w:t>
      </w:r>
      <w:r w:rsidRPr="00A07D83">
        <w:rPr>
          <w:lang w:val="en-US"/>
        </w:rPr>
        <w:t xml:space="preserve">English Course for University Students : </w:t>
      </w:r>
      <w:r w:rsidRPr="00A07D83">
        <w:t>учебное</w:t>
      </w:r>
      <w:r w:rsidRPr="00A07D83">
        <w:rPr>
          <w:lang w:val="en-US"/>
        </w:rPr>
        <w:t xml:space="preserve"> </w:t>
      </w:r>
      <w:r w:rsidRPr="00A07D83">
        <w:t>пособие</w:t>
      </w:r>
      <w:r w:rsidRPr="00A07D83">
        <w:rPr>
          <w:lang w:val="en-US"/>
        </w:rPr>
        <w:t xml:space="preserve">. </w:t>
      </w:r>
      <w:r w:rsidRPr="00A07D83">
        <w:t xml:space="preserve">Part 1 / [Е.А. Гасаненко, О. А. Лукина, Ю. В. Южакова и др.] ; МГТУ. - Магнитогорск : МГТУ, 2017. - 1 электрон. опт. диск (CD-ROM). - Загл. с титул. экрана. - URL: </w:t>
      </w:r>
      <w:hyperlink r:id="rId79" w:history="1">
        <w:r w:rsidRPr="0098134C">
          <w:rPr>
            <w:rStyle w:val="afc"/>
          </w:rPr>
          <w:t>https://magtu.informsystema.ru/uploader/fileUpload?name=3255.pdf&amp;show=dcatalogues/1/1137108/3255.pdf&amp;view=true</w:t>
        </w:r>
      </w:hyperlink>
      <w:r>
        <w:t xml:space="preserve"> </w:t>
      </w:r>
      <w:r w:rsidRPr="00A07D83">
        <w:t xml:space="preserve"> (дата обращения: 25.09.2020). - Макрообъект. - Текст : электронный. - Сведения доступны также на CD-ROM.</w:t>
      </w:r>
    </w:p>
    <w:p w:rsidR="00BE0696" w:rsidRPr="00317541" w:rsidRDefault="00BE0696" w:rsidP="00BE0696">
      <w:pPr>
        <w:widowControl/>
        <w:tabs>
          <w:tab w:val="left" w:pos="426"/>
        </w:tabs>
        <w:autoSpaceDE/>
        <w:autoSpaceDN/>
        <w:adjustRightInd/>
        <w:ind w:left="426" w:firstLine="283"/>
        <w:contextualSpacing/>
        <w:rPr>
          <w:b/>
          <w:lang w:eastAsia="en-US"/>
        </w:rPr>
      </w:pPr>
      <w:r w:rsidRPr="00A76863">
        <w:rPr>
          <w:b/>
          <w:lang w:eastAsia="en-US"/>
        </w:rPr>
        <w:t>Немецкий</w:t>
      </w:r>
      <w:r w:rsidRPr="00317541">
        <w:rPr>
          <w:b/>
          <w:lang w:eastAsia="en-US"/>
        </w:rPr>
        <w:t xml:space="preserve"> </w:t>
      </w:r>
      <w:r w:rsidRPr="00A76863">
        <w:rPr>
          <w:b/>
          <w:lang w:eastAsia="en-US"/>
        </w:rPr>
        <w:t>язык</w:t>
      </w:r>
    </w:p>
    <w:p w:rsidR="00BE0696" w:rsidRDefault="00BE0696" w:rsidP="00BE0696">
      <w:pPr>
        <w:widowControl/>
        <w:ind w:firstLine="720"/>
        <w:rPr>
          <w:b/>
        </w:rPr>
      </w:pPr>
      <w:r w:rsidRPr="00A76863">
        <w:rPr>
          <w:b/>
          <w:bCs/>
        </w:rPr>
        <w:t>а) Основная</w:t>
      </w:r>
      <w:r w:rsidRPr="00A76863">
        <w:rPr>
          <w:b/>
        </w:rPr>
        <w:t xml:space="preserve">литература: </w:t>
      </w:r>
    </w:p>
    <w:p w:rsidR="00BE0696" w:rsidRPr="00744D3C" w:rsidRDefault="00BE0696" w:rsidP="00BE0696">
      <w:pPr>
        <w:widowControl/>
        <w:autoSpaceDE/>
        <w:autoSpaceDN/>
        <w:adjustRightInd/>
        <w:ind w:firstLine="0"/>
      </w:pPr>
      <w:r>
        <w:t xml:space="preserve">         1. </w:t>
      </w:r>
      <w:r w:rsidRPr="00744D3C">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80" w:history="1">
        <w:r w:rsidRPr="0098134C">
          <w:rPr>
            <w:rStyle w:val="afc"/>
          </w:rPr>
          <w:t>https://magtu.informsystema.ru/uploader/fileUpload?name=3140.pdf&amp;show=dcatalogues/1/1136432/3140.pdf&amp;view=true</w:t>
        </w:r>
      </w:hyperlink>
      <w:r>
        <w:t xml:space="preserve"> </w:t>
      </w:r>
      <w:r w:rsidRPr="00744D3C">
        <w:t xml:space="preserve"> (дата обращения: 25.09.2020). - Макрообъект. - Текст : электронный. - Сведения доступны также на CD-ROM.</w:t>
      </w:r>
    </w:p>
    <w:p w:rsidR="00BE0696" w:rsidRPr="00744D3C" w:rsidRDefault="00BE0696" w:rsidP="00BE0696">
      <w:pPr>
        <w:widowControl/>
        <w:autoSpaceDE/>
        <w:autoSpaceDN/>
        <w:adjustRightInd/>
      </w:pPr>
      <w:r>
        <w:t>2</w:t>
      </w:r>
      <w:r w:rsidRPr="00A76863">
        <w:t xml:space="preserve">. </w:t>
      </w:r>
      <w:r w:rsidRPr="00744D3C">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81" w:history="1">
        <w:r w:rsidRPr="0098134C">
          <w:rPr>
            <w:rStyle w:val="afc"/>
          </w:rPr>
          <w:t>https://magtu.informsystema.ru/uploader/fileUpload?name=3436.pdf&amp;show=dcatalogues/1/1514259/3436.pdf&amp;view=true</w:t>
        </w:r>
      </w:hyperlink>
      <w:r>
        <w:t xml:space="preserve"> </w:t>
      </w:r>
      <w:r w:rsidRPr="00744D3C">
        <w:t xml:space="preserve"> (дата обращения: 25.09.2020). - Макрообъект. - Текст : электронный. - Сведения доступны также на CD-ROM.</w:t>
      </w:r>
    </w:p>
    <w:p w:rsidR="00BE0696" w:rsidRDefault="00BE0696" w:rsidP="00BE0696">
      <w:pPr>
        <w:ind w:firstLine="709"/>
        <w:jc w:val="left"/>
        <w:rPr>
          <w:b/>
        </w:rPr>
      </w:pPr>
      <w:r w:rsidRPr="00A76863">
        <w:rPr>
          <w:b/>
        </w:rPr>
        <w:t xml:space="preserve">б) Дополнительная литература: </w:t>
      </w:r>
    </w:p>
    <w:p w:rsidR="00BE0696" w:rsidRDefault="00BE0696" w:rsidP="00BE0696">
      <w:pPr>
        <w:ind w:firstLine="709"/>
        <w:jc w:val="left"/>
        <w:rPr>
          <w:b/>
        </w:rPr>
      </w:pPr>
    </w:p>
    <w:p w:rsidR="00BE0696" w:rsidRPr="004C44D2" w:rsidRDefault="00BE0696" w:rsidP="00BE0696">
      <w:pPr>
        <w:ind w:firstLine="756"/>
      </w:pPr>
      <w:r>
        <w:rPr>
          <w:color w:val="000000"/>
        </w:rPr>
        <w:t>1</w:t>
      </w:r>
      <w:r w:rsidRPr="004C61DA">
        <w:rPr>
          <w:color w:val="000000"/>
        </w:rPr>
        <w:t>.</w:t>
      </w:r>
      <w:r w:rsidRPr="004C61DA">
        <w:t xml:space="preserve"> </w:t>
      </w:r>
      <w:r w:rsidRPr="004C44D2">
        <w:t xml:space="preserve">Гампер, Е. Э. Easy Deutsch : учебное пособие / Е. Э. Гампер, Е. И. Рабина ; МГТУ. - Магнитогорск, 2013. - 78 с. : табл. - URL: </w:t>
      </w:r>
      <w:hyperlink r:id="rId82" w:history="1">
        <w:r w:rsidRPr="004C44D2">
          <w:rPr>
            <w:rStyle w:val="afc"/>
          </w:rPr>
          <w:t>https://magtu.informsystema.ru/uploader/fileUpload?name=626.pdf&amp;show=dcatalogues/1/1109379/626.pdf&amp;view=true</w:t>
        </w:r>
      </w:hyperlink>
      <w:r w:rsidRPr="004C44D2">
        <w:t xml:space="preserve">  (дата обращения: 25.09.2020). - Макрообъект. - Текст : электронный. - Имеется печатный аналог.</w:t>
      </w:r>
    </w:p>
    <w:p w:rsidR="00BE0696" w:rsidRPr="004C44D2" w:rsidRDefault="00BE0696" w:rsidP="00BE0696">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83" w:history="1">
        <w:r w:rsidRPr="0098134C">
          <w:rPr>
            <w:rStyle w:val="afc"/>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 : электронный. - Сведения доступны также на CD-ROM.</w:t>
      </w:r>
    </w:p>
    <w:p w:rsidR="00BE0696" w:rsidRPr="004C44D2" w:rsidRDefault="00BE0696" w:rsidP="00BE0696">
      <w:pPr>
        <w:ind w:firstLine="756"/>
      </w:pPr>
      <w:r w:rsidRPr="004C61DA">
        <w:rPr>
          <w:color w:val="000000"/>
        </w:rPr>
        <w:t>3.</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84" w:history="1">
        <w:r w:rsidRPr="004C44D2">
          <w:rPr>
            <w:rStyle w:val="afc"/>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BE0696" w:rsidRDefault="00BE0696" w:rsidP="00BE0696">
      <w:pPr>
        <w:ind w:firstLine="0"/>
      </w:pPr>
    </w:p>
    <w:p w:rsidR="00BE0696" w:rsidRPr="00A76863" w:rsidRDefault="00BE0696" w:rsidP="00BE0696">
      <w:pPr>
        <w:widowControl/>
        <w:ind w:firstLine="709"/>
        <w:rPr>
          <w:b/>
        </w:rPr>
      </w:pPr>
      <w:r w:rsidRPr="00A76863">
        <w:rPr>
          <w:b/>
        </w:rPr>
        <w:t>Французский язык</w:t>
      </w:r>
    </w:p>
    <w:p w:rsidR="00BE0696" w:rsidRPr="00A76863" w:rsidRDefault="00BE0696" w:rsidP="00BE0696">
      <w:pPr>
        <w:widowControl/>
        <w:ind w:firstLine="720"/>
        <w:rPr>
          <w:b/>
        </w:rPr>
      </w:pPr>
      <w:r w:rsidRPr="00A76863">
        <w:rPr>
          <w:b/>
          <w:bCs/>
        </w:rPr>
        <w:t>а) Основная</w:t>
      </w:r>
      <w:r w:rsidRPr="00A76863">
        <w:rPr>
          <w:b/>
        </w:rPr>
        <w:t xml:space="preserve">литература: </w:t>
      </w:r>
    </w:p>
    <w:p w:rsidR="00BE0696" w:rsidRPr="006C106B" w:rsidRDefault="00BE0696" w:rsidP="00BE0696">
      <w:pPr>
        <w:ind w:firstLine="756"/>
      </w:pPr>
      <w:r w:rsidRPr="004C61DA">
        <w:rPr>
          <w:color w:val="000000"/>
        </w:rPr>
        <w:t>1.</w:t>
      </w:r>
      <w:r w:rsidRPr="004C61DA">
        <w:t xml:space="preserve"> </w:t>
      </w:r>
      <w:r w:rsidRPr="006C106B">
        <w:t xml:space="preserve">Залавина, Т. Ю. Французский язык для профессиональных целей. Ч. 1 : учебное </w:t>
      </w:r>
      <w:r w:rsidRPr="006C106B">
        <w:lastRenderedPageBreak/>
        <w:t xml:space="preserve">пособие [для вузов] / Т. Ю. Залавина ; Магнитогорский гос. технический ун-т им. Г. И. Носова. - Магнитогорск : МГТУ им. Г. И. Носова, 2014. - 1 CD-ROM. - Загл. с титул. экрана. - URL : </w:t>
      </w:r>
      <w:hyperlink r:id="rId85" w:history="1">
        <w:r w:rsidRPr="0098134C">
          <w:rPr>
            <w:rStyle w:val="afc"/>
          </w:rPr>
          <w:t>https://magtu.informsystema.ru/uploader/fileUpload?name=3860.pdf&amp;show=dcatalogues/1/1530475/3860.pdf&amp;view=true</w:t>
        </w:r>
      </w:hyperlink>
      <w:r>
        <w:t xml:space="preserve"> </w:t>
      </w:r>
      <w:r w:rsidRPr="006C106B">
        <w:t xml:space="preserve"> (дата обращения: 25.09.2020). - Макрообъект. - Текст : электронный. - Сведения доступны также на CD-ROM.</w:t>
      </w:r>
    </w:p>
    <w:p w:rsidR="00BE0696" w:rsidRPr="006C106B" w:rsidRDefault="00BE0696" w:rsidP="00BE0696">
      <w:pPr>
        <w:ind w:firstLine="756"/>
      </w:pPr>
      <w:r w:rsidRPr="004C61DA">
        <w:rPr>
          <w:color w:val="000000"/>
        </w:rPr>
        <w:t>2.</w:t>
      </w:r>
      <w:r w:rsidRPr="004C61DA">
        <w:t xml:space="preserve"> </w:t>
      </w:r>
      <w:r w:rsidRPr="006C106B">
        <w:t>Залавина, Т. Ю. Франция. Страна. Люди : учебное пособие. Ч. 1 / Т. Ю. Залавина ; МГТУ. - Магнитогорск : МГТУ, 2017. - 1 электрон. опт. диск (CD-ROM). - Загл. с титул</w:t>
      </w:r>
      <w:proofErr w:type="gramStart"/>
      <w:r w:rsidRPr="006C106B">
        <w:t>.</w:t>
      </w:r>
      <w:proofErr w:type="gramEnd"/>
      <w:r w:rsidRPr="006C106B">
        <w:t xml:space="preserve"> </w:t>
      </w:r>
      <w:proofErr w:type="gramStart"/>
      <w:r w:rsidRPr="006C106B">
        <w:t>э</w:t>
      </w:r>
      <w:proofErr w:type="gramEnd"/>
      <w:r w:rsidRPr="006C106B">
        <w:t xml:space="preserve">крана. - URL: </w:t>
      </w:r>
      <w:hyperlink r:id="rId86" w:history="1">
        <w:r w:rsidRPr="006C106B">
          <w:rPr>
            <w:rStyle w:val="afc"/>
          </w:rPr>
          <w:t>https://magtu.informsystema.ru/uploader/fileUpload?name=3158.pdf&amp;show=dcatalogues/1/1136492/3158.pdf&amp;view=true</w:t>
        </w:r>
      </w:hyperlink>
      <w:r w:rsidRPr="006C106B">
        <w:t xml:space="preserve">  (дата обращения: 25.09.2020). - Макрообъект. - Текст : электронный. - Сведения доступны также на CD-ROM.</w:t>
      </w:r>
    </w:p>
    <w:p w:rsidR="00BE0696" w:rsidRPr="00A76863" w:rsidRDefault="00BE0696" w:rsidP="00BE0696">
      <w:pPr>
        <w:widowControl/>
        <w:ind w:firstLine="720"/>
        <w:rPr>
          <w:b/>
        </w:rPr>
      </w:pPr>
      <w:r w:rsidRPr="00A76863">
        <w:rPr>
          <w:b/>
        </w:rPr>
        <w:t xml:space="preserve">б) Дополнительная литература: </w:t>
      </w:r>
    </w:p>
    <w:p w:rsidR="00BE0696" w:rsidRPr="004C44D2" w:rsidRDefault="00BE0696" w:rsidP="00BE0696">
      <w:pPr>
        <w:ind w:firstLine="756"/>
      </w:pPr>
      <w:r w:rsidRPr="004C61DA">
        <w:rPr>
          <w:color w:val="000000"/>
        </w:rPr>
        <w:t>1.</w:t>
      </w:r>
      <w:r w:rsidRPr="004C61DA">
        <w:t xml:space="preserve"> </w:t>
      </w:r>
      <w:r w:rsidRPr="004C44D2">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87" w:history="1">
        <w:r w:rsidRPr="0098134C">
          <w:rPr>
            <w:rStyle w:val="afc"/>
          </w:rPr>
          <w:t>https://magtu.informsystema.ru/uploader/fileUpload?name=3859.pdf&amp;show=dcatalogues/1/1530474/3859.pdf&amp;view=true</w:t>
        </w:r>
      </w:hyperlink>
      <w:r>
        <w:t xml:space="preserve"> </w:t>
      </w:r>
      <w:r w:rsidRPr="004C44D2">
        <w:t xml:space="preserve"> (дата обращения: 25.09.2020). - Макрообъект. - Текст : электронный. - Сведения доступны также на CD-ROM.</w:t>
      </w:r>
    </w:p>
    <w:p w:rsidR="00BE0696" w:rsidRDefault="00BE0696" w:rsidP="00BE0696">
      <w:pPr>
        <w:ind w:firstLine="756"/>
        <w:rPr>
          <w:b/>
          <w:bCs/>
          <w:spacing w:val="40"/>
        </w:rPr>
      </w:pPr>
      <w:r w:rsidRPr="004C61DA">
        <w:rPr>
          <w:color w:val="000000"/>
        </w:rPr>
        <w:t>2.</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88" w:history="1">
        <w:r w:rsidRPr="004C44D2">
          <w:rPr>
            <w:rStyle w:val="afc"/>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715A7F" w:rsidRPr="002B336D" w:rsidRDefault="00715A7F" w:rsidP="00715A7F">
      <w:pPr>
        <w:widowControl/>
        <w:ind w:firstLine="709"/>
        <w:rPr>
          <w:b/>
        </w:rPr>
      </w:pPr>
      <w:r w:rsidRPr="002B336D">
        <w:rPr>
          <w:b/>
          <w:bCs/>
          <w:spacing w:val="40"/>
        </w:rPr>
        <w:t>в)</w:t>
      </w:r>
      <w:r w:rsidRPr="002B336D">
        <w:rPr>
          <w:b/>
        </w:rPr>
        <w:t>Методические указания</w:t>
      </w:r>
    </w:p>
    <w:p w:rsidR="00715A7F" w:rsidRPr="002B336D" w:rsidRDefault="00715A7F" w:rsidP="00715A7F">
      <w:pPr>
        <w:widowControl/>
        <w:ind w:firstLine="720"/>
      </w:pPr>
      <w:r w:rsidRPr="002B336D">
        <w:t xml:space="preserve"> 1. Методические указания по организации аудиторной и внеаудиторной работы по дисциплине (Приложение 1)</w:t>
      </w:r>
    </w:p>
    <w:p w:rsidR="00715A7F" w:rsidRPr="002B336D" w:rsidRDefault="00715A7F" w:rsidP="00715A7F">
      <w:pPr>
        <w:widowControl/>
        <w:ind w:firstLine="720"/>
      </w:pPr>
      <w:r w:rsidRPr="002B336D">
        <w:t xml:space="preserve"> 2. Методические разработки по разделам / темам аудиторной и внеаудиторной работы обучающихся (Приложение 2)</w:t>
      </w:r>
    </w:p>
    <w:p w:rsidR="00715A7F" w:rsidRPr="002B336D" w:rsidRDefault="00715A7F" w:rsidP="00715A7F">
      <w:pPr>
        <w:widowControl/>
        <w:ind w:firstLine="720"/>
      </w:pPr>
      <w:r w:rsidRPr="002B336D">
        <w:rPr>
          <w:b/>
          <w:bCs/>
          <w:spacing w:val="40"/>
        </w:rPr>
        <w:t>г)</w:t>
      </w:r>
      <w:r w:rsidRPr="002B336D">
        <w:rPr>
          <w:b/>
        </w:rPr>
        <w:t>Программное обеспечение</w:t>
      </w:r>
      <w:r w:rsidRPr="002B336D">
        <w:rPr>
          <w:b/>
          <w:bCs/>
          <w:spacing w:val="40"/>
        </w:rPr>
        <w:t>и</w:t>
      </w:r>
      <w:r w:rsidRPr="002B336D">
        <w:rPr>
          <w:b/>
        </w:rPr>
        <w:t>Интернет-ресурсы:</w:t>
      </w:r>
    </w:p>
    <w:p w:rsidR="00715A7F" w:rsidRPr="002B336D" w:rsidRDefault="00715A7F" w:rsidP="00715A7F">
      <w:pPr>
        <w:widowControl/>
        <w:autoSpaceDE/>
        <w:autoSpaceDN/>
        <w:adjustRightInd/>
        <w:ind w:firstLine="709"/>
        <w:contextualSpacing/>
      </w:pPr>
    </w:p>
    <w:tbl>
      <w:tblPr>
        <w:tblStyle w:val="a6"/>
        <w:tblW w:w="5000" w:type="pct"/>
        <w:tblLook w:val="04A0" w:firstRow="1" w:lastRow="0" w:firstColumn="1" w:lastColumn="0" w:noHBand="0" w:noVBand="1"/>
      </w:tblPr>
      <w:tblGrid>
        <w:gridCol w:w="3093"/>
        <w:gridCol w:w="4167"/>
        <w:gridCol w:w="2821"/>
      </w:tblGrid>
      <w:tr w:rsidR="00715A7F" w:rsidRPr="002B336D" w:rsidTr="00BE0696">
        <w:trPr>
          <w:trHeight w:val="537"/>
        </w:trPr>
        <w:tc>
          <w:tcPr>
            <w:tcW w:w="1534" w:type="pct"/>
            <w:vAlign w:val="center"/>
          </w:tcPr>
          <w:p w:rsidR="00715A7F" w:rsidRPr="002B336D" w:rsidRDefault="00715A7F" w:rsidP="00121504">
            <w:pPr>
              <w:ind w:firstLine="0"/>
              <w:contextualSpacing/>
              <w:rPr>
                <w:sz w:val="28"/>
                <w:szCs w:val="28"/>
              </w:rPr>
            </w:pPr>
            <w:r w:rsidRPr="002B336D">
              <w:rPr>
                <w:sz w:val="28"/>
                <w:szCs w:val="28"/>
              </w:rPr>
              <w:t>Наименование ПО</w:t>
            </w:r>
          </w:p>
        </w:tc>
        <w:tc>
          <w:tcPr>
            <w:tcW w:w="2067" w:type="pct"/>
            <w:vAlign w:val="center"/>
          </w:tcPr>
          <w:p w:rsidR="00715A7F" w:rsidRPr="002B336D" w:rsidRDefault="00715A7F" w:rsidP="00121504">
            <w:pPr>
              <w:ind w:firstLine="0"/>
              <w:contextualSpacing/>
              <w:rPr>
                <w:sz w:val="28"/>
                <w:szCs w:val="28"/>
              </w:rPr>
            </w:pPr>
            <w:r w:rsidRPr="002B336D">
              <w:rPr>
                <w:sz w:val="28"/>
                <w:szCs w:val="28"/>
              </w:rPr>
              <w:t>№ договора</w:t>
            </w:r>
          </w:p>
        </w:tc>
        <w:tc>
          <w:tcPr>
            <w:tcW w:w="1399" w:type="pct"/>
            <w:vAlign w:val="center"/>
          </w:tcPr>
          <w:p w:rsidR="00715A7F" w:rsidRPr="002B336D" w:rsidRDefault="00715A7F" w:rsidP="00121504">
            <w:pPr>
              <w:ind w:firstLine="0"/>
              <w:contextualSpacing/>
              <w:rPr>
                <w:sz w:val="28"/>
                <w:szCs w:val="28"/>
              </w:rPr>
            </w:pPr>
            <w:r w:rsidRPr="002B336D">
              <w:rPr>
                <w:sz w:val="28"/>
                <w:szCs w:val="28"/>
              </w:rPr>
              <w:t>Срок действия лицензии</w:t>
            </w:r>
          </w:p>
        </w:tc>
      </w:tr>
      <w:tr w:rsidR="00715A7F" w:rsidRPr="002B336D" w:rsidTr="00BE0696">
        <w:tc>
          <w:tcPr>
            <w:tcW w:w="1534" w:type="pct"/>
          </w:tcPr>
          <w:p w:rsidR="00715A7F" w:rsidRPr="002B336D" w:rsidRDefault="00715A7F" w:rsidP="00121504">
            <w:pPr>
              <w:ind w:firstLine="0"/>
              <w:contextualSpacing/>
              <w:rPr>
                <w:sz w:val="28"/>
                <w:szCs w:val="28"/>
              </w:rPr>
            </w:pPr>
            <w:r w:rsidRPr="002B336D">
              <w:rPr>
                <w:sz w:val="28"/>
                <w:szCs w:val="28"/>
              </w:rPr>
              <w:t>MS Windows 7</w:t>
            </w:r>
          </w:p>
        </w:tc>
        <w:tc>
          <w:tcPr>
            <w:tcW w:w="2067" w:type="pct"/>
          </w:tcPr>
          <w:p w:rsidR="00715A7F" w:rsidRPr="002B336D" w:rsidRDefault="00715A7F" w:rsidP="00121504">
            <w:pPr>
              <w:ind w:firstLine="0"/>
              <w:contextualSpacing/>
              <w:rPr>
                <w:sz w:val="28"/>
                <w:szCs w:val="28"/>
              </w:rPr>
            </w:pPr>
            <w:r w:rsidRPr="002B336D">
              <w:rPr>
                <w:sz w:val="28"/>
                <w:szCs w:val="28"/>
              </w:rPr>
              <w:t>Д-1227 от 08.10.2018</w:t>
            </w:r>
          </w:p>
          <w:p w:rsidR="00715A7F" w:rsidRPr="002B336D" w:rsidRDefault="00715A7F" w:rsidP="00121504">
            <w:pPr>
              <w:ind w:firstLine="0"/>
              <w:contextualSpacing/>
              <w:rPr>
                <w:sz w:val="28"/>
                <w:szCs w:val="28"/>
              </w:rPr>
            </w:pPr>
            <w:r w:rsidRPr="002B336D">
              <w:rPr>
                <w:sz w:val="28"/>
                <w:szCs w:val="28"/>
              </w:rPr>
              <w:t>Д-757-17 от 27.06.2017 Д-593-16 от 20.05.2016</w:t>
            </w:r>
          </w:p>
        </w:tc>
        <w:tc>
          <w:tcPr>
            <w:tcW w:w="1399" w:type="pct"/>
          </w:tcPr>
          <w:p w:rsidR="00715A7F" w:rsidRPr="002B336D" w:rsidRDefault="00715A7F" w:rsidP="00121504">
            <w:pPr>
              <w:ind w:firstLine="0"/>
              <w:contextualSpacing/>
              <w:rPr>
                <w:sz w:val="28"/>
                <w:szCs w:val="28"/>
              </w:rPr>
            </w:pPr>
            <w:r w:rsidRPr="002B336D">
              <w:rPr>
                <w:sz w:val="28"/>
                <w:szCs w:val="28"/>
              </w:rPr>
              <w:t>11.10.2021</w:t>
            </w:r>
          </w:p>
          <w:p w:rsidR="00715A7F" w:rsidRPr="002B336D" w:rsidRDefault="00715A7F" w:rsidP="00121504">
            <w:pPr>
              <w:ind w:firstLine="0"/>
              <w:contextualSpacing/>
              <w:rPr>
                <w:sz w:val="28"/>
                <w:szCs w:val="28"/>
              </w:rPr>
            </w:pPr>
            <w:r w:rsidRPr="002B336D">
              <w:rPr>
                <w:sz w:val="28"/>
                <w:szCs w:val="28"/>
              </w:rPr>
              <w:t>27.07.2018</w:t>
            </w:r>
          </w:p>
          <w:p w:rsidR="00715A7F" w:rsidRPr="002B336D" w:rsidRDefault="00715A7F" w:rsidP="00121504">
            <w:pPr>
              <w:ind w:firstLine="0"/>
              <w:contextualSpacing/>
              <w:rPr>
                <w:sz w:val="28"/>
                <w:szCs w:val="28"/>
              </w:rPr>
            </w:pPr>
            <w:r w:rsidRPr="002B336D">
              <w:rPr>
                <w:sz w:val="28"/>
                <w:szCs w:val="28"/>
              </w:rPr>
              <w:t>20.05.2017</w:t>
            </w:r>
          </w:p>
        </w:tc>
      </w:tr>
      <w:tr w:rsidR="00715A7F" w:rsidRPr="002B336D" w:rsidTr="00BE0696">
        <w:tc>
          <w:tcPr>
            <w:tcW w:w="1534" w:type="pct"/>
          </w:tcPr>
          <w:p w:rsidR="00715A7F" w:rsidRPr="002B336D" w:rsidRDefault="00715A7F" w:rsidP="00121504">
            <w:pPr>
              <w:ind w:firstLine="0"/>
              <w:contextualSpacing/>
              <w:rPr>
                <w:sz w:val="28"/>
                <w:szCs w:val="28"/>
              </w:rPr>
            </w:pPr>
            <w:r w:rsidRPr="002B336D">
              <w:rPr>
                <w:sz w:val="28"/>
                <w:szCs w:val="28"/>
              </w:rPr>
              <w:t>MS Office 2007</w:t>
            </w:r>
          </w:p>
        </w:tc>
        <w:tc>
          <w:tcPr>
            <w:tcW w:w="2067" w:type="pct"/>
          </w:tcPr>
          <w:p w:rsidR="00715A7F" w:rsidRPr="002B336D" w:rsidRDefault="00715A7F" w:rsidP="00121504">
            <w:pPr>
              <w:ind w:firstLine="0"/>
              <w:contextualSpacing/>
              <w:rPr>
                <w:sz w:val="28"/>
                <w:szCs w:val="28"/>
              </w:rPr>
            </w:pPr>
            <w:r w:rsidRPr="002B336D">
              <w:rPr>
                <w:sz w:val="28"/>
                <w:szCs w:val="28"/>
              </w:rPr>
              <w:t>№ 135 от 17.09.2007</w:t>
            </w:r>
          </w:p>
        </w:tc>
        <w:tc>
          <w:tcPr>
            <w:tcW w:w="1399" w:type="pct"/>
          </w:tcPr>
          <w:p w:rsidR="00715A7F" w:rsidRPr="002B336D" w:rsidRDefault="00715A7F" w:rsidP="00121504">
            <w:pPr>
              <w:ind w:firstLine="0"/>
              <w:contextualSpacing/>
              <w:rPr>
                <w:sz w:val="28"/>
                <w:szCs w:val="28"/>
              </w:rPr>
            </w:pPr>
            <w:r w:rsidRPr="002B336D">
              <w:rPr>
                <w:sz w:val="28"/>
                <w:szCs w:val="28"/>
              </w:rPr>
              <w:t>бессрочно</w:t>
            </w:r>
          </w:p>
        </w:tc>
      </w:tr>
      <w:tr w:rsidR="00BE0696" w:rsidRPr="002B336D" w:rsidTr="00BE0696">
        <w:tc>
          <w:tcPr>
            <w:tcW w:w="1534" w:type="pct"/>
          </w:tcPr>
          <w:p w:rsidR="00BE0696" w:rsidRDefault="00BE0696" w:rsidP="00F853DB">
            <w:pPr>
              <w:ind w:firstLine="0"/>
              <w:rPr>
                <w:sz w:val="28"/>
                <w:szCs w:val="28"/>
              </w:rPr>
            </w:pPr>
            <w:r>
              <w:rPr>
                <w:sz w:val="28"/>
                <w:szCs w:val="28"/>
              </w:rPr>
              <w:t>FAR Manager</w:t>
            </w:r>
          </w:p>
        </w:tc>
        <w:tc>
          <w:tcPr>
            <w:tcW w:w="2067" w:type="pct"/>
          </w:tcPr>
          <w:p w:rsidR="00BE0696" w:rsidRDefault="00BE0696" w:rsidP="00F853DB">
            <w:pPr>
              <w:ind w:firstLine="0"/>
              <w:rPr>
                <w:sz w:val="28"/>
                <w:szCs w:val="28"/>
              </w:rPr>
            </w:pPr>
            <w:r>
              <w:rPr>
                <w:sz w:val="28"/>
                <w:szCs w:val="28"/>
              </w:rPr>
              <w:t>свободно распространяемое</w:t>
            </w:r>
          </w:p>
        </w:tc>
        <w:tc>
          <w:tcPr>
            <w:tcW w:w="1399" w:type="pct"/>
          </w:tcPr>
          <w:p w:rsidR="00BE0696" w:rsidRDefault="00BE0696" w:rsidP="00F853DB">
            <w:pPr>
              <w:ind w:firstLine="0"/>
              <w:rPr>
                <w:sz w:val="28"/>
                <w:szCs w:val="28"/>
              </w:rPr>
            </w:pPr>
            <w:r>
              <w:rPr>
                <w:sz w:val="28"/>
                <w:szCs w:val="28"/>
              </w:rPr>
              <w:t>бессрочно</w:t>
            </w:r>
          </w:p>
        </w:tc>
      </w:tr>
      <w:tr w:rsidR="00715A7F" w:rsidRPr="002B336D" w:rsidTr="00BE0696">
        <w:tc>
          <w:tcPr>
            <w:tcW w:w="1534" w:type="pct"/>
          </w:tcPr>
          <w:p w:rsidR="00715A7F" w:rsidRPr="002B336D" w:rsidRDefault="00715A7F" w:rsidP="00121504">
            <w:pPr>
              <w:ind w:firstLine="0"/>
              <w:contextualSpacing/>
              <w:rPr>
                <w:sz w:val="28"/>
                <w:szCs w:val="28"/>
              </w:rPr>
            </w:pPr>
            <w:r w:rsidRPr="002B336D">
              <w:rPr>
                <w:sz w:val="28"/>
                <w:szCs w:val="28"/>
              </w:rPr>
              <w:t>7Zip</w:t>
            </w:r>
          </w:p>
        </w:tc>
        <w:tc>
          <w:tcPr>
            <w:tcW w:w="2067" w:type="pct"/>
          </w:tcPr>
          <w:p w:rsidR="00715A7F" w:rsidRPr="002B336D" w:rsidRDefault="00715A7F" w:rsidP="00121504">
            <w:pPr>
              <w:ind w:firstLine="0"/>
              <w:contextualSpacing/>
              <w:rPr>
                <w:sz w:val="28"/>
                <w:szCs w:val="28"/>
              </w:rPr>
            </w:pPr>
            <w:r w:rsidRPr="002B336D">
              <w:rPr>
                <w:sz w:val="28"/>
                <w:szCs w:val="28"/>
              </w:rPr>
              <w:t>свободно распространяемое</w:t>
            </w:r>
          </w:p>
        </w:tc>
        <w:tc>
          <w:tcPr>
            <w:tcW w:w="1399" w:type="pct"/>
          </w:tcPr>
          <w:p w:rsidR="00715A7F" w:rsidRPr="002B336D" w:rsidRDefault="00715A7F" w:rsidP="00121504">
            <w:pPr>
              <w:ind w:firstLine="0"/>
              <w:contextualSpacing/>
              <w:rPr>
                <w:sz w:val="28"/>
                <w:szCs w:val="28"/>
              </w:rPr>
            </w:pPr>
            <w:r w:rsidRPr="002B336D">
              <w:rPr>
                <w:sz w:val="28"/>
                <w:szCs w:val="28"/>
              </w:rPr>
              <w:t>бессрочно</w:t>
            </w:r>
          </w:p>
        </w:tc>
      </w:tr>
    </w:tbl>
    <w:tbl>
      <w:tblPr>
        <w:tblW w:w="5000" w:type="pct"/>
        <w:tblCellMar>
          <w:left w:w="34" w:type="dxa"/>
          <w:right w:w="34" w:type="dxa"/>
        </w:tblCellMar>
        <w:tblLook w:val="04A0" w:firstRow="1" w:lastRow="0" w:firstColumn="1" w:lastColumn="0" w:noHBand="0" w:noVBand="1"/>
      </w:tblPr>
      <w:tblGrid>
        <w:gridCol w:w="40"/>
        <w:gridCol w:w="13"/>
        <w:gridCol w:w="3447"/>
        <w:gridCol w:w="2819"/>
        <w:gridCol w:w="1462"/>
        <w:gridCol w:w="57"/>
        <w:gridCol w:w="2079"/>
        <w:gridCol w:w="16"/>
      </w:tblGrid>
      <w:tr w:rsidR="00BE0696" w:rsidRPr="000E2BEB" w:rsidTr="00511E33">
        <w:trPr>
          <w:trHeight w:hRule="exact" w:val="285"/>
        </w:trPr>
        <w:tc>
          <w:tcPr>
            <w:tcW w:w="5000" w:type="pct"/>
            <w:gridSpan w:val="8"/>
            <w:shd w:val="clear" w:color="000000" w:fill="FFFFFF"/>
          </w:tcPr>
          <w:p w:rsidR="00BE0696" w:rsidRPr="00BC60CF" w:rsidRDefault="00BE0696" w:rsidP="00F853DB">
            <w:pPr>
              <w:ind w:firstLine="756"/>
            </w:pPr>
            <w:r w:rsidRPr="00BC60CF">
              <w:rPr>
                <w:b/>
                <w:color w:val="000000"/>
              </w:rPr>
              <w:t>Профессиональные</w:t>
            </w:r>
            <w:r w:rsidRPr="00BC60CF">
              <w:t xml:space="preserve"> </w:t>
            </w:r>
            <w:r w:rsidRPr="00BC60CF">
              <w:rPr>
                <w:b/>
                <w:color w:val="000000"/>
              </w:rPr>
              <w:t>базы</w:t>
            </w:r>
            <w:r w:rsidRPr="00BC60CF">
              <w:t xml:space="preserve"> </w:t>
            </w:r>
            <w:r w:rsidRPr="00BC60CF">
              <w:rPr>
                <w:b/>
                <w:color w:val="000000"/>
              </w:rPr>
              <w:t>данных</w:t>
            </w:r>
            <w:r w:rsidRPr="00BC60CF">
              <w:t xml:space="preserve"> </w:t>
            </w:r>
            <w:r w:rsidRPr="00BC60CF">
              <w:rPr>
                <w:b/>
                <w:color w:val="000000"/>
              </w:rPr>
              <w:t>и</w:t>
            </w:r>
            <w:r w:rsidRPr="00BC60CF">
              <w:t xml:space="preserve"> </w:t>
            </w:r>
            <w:r w:rsidRPr="00BC60CF">
              <w:rPr>
                <w:b/>
                <w:color w:val="000000"/>
              </w:rPr>
              <w:t>информационные</w:t>
            </w:r>
            <w:r w:rsidRPr="00BC60CF">
              <w:t xml:space="preserve"> </w:t>
            </w:r>
            <w:r w:rsidRPr="00BC60CF">
              <w:rPr>
                <w:b/>
                <w:color w:val="000000"/>
              </w:rPr>
              <w:t>справочные</w:t>
            </w:r>
            <w:r w:rsidRPr="00BC60CF">
              <w:t xml:space="preserve"> </w:t>
            </w:r>
            <w:r w:rsidRPr="00BC60CF">
              <w:rPr>
                <w:b/>
                <w:color w:val="000000"/>
              </w:rPr>
              <w:t>системы</w:t>
            </w:r>
            <w:r w:rsidRPr="00BC60CF">
              <w:t xml:space="preserve"> </w:t>
            </w:r>
          </w:p>
        </w:tc>
      </w:tr>
      <w:tr w:rsidR="00BE0696" w:rsidTr="00511E33">
        <w:trPr>
          <w:trHeight w:hRule="exact" w:val="270"/>
        </w:trPr>
        <w:tc>
          <w:tcPr>
            <w:tcW w:w="92" w:type="pct"/>
            <w:tcMar>
              <w:left w:w="0" w:type="dxa"/>
              <w:right w:w="0" w:type="dxa"/>
            </w:tcMar>
          </w:tcPr>
          <w:p w:rsidR="00BE0696" w:rsidRPr="00BC60CF" w:rsidRDefault="00BE0696" w:rsidP="00F853DB"/>
        </w:tc>
        <w:tc>
          <w:tcPr>
            <w:tcW w:w="3050" w:type="pct"/>
            <w:gridSpan w:val="3"/>
            <w:tcBorders>
              <w:top w:val="single" w:sz="8" w:space="0" w:color="000000"/>
              <w:left w:val="single" w:sz="8" w:space="0" w:color="000000"/>
              <w:right w:val="single" w:sz="8" w:space="0" w:color="000000"/>
            </w:tcBorders>
            <w:shd w:val="clear" w:color="000000" w:fill="FFFFFF"/>
            <w:vAlign w:val="center"/>
          </w:tcPr>
          <w:p w:rsidR="00BE0696" w:rsidRDefault="00BE0696" w:rsidP="00F853DB">
            <w:r>
              <w:rPr>
                <w:color w:val="000000"/>
              </w:rPr>
              <w:t>Название</w:t>
            </w:r>
            <w:r>
              <w:t xml:space="preserve"> </w:t>
            </w:r>
            <w:r>
              <w:rPr>
                <w:color w:val="000000"/>
              </w:rPr>
              <w:t>курса</w:t>
            </w:r>
            <w:r>
              <w:t xml:space="preserve"> </w:t>
            </w:r>
          </w:p>
        </w:tc>
        <w:tc>
          <w:tcPr>
            <w:tcW w:w="1823" w:type="pct"/>
            <w:gridSpan w:val="3"/>
            <w:tcBorders>
              <w:top w:val="single" w:sz="8" w:space="0" w:color="000000"/>
              <w:left w:val="single" w:sz="8" w:space="0" w:color="000000"/>
              <w:right w:val="single" w:sz="8" w:space="0" w:color="000000"/>
            </w:tcBorders>
            <w:shd w:val="clear" w:color="000000" w:fill="FFFFFF"/>
            <w:vAlign w:val="center"/>
          </w:tcPr>
          <w:p w:rsidR="00BE0696" w:rsidRDefault="00BE0696" w:rsidP="00F853DB">
            <w:r>
              <w:rPr>
                <w:color w:val="000000"/>
              </w:rPr>
              <w:t>Ссылка</w:t>
            </w:r>
            <w:r>
              <w:t xml:space="preserve"> </w:t>
            </w:r>
          </w:p>
        </w:tc>
        <w:tc>
          <w:tcPr>
            <w:tcW w:w="36" w:type="pct"/>
            <w:tcMar>
              <w:left w:w="0" w:type="dxa"/>
              <w:right w:w="0" w:type="dxa"/>
            </w:tcMar>
          </w:tcPr>
          <w:p w:rsidR="00BE0696" w:rsidRDefault="00BE0696" w:rsidP="00F853DB"/>
        </w:tc>
      </w:tr>
      <w:tr w:rsidR="00BE0696" w:rsidRPr="007905BE" w:rsidTr="00511E33">
        <w:trPr>
          <w:trHeight w:hRule="exact" w:val="14"/>
        </w:trPr>
        <w:tc>
          <w:tcPr>
            <w:tcW w:w="92" w:type="pct"/>
            <w:tcMar>
              <w:left w:w="0" w:type="dxa"/>
              <w:right w:w="0" w:type="dxa"/>
            </w:tcMar>
          </w:tcPr>
          <w:p w:rsidR="00BE0696" w:rsidRDefault="00BE0696" w:rsidP="00F853DB"/>
        </w:tc>
        <w:tc>
          <w:tcPr>
            <w:tcW w:w="3050" w:type="pct"/>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BE0696" w:rsidRPr="00BC60CF" w:rsidRDefault="00BE0696" w:rsidP="00F853DB">
            <w:r w:rsidRPr="00BC60CF">
              <w:rPr>
                <w:color w:val="000000"/>
              </w:rPr>
              <w:t>Поисковая</w:t>
            </w:r>
            <w:r w:rsidRPr="00BC60CF">
              <w:t xml:space="preserve"> </w:t>
            </w:r>
            <w:r w:rsidRPr="00BC60CF">
              <w:rPr>
                <w:color w:val="000000"/>
              </w:rPr>
              <w:t>система</w:t>
            </w:r>
            <w:r w:rsidRPr="00BC60CF">
              <w:t xml:space="preserve"> </w:t>
            </w:r>
            <w:r w:rsidRPr="00BC60CF">
              <w:rPr>
                <w:color w:val="000000"/>
              </w:rPr>
              <w:t>Академия</w:t>
            </w:r>
            <w:r w:rsidRPr="00BC60CF">
              <w:t xml:space="preserve"> </w:t>
            </w:r>
            <w:r>
              <w:rPr>
                <w:color w:val="000000"/>
              </w:rPr>
              <w:t>Google</w:t>
            </w:r>
            <w:r w:rsidRPr="00BC60CF">
              <w:t xml:space="preserve"> </w:t>
            </w:r>
            <w:r w:rsidRPr="00BC60CF">
              <w:rPr>
                <w:color w:val="000000"/>
              </w:rPr>
              <w:t>(</w:t>
            </w:r>
            <w:r>
              <w:rPr>
                <w:color w:val="000000"/>
              </w:rPr>
              <w:t>Google</w:t>
            </w:r>
            <w:r w:rsidRPr="00BC60CF">
              <w:t xml:space="preserve"> </w:t>
            </w:r>
            <w:r>
              <w:rPr>
                <w:color w:val="000000"/>
              </w:rPr>
              <w:t>Scholar</w:t>
            </w:r>
            <w:r w:rsidRPr="00BC60CF">
              <w:rPr>
                <w:color w:val="000000"/>
              </w:rPr>
              <w:t>)</w:t>
            </w:r>
            <w:r w:rsidRPr="00BC60CF">
              <w:t xml:space="preserve"> </w:t>
            </w:r>
          </w:p>
        </w:tc>
        <w:tc>
          <w:tcPr>
            <w:tcW w:w="1823" w:type="pct"/>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BE0696" w:rsidRPr="00BE0696" w:rsidRDefault="00BE0696" w:rsidP="00F853DB">
            <w:pPr>
              <w:rPr>
                <w:lang w:val="en-US"/>
              </w:rPr>
            </w:pPr>
            <w:r w:rsidRPr="00BE0696">
              <w:rPr>
                <w:color w:val="000000"/>
                <w:lang w:val="en-US"/>
              </w:rPr>
              <w:t>URL:</w:t>
            </w:r>
            <w:r w:rsidRPr="00BE0696">
              <w:rPr>
                <w:lang w:val="en-US"/>
              </w:rPr>
              <w:t xml:space="preserve"> </w:t>
            </w:r>
            <w:hyperlink r:id="rId89" w:history="1">
              <w:r w:rsidRPr="00BE0696">
                <w:rPr>
                  <w:rStyle w:val="afc"/>
                  <w:lang w:val="en-US"/>
                </w:rPr>
                <w:t>https://scholar.google.ru/</w:t>
              </w:r>
            </w:hyperlink>
            <w:r w:rsidRPr="00BE0696">
              <w:rPr>
                <w:lang w:val="en-US"/>
              </w:rPr>
              <w:t xml:space="preserve"> </w:t>
            </w:r>
          </w:p>
        </w:tc>
        <w:tc>
          <w:tcPr>
            <w:tcW w:w="36" w:type="pct"/>
            <w:tcMar>
              <w:left w:w="0" w:type="dxa"/>
              <w:right w:w="0" w:type="dxa"/>
            </w:tcMar>
          </w:tcPr>
          <w:p w:rsidR="00BE0696" w:rsidRPr="00BE0696" w:rsidRDefault="00BE0696" w:rsidP="00F853DB">
            <w:pPr>
              <w:rPr>
                <w:lang w:val="en-US"/>
              </w:rPr>
            </w:pPr>
          </w:p>
        </w:tc>
      </w:tr>
      <w:tr w:rsidR="00BE0696" w:rsidRPr="007905BE" w:rsidTr="00511E33">
        <w:trPr>
          <w:trHeight w:hRule="exact" w:val="540"/>
        </w:trPr>
        <w:tc>
          <w:tcPr>
            <w:tcW w:w="92" w:type="pct"/>
            <w:tcMar>
              <w:left w:w="0" w:type="dxa"/>
              <w:right w:w="0" w:type="dxa"/>
            </w:tcMar>
          </w:tcPr>
          <w:p w:rsidR="00BE0696" w:rsidRPr="00BE0696" w:rsidRDefault="00BE0696" w:rsidP="00F853DB">
            <w:pPr>
              <w:rPr>
                <w:lang w:val="en-US"/>
              </w:rPr>
            </w:pPr>
          </w:p>
        </w:tc>
        <w:tc>
          <w:tcPr>
            <w:tcW w:w="3050" w:type="pct"/>
            <w:gridSpan w:val="3"/>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BE0696" w:rsidRPr="00BE0696" w:rsidRDefault="00BE0696" w:rsidP="00F853DB">
            <w:pPr>
              <w:rPr>
                <w:lang w:val="en-US"/>
              </w:rPr>
            </w:pPr>
          </w:p>
        </w:tc>
        <w:tc>
          <w:tcPr>
            <w:tcW w:w="1823" w:type="pct"/>
            <w:gridSpan w:val="3"/>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BE0696" w:rsidRPr="00BE0696" w:rsidRDefault="00BE0696" w:rsidP="00F853DB">
            <w:pPr>
              <w:rPr>
                <w:lang w:val="en-US"/>
              </w:rPr>
            </w:pPr>
          </w:p>
        </w:tc>
        <w:tc>
          <w:tcPr>
            <w:tcW w:w="36" w:type="pct"/>
            <w:tcMar>
              <w:left w:w="0" w:type="dxa"/>
              <w:right w:w="0" w:type="dxa"/>
            </w:tcMar>
          </w:tcPr>
          <w:p w:rsidR="00BE0696" w:rsidRPr="00BE0696" w:rsidRDefault="00BE0696" w:rsidP="00F853DB">
            <w:pPr>
              <w:rPr>
                <w:lang w:val="en-US"/>
              </w:rPr>
            </w:pPr>
          </w:p>
        </w:tc>
      </w:tr>
      <w:tr w:rsidR="00BE0696" w:rsidRPr="007905BE" w:rsidTr="00511E33">
        <w:tblPrEx>
          <w:tblCellMar>
            <w:left w:w="0" w:type="dxa"/>
            <w:right w:w="0" w:type="dxa"/>
          </w:tblCellMar>
        </w:tblPrEx>
        <w:trPr>
          <w:gridAfter w:val="2"/>
          <w:wAfter w:w="1225" w:type="pct"/>
          <w:trHeight w:hRule="exact" w:val="826"/>
        </w:trPr>
        <w:tc>
          <w:tcPr>
            <w:tcW w:w="123" w:type="pct"/>
            <w:gridSpan w:val="2"/>
          </w:tcPr>
          <w:p w:rsidR="00BE0696" w:rsidRPr="00BE0696" w:rsidRDefault="00BE0696" w:rsidP="00F853DB">
            <w:pPr>
              <w:pageBreakBefore/>
              <w:rPr>
                <w:lang w:val="en-US"/>
              </w:rPr>
            </w:pPr>
          </w:p>
        </w:tc>
        <w:tc>
          <w:tcPr>
            <w:tcW w:w="188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Pr="00BC60CF" w:rsidRDefault="00BE0696" w:rsidP="00F853DB">
            <w:r w:rsidRPr="00BC60CF">
              <w:rPr>
                <w:color w:val="000000"/>
              </w:rPr>
              <w:t>Национальная</w:t>
            </w:r>
            <w:r w:rsidRPr="00BC60CF">
              <w:t xml:space="preserve"> </w:t>
            </w:r>
            <w:r w:rsidRPr="00BC60CF">
              <w:rPr>
                <w:color w:val="000000"/>
              </w:rPr>
              <w:t>информационно-аналитическая</w:t>
            </w:r>
            <w:r w:rsidRPr="00BC60CF">
              <w:t xml:space="preserve"> </w:t>
            </w:r>
            <w:r w:rsidRPr="00BC60CF">
              <w:rPr>
                <w:color w:val="000000"/>
              </w:rPr>
              <w:t>система</w:t>
            </w:r>
            <w:r w:rsidRPr="00BC60CF">
              <w:t xml:space="preserve"> </w:t>
            </w:r>
            <w:r w:rsidRPr="00BC60CF">
              <w:rPr>
                <w:color w:val="000000"/>
              </w:rPr>
              <w:t>–</w:t>
            </w:r>
            <w:r w:rsidRPr="00BC60CF">
              <w:t xml:space="preserve"> </w:t>
            </w:r>
            <w:r w:rsidRPr="00BC60CF">
              <w:rPr>
                <w:color w:val="000000"/>
              </w:rPr>
              <w:t>Российский</w:t>
            </w:r>
            <w:r w:rsidRPr="00BC60CF">
              <w:t xml:space="preserve"> </w:t>
            </w:r>
            <w:r w:rsidRPr="00BC60CF">
              <w:rPr>
                <w:color w:val="000000"/>
              </w:rPr>
              <w:t>индекс</w:t>
            </w:r>
            <w:r w:rsidRPr="00BC60CF">
              <w:t xml:space="preserve"> </w:t>
            </w:r>
            <w:r w:rsidRPr="00BC60CF">
              <w:rPr>
                <w:color w:val="000000"/>
              </w:rPr>
              <w:t>научного</w:t>
            </w:r>
            <w:r w:rsidRPr="00BC60CF">
              <w:t xml:space="preserve"> </w:t>
            </w:r>
            <w:r w:rsidRPr="00BC60CF">
              <w:rPr>
                <w:color w:val="000000"/>
              </w:rPr>
              <w:t>цитирования</w:t>
            </w:r>
            <w:r w:rsidRPr="00BC60CF">
              <w:t xml:space="preserve"> </w:t>
            </w:r>
            <w:r w:rsidRPr="00BC60CF">
              <w:rPr>
                <w:color w:val="000000"/>
              </w:rPr>
              <w:t>(РИНЦ)</w:t>
            </w:r>
            <w:r w:rsidRPr="00BC60CF">
              <w:t xml:space="preserve"> </w:t>
            </w:r>
          </w:p>
        </w:tc>
        <w:tc>
          <w:tcPr>
            <w:tcW w:w="17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Pr="00BE0696" w:rsidRDefault="00BE0696" w:rsidP="00F853DB">
            <w:pPr>
              <w:rPr>
                <w:lang w:val="en-US"/>
              </w:rPr>
            </w:pPr>
            <w:r w:rsidRPr="00BE0696">
              <w:rPr>
                <w:color w:val="000000"/>
                <w:lang w:val="en-US"/>
              </w:rPr>
              <w:t>URL:</w:t>
            </w:r>
            <w:r w:rsidRPr="00BE0696">
              <w:rPr>
                <w:lang w:val="en-US"/>
              </w:rPr>
              <w:t xml:space="preserve"> </w:t>
            </w:r>
            <w:hyperlink r:id="rId90" w:history="1">
              <w:r w:rsidRPr="00BE0696">
                <w:rPr>
                  <w:rStyle w:val="afc"/>
                  <w:lang w:val="en-US"/>
                </w:rPr>
                <w:t>https://elibrary.ru/project_risc.asp</w:t>
              </w:r>
            </w:hyperlink>
            <w:r w:rsidRPr="00BE0696">
              <w:rPr>
                <w:lang w:val="en-US"/>
              </w:rPr>
              <w:t xml:space="preserve"> </w:t>
            </w:r>
          </w:p>
        </w:tc>
        <w:tc>
          <w:tcPr>
            <w:tcW w:w="42" w:type="pct"/>
          </w:tcPr>
          <w:p w:rsidR="00BE0696" w:rsidRPr="00BE0696" w:rsidRDefault="00BE0696" w:rsidP="00F853DB">
            <w:pPr>
              <w:rPr>
                <w:lang w:val="en-US"/>
              </w:rPr>
            </w:pPr>
          </w:p>
        </w:tc>
      </w:tr>
      <w:tr w:rsidR="00BE0696" w:rsidTr="00511E33">
        <w:tblPrEx>
          <w:tblCellMar>
            <w:left w:w="0" w:type="dxa"/>
            <w:right w:w="0" w:type="dxa"/>
          </w:tblCellMar>
        </w:tblPrEx>
        <w:trPr>
          <w:gridAfter w:val="2"/>
          <w:wAfter w:w="1225" w:type="pct"/>
          <w:trHeight w:hRule="exact" w:val="826"/>
        </w:trPr>
        <w:tc>
          <w:tcPr>
            <w:tcW w:w="123" w:type="pct"/>
            <w:gridSpan w:val="2"/>
          </w:tcPr>
          <w:p w:rsidR="00BE0696" w:rsidRPr="00BE0696" w:rsidRDefault="00BE0696" w:rsidP="00F853DB">
            <w:pPr>
              <w:rPr>
                <w:lang w:val="en-US"/>
              </w:rPr>
            </w:pPr>
          </w:p>
        </w:tc>
        <w:tc>
          <w:tcPr>
            <w:tcW w:w="1882" w:type="pct"/>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Pr="00BC60CF" w:rsidRDefault="00BE0696" w:rsidP="00F853DB">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1727" w:type="pct"/>
            <w:gridSpan w:val="2"/>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Default="00F109A6" w:rsidP="00F853DB">
            <w:hyperlink r:id="rId91" w:history="1">
              <w:r w:rsidR="00BE0696" w:rsidRPr="00EB1D24">
                <w:rPr>
                  <w:rStyle w:val="afc"/>
                </w:rPr>
                <w:t>https://dlib.eastview.com/</w:t>
              </w:r>
            </w:hyperlink>
            <w:r w:rsidR="00BE0696">
              <w:t xml:space="preserve"> </w:t>
            </w:r>
          </w:p>
        </w:tc>
        <w:tc>
          <w:tcPr>
            <w:tcW w:w="42" w:type="pct"/>
          </w:tcPr>
          <w:p w:rsidR="00BE0696" w:rsidRDefault="00BE0696" w:rsidP="00F853DB"/>
        </w:tc>
      </w:tr>
      <w:tr w:rsidR="00BE0696" w:rsidRPr="007905BE" w:rsidTr="00511E33">
        <w:tblPrEx>
          <w:tblCellMar>
            <w:left w:w="0" w:type="dxa"/>
            <w:right w:w="0" w:type="dxa"/>
          </w:tblCellMar>
        </w:tblPrEx>
        <w:trPr>
          <w:gridAfter w:val="2"/>
          <w:wAfter w:w="1225" w:type="pct"/>
          <w:trHeight w:hRule="exact" w:val="826"/>
        </w:trPr>
        <w:tc>
          <w:tcPr>
            <w:tcW w:w="123" w:type="pct"/>
            <w:gridSpan w:val="2"/>
          </w:tcPr>
          <w:p w:rsidR="00BE0696" w:rsidRDefault="00BE0696" w:rsidP="00F853DB"/>
        </w:tc>
        <w:tc>
          <w:tcPr>
            <w:tcW w:w="1882" w:type="pct"/>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Pr="00BC60CF" w:rsidRDefault="00BE0696" w:rsidP="00F853DB">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1727" w:type="pct"/>
            <w:gridSpan w:val="2"/>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Pr="00BE0696" w:rsidRDefault="00BE0696" w:rsidP="00F853DB">
            <w:pPr>
              <w:rPr>
                <w:lang w:val="en-US"/>
              </w:rPr>
            </w:pPr>
            <w:r w:rsidRPr="00BE0696">
              <w:rPr>
                <w:color w:val="000000"/>
                <w:lang w:val="en-US"/>
              </w:rPr>
              <w:t>URL:</w:t>
            </w:r>
            <w:r w:rsidRPr="00BE0696">
              <w:rPr>
                <w:lang w:val="en-US"/>
              </w:rPr>
              <w:t xml:space="preserve"> </w:t>
            </w:r>
            <w:hyperlink r:id="rId92" w:history="1">
              <w:r w:rsidRPr="00BE0696">
                <w:rPr>
                  <w:rStyle w:val="afc"/>
                  <w:lang w:val="en-US"/>
                </w:rPr>
                <w:t>http://window.edu.ru/</w:t>
              </w:r>
            </w:hyperlink>
            <w:r w:rsidRPr="00BE0696">
              <w:rPr>
                <w:lang w:val="en-US"/>
              </w:rPr>
              <w:t xml:space="preserve"> </w:t>
            </w:r>
          </w:p>
        </w:tc>
        <w:tc>
          <w:tcPr>
            <w:tcW w:w="42" w:type="pct"/>
          </w:tcPr>
          <w:p w:rsidR="00BE0696" w:rsidRPr="00BE0696" w:rsidRDefault="00BE0696" w:rsidP="00F853DB">
            <w:pPr>
              <w:rPr>
                <w:lang w:val="en-US"/>
              </w:rPr>
            </w:pPr>
          </w:p>
        </w:tc>
      </w:tr>
      <w:tr w:rsidR="00BE0696" w:rsidTr="00511E33">
        <w:tblPrEx>
          <w:tblCellMar>
            <w:left w:w="0" w:type="dxa"/>
            <w:right w:w="0" w:type="dxa"/>
          </w:tblCellMar>
        </w:tblPrEx>
        <w:trPr>
          <w:gridAfter w:val="2"/>
          <w:wAfter w:w="1225" w:type="pct"/>
          <w:trHeight w:hRule="exact" w:val="826"/>
        </w:trPr>
        <w:tc>
          <w:tcPr>
            <w:tcW w:w="123" w:type="pct"/>
            <w:gridSpan w:val="2"/>
          </w:tcPr>
          <w:p w:rsidR="00BE0696" w:rsidRPr="00BE0696" w:rsidRDefault="00BE0696" w:rsidP="00F853DB">
            <w:pPr>
              <w:rPr>
                <w:lang w:val="en-US"/>
              </w:rPr>
            </w:pPr>
          </w:p>
        </w:tc>
        <w:tc>
          <w:tcPr>
            <w:tcW w:w="1882" w:type="pct"/>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Default="00BE0696" w:rsidP="00F853DB">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1727" w:type="pct"/>
            <w:gridSpan w:val="2"/>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Default="00F109A6" w:rsidP="00F853DB">
            <w:hyperlink r:id="rId93" w:history="1">
              <w:r w:rsidR="00BE0696" w:rsidRPr="00EB1D24">
                <w:rPr>
                  <w:rStyle w:val="afc"/>
                </w:rPr>
                <w:t>https://www.rsl.ru/ru/4readers/catalogues/</w:t>
              </w:r>
            </w:hyperlink>
            <w:r w:rsidR="00BE0696">
              <w:t xml:space="preserve"> </w:t>
            </w:r>
          </w:p>
        </w:tc>
        <w:tc>
          <w:tcPr>
            <w:tcW w:w="42" w:type="pct"/>
          </w:tcPr>
          <w:p w:rsidR="00BE0696" w:rsidRDefault="00BE0696" w:rsidP="00F853DB"/>
        </w:tc>
      </w:tr>
      <w:tr w:rsidR="00BE0696" w:rsidTr="00511E33">
        <w:tblPrEx>
          <w:tblCellMar>
            <w:left w:w="0" w:type="dxa"/>
            <w:right w:w="0" w:type="dxa"/>
          </w:tblCellMar>
        </w:tblPrEx>
        <w:trPr>
          <w:gridAfter w:val="2"/>
          <w:wAfter w:w="1225" w:type="pct"/>
          <w:trHeight w:hRule="exact" w:val="826"/>
        </w:trPr>
        <w:tc>
          <w:tcPr>
            <w:tcW w:w="123" w:type="pct"/>
            <w:gridSpan w:val="2"/>
          </w:tcPr>
          <w:p w:rsidR="00BE0696" w:rsidRDefault="00BE0696" w:rsidP="00F853DB"/>
        </w:tc>
        <w:tc>
          <w:tcPr>
            <w:tcW w:w="1882" w:type="pct"/>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Default="00BE0696" w:rsidP="00F853DB">
            <w:r>
              <w:rPr>
                <w:color w:val="000000"/>
              </w:rPr>
              <w:t>Электронные</w:t>
            </w:r>
            <w:r>
              <w:t xml:space="preserve"> </w:t>
            </w:r>
            <w:r>
              <w:rPr>
                <w:color w:val="000000"/>
              </w:rPr>
              <w:t>ресурсы</w:t>
            </w:r>
            <w:r>
              <w:t xml:space="preserve"> </w:t>
            </w:r>
            <w:r>
              <w:rPr>
                <w:color w:val="000000"/>
              </w:rPr>
              <w:t>библиотеки</w:t>
            </w:r>
            <w:r>
              <w:t xml:space="preserve"> </w:t>
            </w:r>
            <w:r>
              <w:rPr>
                <w:color w:val="000000"/>
              </w:rPr>
              <w:t>МГТУ</w:t>
            </w:r>
            <w:r>
              <w:t xml:space="preserve"> </w:t>
            </w:r>
            <w:r>
              <w:rPr>
                <w:color w:val="000000"/>
              </w:rPr>
              <w:t>им.</w:t>
            </w:r>
            <w:r>
              <w:t xml:space="preserve"> </w:t>
            </w:r>
            <w:r>
              <w:rPr>
                <w:color w:val="000000"/>
              </w:rPr>
              <w:t>Г.И.</w:t>
            </w:r>
            <w:r>
              <w:t xml:space="preserve"> </w:t>
            </w:r>
            <w:r>
              <w:rPr>
                <w:color w:val="000000"/>
              </w:rPr>
              <w:t>Носова</w:t>
            </w:r>
            <w:r>
              <w:t xml:space="preserve"> </w:t>
            </w:r>
          </w:p>
        </w:tc>
        <w:tc>
          <w:tcPr>
            <w:tcW w:w="1727" w:type="pct"/>
            <w:gridSpan w:val="2"/>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BE0696" w:rsidRDefault="00F109A6" w:rsidP="00F853DB">
            <w:hyperlink r:id="rId94" w:history="1">
              <w:r w:rsidR="00BE0696" w:rsidRPr="00EB1D24">
                <w:rPr>
                  <w:rStyle w:val="afc"/>
                </w:rPr>
                <w:t>http://magtu.ru:8085/marcweb2/Default.asp</w:t>
              </w:r>
            </w:hyperlink>
            <w:r w:rsidR="00BE0696">
              <w:t xml:space="preserve"> </w:t>
            </w:r>
          </w:p>
        </w:tc>
        <w:tc>
          <w:tcPr>
            <w:tcW w:w="42" w:type="pct"/>
          </w:tcPr>
          <w:p w:rsidR="00BE0696" w:rsidRDefault="00BE0696" w:rsidP="00F853DB"/>
        </w:tc>
      </w:tr>
    </w:tbl>
    <w:p w:rsidR="00715A7F" w:rsidRPr="002B336D" w:rsidRDefault="00715A7F" w:rsidP="00715A7F">
      <w:pPr>
        <w:pStyle w:val="4c98d62685d0c677f14bb8e8fe0aeb2dstyle8"/>
        <w:shd w:val="clear" w:color="auto" w:fill="FFFFFF"/>
        <w:ind w:left="451"/>
        <w:jc w:val="both"/>
        <w:rPr>
          <w:rFonts w:ascii="Arial" w:hAnsi="Arial" w:cs="Arial"/>
          <w:color w:val="000000"/>
          <w:sz w:val="14"/>
          <w:szCs w:val="14"/>
        </w:rPr>
      </w:pPr>
    </w:p>
    <w:p w:rsidR="00715A7F" w:rsidRPr="002B336D" w:rsidRDefault="00715A7F" w:rsidP="00715A7F">
      <w:pPr>
        <w:pStyle w:val="Style1"/>
        <w:widowControl/>
        <w:ind w:firstLine="720"/>
        <w:rPr>
          <w:rStyle w:val="FontStyle14"/>
          <w:sz w:val="24"/>
          <w:szCs w:val="24"/>
        </w:rPr>
      </w:pPr>
      <w:r w:rsidRPr="002B336D">
        <w:rPr>
          <w:rStyle w:val="FontStyle14"/>
          <w:sz w:val="24"/>
          <w:szCs w:val="24"/>
        </w:rPr>
        <w:t>9 Материально-техническое обеспечение дисциплины (модуля)</w:t>
      </w:r>
    </w:p>
    <w:p w:rsidR="00715A7F" w:rsidRPr="002B336D" w:rsidRDefault="00715A7F" w:rsidP="00715A7F">
      <w:pPr>
        <w:pStyle w:val="Style1"/>
        <w:widowControl/>
        <w:ind w:firstLine="720"/>
        <w:rPr>
          <w:rStyle w:val="FontStyle14"/>
          <w:sz w:val="24"/>
          <w:szCs w:val="24"/>
        </w:rPr>
      </w:pPr>
    </w:p>
    <w:p w:rsidR="00715A7F" w:rsidRPr="002B336D" w:rsidRDefault="00715A7F" w:rsidP="00715A7F">
      <w:r w:rsidRPr="002B336D">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2B336D"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15A7F" w:rsidRPr="002B336D" w:rsidTr="00121504">
        <w:trPr>
          <w:tblHeader/>
        </w:trPr>
        <w:tc>
          <w:tcPr>
            <w:tcW w:w="1928" w:type="pct"/>
            <w:vAlign w:val="center"/>
          </w:tcPr>
          <w:p w:rsidR="00715A7F" w:rsidRPr="002B336D" w:rsidRDefault="00715A7F" w:rsidP="00121504">
            <w:pPr>
              <w:ind w:firstLine="0"/>
              <w:jc w:val="center"/>
              <w:rPr>
                <w:rFonts w:eastAsia="Calibri"/>
              </w:rPr>
            </w:pPr>
            <w:r w:rsidRPr="002B336D">
              <w:rPr>
                <w:rFonts w:eastAsia="Calibri"/>
              </w:rPr>
              <w:t xml:space="preserve">Тип и название аудитории </w:t>
            </w:r>
          </w:p>
        </w:tc>
        <w:tc>
          <w:tcPr>
            <w:tcW w:w="3072" w:type="pct"/>
            <w:vAlign w:val="center"/>
          </w:tcPr>
          <w:p w:rsidR="00715A7F" w:rsidRPr="002B336D" w:rsidRDefault="00715A7F" w:rsidP="00121504">
            <w:pPr>
              <w:ind w:firstLine="0"/>
              <w:jc w:val="center"/>
              <w:rPr>
                <w:rFonts w:eastAsia="Calibri"/>
              </w:rPr>
            </w:pPr>
            <w:r w:rsidRPr="002B336D">
              <w:rPr>
                <w:rFonts w:eastAsia="Calibri"/>
              </w:rPr>
              <w:t>Оснащение аудитории</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2B336D" w:rsidRDefault="00715A7F" w:rsidP="00121504">
            <w:pPr>
              <w:ind w:firstLine="0"/>
              <w:jc w:val="left"/>
              <w:rPr>
                <w:rFonts w:eastAsia="Calibri"/>
                <w:color w:val="000000"/>
              </w:rPr>
            </w:pPr>
            <w:r w:rsidRPr="002B336D">
              <w:rPr>
                <w:rFonts w:eastAsia="Calibri"/>
                <w:color w:val="000000"/>
              </w:rPr>
              <w:t>Мультимедийные средства хранения, передачи и представления информации.</w:t>
            </w:r>
          </w:p>
          <w:p w:rsidR="00715A7F" w:rsidRPr="002B336D" w:rsidRDefault="00715A7F" w:rsidP="00121504">
            <w:pPr>
              <w:ind w:firstLine="0"/>
              <w:jc w:val="left"/>
              <w:rPr>
                <w:rFonts w:eastAsia="Calibri"/>
                <w:color w:val="000000"/>
              </w:rPr>
            </w:pPr>
            <w:r w:rsidRPr="002B336D">
              <w:rPr>
                <w:rFonts w:eastAsia="Calibri"/>
                <w:color w:val="000000"/>
              </w:rPr>
              <w:t>Комплекс тестовых заданий для проведения промежуточных и рубежных контролей.</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Помещения для самостоятельной работы обучающихся</w:t>
            </w:r>
          </w:p>
        </w:tc>
        <w:tc>
          <w:tcPr>
            <w:tcW w:w="3072" w:type="pct"/>
          </w:tcPr>
          <w:p w:rsidR="00715A7F" w:rsidRPr="002B336D" w:rsidRDefault="00715A7F" w:rsidP="00121504">
            <w:pPr>
              <w:ind w:firstLine="0"/>
              <w:jc w:val="left"/>
              <w:rPr>
                <w:rFonts w:eastAsia="Calibri"/>
                <w:color w:val="000000"/>
              </w:rPr>
            </w:pPr>
            <w:r w:rsidRPr="002B336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Помещение для хранения и профилактического обслуживания учебного оборудования</w:t>
            </w:r>
          </w:p>
        </w:tc>
        <w:tc>
          <w:tcPr>
            <w:tcW w:w="3072" w:type="pct"/>
          </w:tcPr>
          <w:p w:rsidR="00715A7F" w:rsidRPr="002B336D" w:rsidRDefault="00715A7F" w:rsidP="00121504">
            <w:pPr>
              <w:ind w:firstLine="0"/>
              <w:jc w:val="left"/>
              <w:rPr>
                <w:rFonts w:eastAsia="Calibri"/>
              </w:rPr>
            </w:pPr>
            <w:r w:rsidRPr="002B336D">
              <w:rPr>
                <w:rFonts w:eastAsia="Calibri"/>
              </w:rPr>
              <w:t>Шкафы для хранения учебно-методической документации, учебного оборудования иучебно-наглядных пособий.</w:t>
            </w:r>
          </w:p>
        </w:tc>
      </w:tr>
    </w:tbl>
    <w:p w:rsidR="00715A7F" w:rsidRPr="002B336D" w:rsidRDefault="00715A7F" w:rsidP="00715A7F">
      <w:pPr>
        <w:jc w:val="center"/>
        <w:rPr>
          <w:b/>
        </w:rPr>
      </w:pPr>
    </w:p>
    <w:p w:rsidR="00F109A6" w:rsidRDefault="00F109A6">
      <w:pPr>
        <w:widowControl/>
        <w:autoSpaceDE/>
        <w:autoSpaceDN/>
        <w:adjustRightInd/>
        <w:spacing w:after="200" w:line="276" w:lineRule="auto"/>
        <w:ind w:firstLine="0"/>
        <w:jc w:val="left"/>
        <w:rPr>
          <w:b/>
        </w:rPr>
      </w:pPr>
      <w:r>
        <w:rPr>
          <w:b/>
        </w:rPr>
        <w:br w:type="page"/>
      </w:r>
    </w:p>
    <w:p w:rsidR="00715A7F" w:rsidRPr="002B336D" w:rsidRDefault="00715A7F" w:rsidP="00715A7F">
      <w:pPr>
        <w:widowControl/>
        <w:autoSpaceDE/>
        <w:autoSpaceDN/>
        <w:adjustRightInd/>
        <w:spacing w:after="200" w:line="276" w:lineRule="auto"/>
        <w:ind w:firstLine="0"/>
        <w:jc w:val="right"/>
        <w:rPr>
          <w:b/>
        </w:rPr>
      </w:pPr>
      <w:r w:rsidRPr="002B336D">
        <w:rPr>
          <w:b/>
        </w:rPr>
        <w:lastRenderedPageBreak/>
        <w:t>ПРИЛОЖЕНИЕ 1</w:t>
      </w:r>
    </w:p>
    <w:p w:rsidR="00715A7F" w:rsidRPr="002B336D" w:rsidRDefault="00715A7F" w:rsidP="00715A7F">
      <w:pPr>
        <w:widowControl/>
        <w:autoSpaceDE/>
        <w:autoSpaceDN/>
        <w:adjustRightInd/>
        <w:spacing w:line="276" w:lineRule="auto"/>
        <w:ind w:firstLine="0"/>
        <w:jc w:val="center"/>
        <w:rPr>
          <w:b/>
        </w:rPr>
      </w:pPr>
      <w:r w:rsidRPr="002B336D">
        <w:rPr>
          <w:b/>
        </w:rPr>
        <w:t xml:space="preserve">Методические указания по организации аудиторной и внеаудиторной работы по дисциплие: </w:t>
      </w:r>
    </w:p>
    <w:p w:rsidR="00715A7F" w:rsidRPr="002B336D" w:rsidRDefault="00715A7F" w:rsidP="00715A7F">
      <w:pPr>
        <w:rPr>
          <w:b/>
        </w:rPr>
      </w:pPr>
    </w:p>
    <w:p w:rsidR="00715A7F" w:rsidRPr="002B336D" w:rsidRDefault="00715A7F" w:rsidP="00715A7F">
      <w:pPr>
        <w:rPr>
          <w:b/>
        </w:rPr>
      </w:pPr>
      <w:r w:rsidRPr="002B336D">
        <w:rPr>
          <w:b/>
        </w:rPr>
        <w:t>Работа по выполнению полного письменного перевода</w:t>
      </w:r>
    </w:p>
    <w:p w:rsidR="00715A7F" w:rsidRPr="002B336D" w:rsidRDefault="00715A7F" w:rsidP="00715A7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2B336D" w:rsidRDefault="00715A7F" w:rsidP="00715A7F">
      <w:r w:rsidRPr="002B336D">
        <w:t>Запомните!</w:t>
      </w:r>
    </w:p>
    <w:p w:rsidR="00715A7F" w:rsidRPr="002B336D" w:rsidRDefault="00715A7F" w:rsidP="00715A7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2B336D" w:rsidRDefault="00715A7F" w:rsidP="00715A7F">
      <w:r w:rsidRPr="002B336D">
        <w:t>2-й этап. Выделение логических частей оригинала. Деление текста на законченные смысловые отрезки - предложения, абзацы, периоды.</w:t>
      </w:r>
    </w:p>
    <w:p w:rsidR="00715A7F" w:rsidRPr="002B336D" w:rsidRDefault="00715A7F" w:rsidP="00715A7F">
      <w:r w:rsidRPr="002B336D">
        <w:t>3-й этап. Черновой перевод текста. Последовательная работа над логически выделенными частями оригинала.</w:t>
      </w:r>
    </w:p>
    <w:p w:rsidR="00715A7F" w:rsidRPr="002B336D" w:rsidRDefault="00715A7F" w:rsidP="00715A7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2B336D" w:rsidRDefault="00715A7F" w:rsidP="00715A7F">
      <w:r w:rsidRPr="002B336D">
        <w:t>5-й этап. Окончательное редактирование перевода с внесением поправок. 6-й этап. Перевод заголовка.</w:t>
      </w:r>
    </w:p>
    <w:p w:rsidR="00715A7F" w:rsidRPr="002B336D" w:rsidRDefault="00715A7F" w:rsidP="00715A7F">
      <w:r w:rsidRPr="002B336D">
        <w:t>Прежде чем приступить к выполнению полного письменного перевода, следует ознакомиться с приведенными ниже памятками.</w:t>
      </w:r>
    </w:p>
    <w:p w:rsidR="00715A7F" w:rsidRPr="002B336D" w:rsidRDefault="00715A7F" w:rsidP="00715A7F">
      <w:r w:rsidRPr="002B336D">
        <w:t>Памятка№1</w:t>
      </w:r>
    </w:p>
    <w:p w:rsidR="00715A7F" w:rsidRPr="002B336D" w:rsidRDefault="00715A7F" w:rsidP="00715A7F">
      <w:r w:rsidRPr="002B336D">
        <w:t>(1-й этап)</w:t>
      </w:r>
    </w:p>
    <w:p w:rsidR="00715A7F" w:rsidRPr="002B336D" w:rsidRDefault="00715A7F" w:rsidP="00715A7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2B336D" w:rsidRDefault="00715A7F" w:rsidP="00715A7F">
      <w:r w:rsidRPr="002B336D">
        <w:t>Памятка №2</w:t>
      </w:r>
    </w:p>
    <w:p w:rsidR="00715A7F" w:rsidRPr="002B336D" w:rsidRDefault="00715A7F" w:rsidP="00715A7F">
      <w:r w:rsidRPr="002B336D">
        <w:t>(2-й этап)</w:t>
      </w:r>
    </w:p>
    <w:p w:rsidR="00715A7F" w:rsidRPr="002B336D" w:rsidRDefault="00715A7F" w:rsidP="00715A7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2B336D" w:rsidRDefault="00715A7F" w:rsidP="00715A7F">
      <w:r w:rsidRPr="002B336D">
        <w:t>Памятка №3</w:t>
      </w:r>
    </w:p>
    <w:p w:rsidR="00715A7F" w:rsidRPr="002B336D" w:rsidRDefault="00715A7F" w:rsidP="00715A7F">
      <w:r w:rsidRPr="002B336D">
        <w:t xml:space="preserve"> (3-й этап)</w:t>
      </w:r>
    </w:p>
    <w:p w:rsidR="00715A7F" w:rsidRPr="002B336D" w:rsidRDefault="00715A7F" w:rsidP="00715A7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2B336D" w:rsidRDefault="00715A7F" w:rsidP="00715A7F">
      <w:r w:rsidRPr="002B336D">
        <w:t>Памятка №4</w:t>
      </w:r>
    </w:p>
    <w:p w:rsidR="00715A7F" w:rsidRPr="002B336D" w:rsidRDefault="00715A7F" w:rsidP="00715A7F">
      <w:r w:rsidRPr="002B336D">
        <w:t>(4-й этап)</w:t>
      </w:r>
    </w:p>
    <w:p w:rsidR="00715A7F" w:rsidRPr="002B336D" w:rsidRDefault="00715A7F" w:rsidP="00715A7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2B336D" w:rsidRDefault="00715A7F" w:rsidP="00715A7F">
      <w:r w:rsidRPr="002B336D">
        <w:t>Памятка №5</w:t>
      </w:r>
    </w:p>
    <w:p w:rsidR="00715A7F" w:rsidRPr="002B336D" w:rsidRDefault="00715A7F" w:rsidP="00715A7F">
      <w:r w:rsidRPr="002B336D">
        <w:t xml:space="preserve"> (5-й этап)</w:t>
      </w:r>
    </w:p>
    <w:p w:rsidR="00715A7F" w:rsidRPr="002B336D" w:rsidRDefault="00715A7F" w:rsidP="00715A7F">
      <w:r w:rsidRPr="002B336D">
        <w:t xml:space="preserve">Помните, окончательно отредактировать перевод – значит стилистически обработать его </w:t>
      </w:r>
      <w:r w:rsidRPr="002B336D">
        <w:lastRenderedPageBreak/>
        <w:t>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2B336D" w:rsidRDefault="00715A7F" w:rsidP="00715A7F">
      <w:r w:rsidRPr="002B336D">
        <w:t>Памятка №6</w:t>
      </w:r>
    </w:p>
    <w:p w:rsidR="00715A7F" w:rsidRPr="002B336D" w:rsidRDefault="00715A7F" w:rsidP="00715A7F">
      <w:r w:rsidRPr="002B336D">
        <w:t>(6-й этап)</w:t>
      </w:r>
    </w:p>
    <w:p w:rsidR="00715A7F" w:rsidRPr="002B336D" w:rsidRDefault="00715A7F" w:rsidP="00715A7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2B336D" w:rsidRDefault="00715A7F" w:rsidP="00715A7F">
      <w:r w:rsidRPr="002B336D">
        <w:t>При выполнении полного письменного перевода рекомендуется использовать следующую инструкцию:</w:t>
      </w:r>
    </w:p>
    <w:p w:rsidR="00715A7F" w:rsidRPr="002B336D" w:rsidRDefault="00715A7F" w:rsidP="00715A7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2B336D" w:rsidRDefault="00715A7F" w:rsidP="00715A7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2B336D" w:rsidRDefault="00715A7F" w:rsidP="00715A7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715A7F" w:rsidRPr="002B336D" w:rsidRDefault="00715A7F" w:rsidP="00715A7F">
      <w:pPr>
        <w:rPr>
          <w:b/>
        </w:rPr>
      </w:pPr>
      <w:r w:rsidRPr="002B336D">
        <w:rPr>
          <w:b/>
        </w:rPr>
        <w:t>Реферативный перевод</w:t>
      </w:r>
    </w:p>
    <w:p w:rsidR="00715A7F" w:rsidRPr="002B336D" w:rsidRDefault="00715A7F" w:rsidP="00715A7F">
      <w:r w:rsidRPr="002B336D">
        <w:t>Реферативный перевод - полный письменный перевод заранее отобранных частей текста, образующих вместе реферат оригинала.</w:t>
      </w:r>
    </w:p>
    <w:p w:rsidR="00715A7F" w:rsidRPr="002B336D" w:rsidRDefault="00715A7F" w:rsidP="00715A7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2B336D" w:rsidRDefault="00715A7F" w:rsidP="00715A7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2B336D" w:rsidRDefault="00715A7F" w:rsidP="00715A7F">
      <w:pPr>
        <w:rPr>
          <w:b/>
        </w:rPr>
      </w:pPr>
      <w:r w:rsidRPr="002B336D">
        <w:rPr>
          <w:b/>
        </w:rPr>
        <w:t>Аннотационный перевод</w:t>
      </w:r>
    </w:p>
    <w:p w:rsidR="00715A7F" w:rsidRPr="002B336D" w:rsidRDefault="00715A7F" w:rsidP="00715A7F">
      <w:r w:rsidRPr="002B336D">
        <w:t>Аннотационный перевод - вид технического перевода, заключающийся в составлении аннотации оригинала на другом языке.</w:t>
      </w:r>
    </w:p>
    <w:p w:rsidR="00715A7F" w:rsidRPr="002B336D" w:rsidRDefault="00715A7F" w:rsidP="00715A7F">
      <w:r w:rsidRPr="002B336D">
        <w:t>Примечание. Аннотация - краткая характеристика оригинала, излагающая его</w:t>
      </w:r>
    </w:p>
    <w:p w:rsidR="00715A7F" w:rsidRPr="002B336D" w:rsidRDefault="00715A7F" w:rsidP="00715A7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715A7F" w:rsidRPr="002B336D" w:rsidRDefault="00715A7F" w:rsidP="00715A7F">
      <w:r w:rsidRPr="002B336D">
        <w:t>Помните! Выполняя аннотационный перевод, Вы сообщаете о том, что изучается, описывается, обсуждается и т.д.</w:t>
      </w:r>
    </w:p>
    <w:p w:rsidR="00715A7F" w:rsidRPr="002B336D" w:rsidRDefault="00715A7F" w:rsidP="00715A7F">
      <w:r w:rsidRPr="002B336D">
        <w:t>Обратите внимание!</w:t>
      </w:r>
    </w:p>
    <w:p w:rsidR="00715A7F" w:rsidRPr="002B336D" w:rsidRDefault="00715A7F" w:rsidP="00715A7F">
      <w:pPr>
        <w:rPr>
          <w:b/>
        </w:rPr>
      </w:pPr>
      <w:r w:rsidRPr="002B336D">
        <w:rPr>
          <w:b/>
        </w:rPr>
        <w:t>Примерная схема аннотационного перевода может быть следующей:</w:t>
      </w:r>
    </w:p>
    <w:p w:rsidR="00715A7F" w:rsidRPr="002B336D" w:rsidRDefault="00715A7F" w:rsidP="00715A7F">
      <w:r w:rsidRPr="002B336D">
        <w:t>1. Постановка проблемы.</w:t>
      </w:r>
    </w:p>
    <w:p w:rsidR="00715A7F" w:rsidRPr="002B336D" w:rsidRDefault="00715A7F" w:rsidP="00715A7F">
      <w:r w:rsidRPr="002B336D">
        <w:t>2. Методы решения проблемы.</w:t>
      </w:r>
    </w:p>
    <w:p w:rsidR="00715A7F" w:rsidRPr="002B336D" w:rsidRDefault="00715A7F" w:rsidP="00715A7F">
      <w:r w:rsidRPr="002B336D">
        <w:t>3. Выделение узловых пунктов.</w:t>
      </w:r>
    </w:p>
    <w:p w:rsidR="00715A7F" w:rsidRPr="002B336D" w:rsidRDefault="00715A7F" w:rsidP="00715A7F">
      <w:r w:rsidRPr="002B336D">
        <w:t>4. Рекомендации.</w:t>
      </w:r>
    </w:p>
    <w:p w:rsidR="00715A7F" w:rsidRPr="002B336D" w:rsidRDefault="00715A7F" w:rsidP="00715A7F">
      <w:pPr>
        <w:tabs>
          <w:tab w:val="left" w:pos="2250"/>
        </w:tabs>
        <w:ind w:firstLine="0"/>
        <w:rPr>
          <w:rStyle w:val="normaltextrun"/>
          <w:b/>
          <w:bCs/>
        </w:rPr>
      </w:pPr>
    </w:p>
    <w:p w:rsidR="00715A7F" w:rsidRPr="002B336D" w:rsidRDefault="00715A7F" w:rsidP="00715A7F">
      <w:pPr>
        <w:tabs>
          <w:tab w:val="left" w:pos="2250"/>
        </w:tabs>
        <w:ind w:firstLine="0"/>
        <w:rPr>
          <w:rStyle w:val="normaltextrun"/>
          <w:b/>
          <w:bCs/>
        </w:rPr>
      </w:pPr>
    </w:p>
    <w:p w:rsidR="00715A7F" w:rsidRPr="002B336D" w:rsidRDefault="00715A7F" w:rsidP="00715A7F">
      <w:pPr>
        <w:tabs>
          <w:tab w:val="left" w:pos="2250"/>
        </w:tabs>
        <w:ind w:firstLine="0"/>
        <w:rPr>
          <w:b/>
        </w:rPr>
      </w:pPr>
      <w:r w:rsidRPr="002B336D">
        <w:rPr>
          <w:b/>
        </w:rPr>
        <w:t>Работа над подготовкой составления заявления о приеме на работу</w:t>
      </w:r>
    </w:p>
    <w:p w:rsidR="00715A7F" w:rsidRPr="002B336D" w:rsidRDefault="00715A7F" w:rsidP="00715A7F">
      <w:pPr>
        <w:pStyle w:val="af8"/>
        <w:spacing w:before="0" w:beforeAutospacing="0" w:after="0" w:afterAutospacing="0"/>
        <w:rPr>
          <w:b/>
          <w:i/>
          <w:sz w:val="24"/>
          <w:lang w:val="en-US"/>
        </w:rPr>
      </w:pPr>
      <w:r w:rsidRPr="002B336D">
        <w:rPr>
          <w:rStyle w:val="aff1"/>
          <w:rFonts w:eastAsiaTheme="majorEastAsia"/>
          <w:b w:val="0"/>
          <w:i/>
          <w:sz w:val="24"/>
        </w:rPr>
        <w:t>Особенностизаполнения</w:t>
      </w:r>
      <w:r w:rsidRPr="002B336D">
        <w:rPr>
          <w:rStyle w:val="aff1"/>
          <w:rFonts w:eastAsiaTheme="majorEastAsia"/>
          <w:b w:val="0"/>
          <w:i/>
          <w:sz w:val="24"/>
          <w:lang w:val="en-US"/>
        </w:rPr>
        <w:t> on-line</w:t>
      </w:r>
      <w:r w:rsidRPr="002B336D">
        <w:rPr>
          <w:b/>
          <w:i/>
          <w:sz w:val="24"/>
          <w:lang w:val="en-US"/>
        </w:rPr>
        <w:t> </w:t>
      </w:r>
      <w:r w:rsidRPr="002B336D">
        <w:rPr>
          <w:rStyle w:val="aff1"/>
          <w:rFonts w:eastAsiaTheme="majorEastAsia"/>
          <w:b w:val="0"/>
          <w:i/>
          <w:sz w:val="24"/>
          <w:lang w:val="en-US"/>
        </w:rPr>
        <w:t>application</w:t>
      </w:r>
      <w:r w:rsidRPr="002B336D">
        <w:rPr>
          <w:b/>
          <w:i/>
          <w:sz w:val="24"/>
          <w:lang w:val="en-US"/>
        </w:rPr>
        <w:t> </w:t>
      </w:r>
      <w:r w:rsidRPr="002B336D">
        <w:rPr>
          <w:rStyle w:val="aff1"/>
          <w:rFonts w:eastAsiaTheme="majorEastAsia"/>
          <w:b w:val="0"/>
          <w:i/>
          <w:sz w:val="24"/>
          <w:lang w:val="en-US"/>
        </w:rPr>
        <w:t>form:</w:t>
      </w:r>
    </w:p>
    <w:p w:rsidR="00715A7F" w:rsidRPr="002B336D" w:rsidRDefault="00715A7F" w:rsidP="00715A7F">
      <w:pPr>
        <w:pStyle w:val="af8"/>
        <w:spacing w:before="0" w:beforeAutospacing="0" w:after="0" w:afterAutospacing="0"/>
        <w:rPr>
          <w:sz w:val="24"/>
        </w:rPr>
      </w:pPr>
      <w:r w:rsidRPr="002B336D">
        <w:rPr>
          <w:rStyle w:val="a9"/>
          <w:sz w:val="24"/>
        </w:rPr>
        <w:t>Процесс заполнения on-line application form отличается от обычной отправки резюме в компанию.</w:t>
      </w:r>
      <w:r w:rsidRPr="002B336D">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2B336D" w:rsidRDefault="00715A7F" w:rsidP="00715A7F">
      <w:pPr>
        <w:pStyle w:val="af8"/>
        <w:spacing w:before="0" w:beforeAutospacing="0" w:after="0" w:afterAutospacing="0"/>
        <w:rPr>
          <w:sz w:val="24"/>
        </w:rPr>
      </w:pPr>
      <w:r w:rsidRPr="002B336D">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B336D">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2B336D" w:rsidRDefault="00715A7F" w:rsidP="00715A7F">
      <w:pPr>
        <w:pStyle w:val="af8"/>
        <w:spacing w:before="0" w:beforeAutospacing="0" w:after="0" w:afterAutospacing="0"/>
        <w:rPr>
          <w:sz w:val="24"/>
        </w:rPr>
      </w:pPr>
      <w:r w:rsidRPr="002B336D">
        <w:rPr>
          <w:rStyle w:val="a9"/>
          <w:sz w:val="24"/>
        </w:rPr>
        <w:t>Существуют application form, заполняя которые, вы должны идти по всем вопросам всех блоков формы подряд,</w:t>
      </w:r>
      <w:r w:rsidRPr="002B336D">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2B336D" w:rsidRDefault="00715A7F" w:rsidP="00715A7F">
      <w:pPr>
        <w:pStyle w:val="af8"/>
        <w:spacing w:before="0" w:beforeAutospacing="0" w:after="0" w:afterAutospacing="0"/>
        <w:rPr>
          <w:sz w:val="24"/>
        </w:rPr>
      </w:pPr>
      <w:r w:rsidRPr="002B336D">
        <w:rPr>
          <w:rStyle w:val="a9"/>
          <w:sz w:val="24"/>
        </w:rPr>
        <w:t>On-line application form имеют более жесткие требования по срокам заполнения и отправки формы,</w:t>
      </w:r>
      <w:r w:rsidRPr="002B336D">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2B336D" w:rsidRDefault="00715A7F" w:rsidP="00715A7F">
      <w:pPr>
        <w:pStyle w:val="af8"/>
        <w:spacing w:before="0" w:beforeAutospacing="0" w:after="0" w:afterAutospacing="0"/>
        <w:rPr>
          <w:sz w:val="24"/>
        </w:rPr>
      </w:pPr>
      <w:r w:rsidRPr="002B336D">
        <w:rPr>
          <w:rStyle w:val="a9"/>
          <w:sz w:val="24"/>
        </w:rPr>
        <w:t>Если у компании существует несколько программ для молодых специалистов,</w:t>
      </w:r>
      <w:r w:rsidRPr="002B336D">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2B336D" w:rsidRDefault="00715A7F" w:rsidP="00715A7F">
      <w:pPr>
        <w:pStyle w:val="af8"/>
        <w:spacing w:before="0" w:beforeAutospacing="0" w:after="0" w:afterAutospacing="0"/>
        <w:rPr>
          <w:sz w:val="24"/>
        </w:rPr>
      </w:pPr>
      <w:r w:rsidRPr="002B336D">
        <w:rPr>
          <w:rStyle w:val="a9"/>
          <w:sz w:val="24"/>
        </w:rPr>
        <w:lastRenderedPageBreak/>
        <w:t>При заполнении application form международных компаний вам необходимо учитывать культурные различия.</w:t>
      </w:r>
      <w:r w:rsidRPr="002B336D">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2B336D" w:rsidRDefault="00715A7F" w:rsidP="00715A7F">
      <w:pPr>
        <w:pStyle w:val="af8"/>
        <w:spacing w:before="0" w:beforeAutospacing="0" w:after="0" w:afterAutospacing="0"/>
        <w:rPr>
          <w:sz w:val="24"/>
        </w:rPr>
      </w:pPr>
      <w:r w:rsidRPr="002B336D">
        <w:rPr>
          <w:rStyle w:val="aff1"/>
          <w:rFonts w:eastAsiaTheme="majorEastAsia"/>
          <w:sz w:val="24"/>
        </w:rPr>
        <w:t>Какие знания, качества, умения хотели бы видеть работодатели в Application Form?</w:t>
      </w:r>
    </w:p>
    <w:p w:rsidR="00715A7F" w:rsidRPr="002B336D" w:rsidRDefault="00715A7F" w:rsidP="00715A7F">
      <w:pPr>
        <w:pStyle w:val="af8"/>
        <w:spacing w:before="0" w:beforeAutospacing="0" w:after="0" w:afterAutospacing="0"/>
        <w:rPr>
          <w:sz w:val="24"/>
        </w:rPr>
      </w:pPr>
      <w:r w:rsidRPr="002B336D">
        <w:rPr>
          <w:sz w:val="24"/>
        </w:rPr>
        <w:t>1. Академические знания (наличие диплома, сертификатов и т.д.).</w:t>
      </w:r>
    </w:p>
    <w:p w:rsidR="00715A7F" w:rsidRPr="002B336D" w:rsidRDefault="00715A7F" w:rsidP="00715A7F">
      <w:pPr>
        <w:pStyle w:val="af8"/>
        <w:spacing w:before="0" w:beforeAutospacing="0" w:after="0" w:afterAutospacing="0"/>
        <w:rPr>
          <w:sz w:val="24"/>
        </w:rPr>
      </w:pPr>
      <w:r w:rsidRPr="002B336D">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2B336D" w:rsidRDefault="00715A7F" w:rsidP="00715A7F">
      <w:pPr>
        <w:pStyle w:val="af8"/>
        <w:spacing w:before="0" w:beforeAutospacing="0" w:after="0" w:afterAutospacing="0"/>
        <w:rPr>
          <w:sz w:val="24"/>
        </w:rPr>
      </w:pPr>
      <w:r w:rsidRPr="002B336D">
        <w:rPr>
          <w:sz w:val="24"/>
        </w:rPr>
        <w:t>3. Критическое мышление (способность проводить глубокий анализ проблемы).</w:t>
      </w:r>
    </w:p>
    <w:p w:rsidR="00715A7F" w:rsidRPr="002B336D" w:rsidRDefault="00715A7F" w:rsidP="00715A7F">
      <w:pPr>
        <w:pStyle w:val="af8"/>
        <w:spacing w:before="0" w:beforeAutospacing="0" w:after="0" w:afterAutospacing="0"/>
        <w:rPr>
          <w:sz w:val="24"/>
        </w:rPr>
      </w:pPr>
      <w:r w:rsidRPr="002B336D">
        <w:rPr>
          <w:sz w:val="24"/>
        </w:rPr>
        <w:t>4. Системное мышление (способность комплексно подойти к решению проблемы, учитывая множество факторов).</w:t>
      </w:r>
    </w:p>
    <w:p w:rsidR="00715A7F" w:rsidRPr="002B336D" w:rsidRDefault="00715A7F" w:rsidP="00715A7F">
      <w:pPr>
        <w:pStyle w:val="af8"/>
        <w:spacing w:before="0" w:beforeAutospacing="0" w:after="0" w:afterAutospacing="0"/>
        <w:rPr>
          <w:sz w:val="24"/>
        </w:rPr>
      </w:pPr>
      <w:r w:rsidRPr="002B336D">
        <w:rPr>
          <w:sz w:val="24"/>
        </w:rPr>
        <w:t>5. Высокая мотивация к достижению цели (готовность и желание достигать успеха в работе, стремление к развитию).</w:t>
      </w:r>
    </w:p>
    <w:p w:rsidR="00715A7F" w:rsidRPr="002B336D" w:rsidRDefault="00715A7F" w:rsidP="00715A7F">
      <w:pPr>
        <w:pStyle w:val="af8"/>
        <w:spacing w:before="0" w:beforeAutospacing="0" w:after="0" w:afterAutospacing="0"/>
        <w:rPr>
          <w:sz w:val="24"/>
        </w:rPr>
      </w:pPr>
      <w:r w:rsidRPr="002B336D">
        <w:rPr>
          <w:sz w:val="24"/>
        </w:rPr>
        <w:t>6. Ответственность за результат (способность довести начатое дело до конца, контролировать достижение результата).</w:t>
      </w:r>
    </w:p>
    <w:p w:rsidR="00715A7F" w:rsidRPr="002B336D" w:rsidRDefault="00715A7F" w:rsidP="00715A7F">
      <w:pPr>
        <w:pStyle w:val="af8"/>
        <w:spacing w:before="0" w:beforeAutospacing="0" w:after="0" w:afterAutospacing="0"/>
        <w:rPr>
          <w:sz w:val="24"/>
        </w:rPr>
      </w:pPr>
      <w:r w:rsidRPr="002B336D">
        <w:rPr>
          <w:sz w:val="24"/>
        </w:rPr>
        <w:t>7. Умение работать в сжатые сроки.</w:t>
      </w:r>
    </w:p>
    <w:p w:rsidR="00715A7F" w:rsidRPr="002B336D" w:rsidRDefault="00715A7F" w:rsidP="00715A7F">
      <w:pPr>
        <w:pStyle w:val="af8"/>
        <w:spacing w:before="0" w:beforeAutospacing="0" w:after="0" w:afterAutospacing="0"/>
        <w:rPr>
          <w:sz w:val="24"/>
        </w:rPr>
      </w:pPr>
      <w:r w:rsidRPr="002B336D">
        <w:rPr>
          <w:sz w:val="24"/>
        </w:rPr>
        <w:t>8. Гибкость поведения (способность легко адаптироваться к ситуации).</w:t>
      </w:r>
    </w:p>
    <w:p w:rsidR="00715A7F" w:rsidRPr="002B336D" w:rsidRDefault="00715A7F" w:rsidP="00715A7F">
      <w:pPr>
        <w:pStyle w:val="af8"/>
        <w:spacing w:before="0" w:beforeAutospacing="0" w:after="0" w:afterAutospacing="0"/>
        <w:rPr>
          <w:sz w:val="24"/>
        </w:rPr>
      </w:pPr>
      <w:r w:rsidRPr="002B336D">
        <w:rPr>
          <w:sz w:val="24"/>
        </w:rPr>
        <w:t>9. Умение мотивировать людей и определять вклад участников группы в работу команды.</w:t>
      </w:r>
    </w:p>
    <w:p w:rsidR="00715A7F" w:rsidRPr="002B336D" w:rsidRDefault="00715A7F" w:rsidP="00715A7F">
      <w:pPr>
        <w:pStyle w:val="af8"/>
        <w:spacing w:before="0" w:beforeAutospacing="0" w:after="0" w:afterAutospacing="0"/>
        <w:rPr>
          <w:sz w:val="24"/>
        </w:rPr>
      </w:pPr>
      <w:r w:rsidRPr="002B336D">
        <w:rPr>
          <w:sz w:val="24"/>
        </w:rPr>
        <w:t>10. Коммуникативные качества (общительность, умение устанавливать контакты с людьми).</w:t>
      </w:r>
    </w:p>
    <w:p w:rsidR="00715A7F" w:rsidRPr="002B336D" w:rsidRDefault="00715A7F" w:rsidP="00715A7F">
      <w:pPr>
        <w:pStyle w:val="af8"/>
        <w:spacing w:before="0" w:beforeAutospacing="0" w:after="0" w:afterAutospacing="0"/>
        <w:rPr>
          <w:sz w:val="24"/>
        </w:rPr>
      </w:pPr>
      <w:r w:rsidRPr="002B336D">
        <w:rPr>
          <w:sz w:val="24"/>
        </w:rPr>
        <w:t>11. Умение работать в команде.</w:t>
      </w:r>
    </w:p>
    <w:p w:rsidR="00715A7F" w:rsidRPr="002B336D" w:rsidRDefault="00715A7F" w:rsidP="00715A7F">
      <w:pPr>
        <w:pStyle w:val="af8"/>
        <w:spacing w:before="0" w:beforeAutospacing="0" w:after="0" w:afterAutospacing="0"/>
        <w:rPr>
          <w:sz w:val="24"/>
        </w:rPr>
      </w:pPr>
      <w:r w:rsidRPr="002B336D">
        <w:rPr>
          <w:rStyle w:val="aff1"/>
          <w:rFonts w:eastAsiaTheme="majorEastAsia"/>
          <w:sz w:val="24"/>
        </w:rPr>
        <w:t>Структура Application Form:</w:t>
      </w:r>
    </w:p>
    <w:p w:rsidR="00715A7F" w:rsidRPr="002B336D" w:rsidRDefault="00715A7F" w:rsidP="00715A7F">
      <w:pPr>
        <w:pStyle w:val="af8"/>
        <w:spacing w:before="0" w:beforeAutospacing="0" w:after="0" w:afterAutospacing="0"/>
        <w:rPr>
          <w:sz w:val="24"/>
        </w:rPr>
      </w:pPr>
      <w:r w:rsidRPr="002B336D">
        <w:rPr>
          <w:rStyle w:val="a9"/>
          <w:sz w:val="24"/>
        </w:rPr>
        <w:t>Персональные данные - Ф.И.О., адрес, контакты.</w:t>
      </w:r>
    </w:p>
    <w:p w:rsidR="00715A7F" w:rsidRPr="002B336D" w:rsidRDefault="00715A7F" w:rsidP="00715A7F">
      <w:pPr>
        <w:pStyle w:val="af8"/>
        <w:spacing w:before="0" w:beforeAutospacing="0" w:after="0" w:afterAutospacing="0"/>
        <w:rPr>
          <w:sz w:val="24"/>
        </w:rPr>
      </w:pPr>
      <w:r w:rsidRPr="002B336D">
        <w:rPr>
          <w:rStyle w:val="a9"/>
          <w:sz w:val="24"/>
        </w:rPr>
        <w:t>Цель - отдел, на работу в котором претендует кандидат, вакансия, направление деятельности и т.д.</w:t>
      </w:r>
      <w:r w:rsidRPr="002B336D">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2B336D" w:rsidRDefault="00715A7F" w:rsidP="00715A7F">
      <w:pPr>
        <w:pStyle w:val="af8"/>
        <w:spacing w:before="0" w:beforeAutospacing="0" w:after="0" w:afterAutospacing="0"/>
        <w:rPr>
          <w:sz w:val="24"/>
        </w:rPr>
      </w:pPr>
      <w:r w:rsidRPr="002B336D">
        <w:rPr>
          <w:rStyle w:val="a9"/>
          <w:sz w:val="24"/>
        </w:rPr>
        <w:t>Причины выбора данного направления.</w:t>
      </w:r>
      <w:r w:rsidRPr="002B336D">
        <w:rPr>
          <w:sz w:val="24"/>
        </w:rPr>
        <w:t> </w:t>
      </w:r>
      <w:r w:rsidRPr="002B336D">
        <w:rPr>
          <w:rStyle w:val="a9"/>
          <w:sz w:val="24"/>
        </w:rPr>
        <w:t>Почему вы хотите работать именно в этой компании?</w:t>
      </w:r>
      <w:r w:rsidRPr="002B336D">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2B336D" w:rsidRDefault="00715A7F" w:rsidP="00715A7F">
      <w:pPr>
        <w:pStyle w:val="af8"/>
        <w:spacing w:before="0" w:beforeAutospacing="0" w:after="0" w:afterAutospacing="0"/>
        <w:rPr>
          <w:sz w:val="24"/>
        </w:rPr>
      </w:pPr>
      <w:r w:rsidRPr="002B336D">
        <w:rPr>
          <w:rStyle w:val="a9"/>
          <w:sz w:val="24"/>
        </w:rPr>
        <w:lastRenderedPageBreak/>
        <w:t>Образование. </w:t>
      </w:r>
      <w:r w:rsidRPr="002B336D">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2B336D" w:rsidRDefault="00715A7F" w:rsidP="00715A7F">
      <w:pPr>
        <w:pStyle w:val="af8"/>
        <w:spacing w:before="0" w:beforeAutospacing="0" w:after="0" w:afterAutospacing="0"/>
        <w:rPr>
          <w:sz w:val="24"/>
        </w:rPr>
      </w:pPr>
      <w:r w:rsidRPr="002B336D">
        <w:rPr>
          <w:rStyle w:val="a9"/>
          <w:sz w:val="24"/>
        </w:rPr>
        <w:t>Опыт работы.</w:t>
      </w:r>
      <w:r w:rsidRPr="002B336D">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2B336D" w:rsidRDefault="00715A7F" w:rsidP="00715A7F">
      <w:pPr>
        <w:pStyle w:val="af8"/>
        <w:spacing w:before="0" w:beforeAutospacing="0" w:after="0" w:afterAutospacing="0"/>
        <w:rPr>
          <w:sz w:val="24"/>
        </w:rPr>
      </w:pPr>
      <w:r w:rsidRPr="002B336D">
        <w:rPr>
          <w:rStyle w:val="a9"/>
          <w:sz w:val="24"/>
        </w:rPr>
        <w:t>Навыки и умения.</w:t>
      </w:r>
      <w:r w:rsidRPr="002B336D">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2B336D" w:rsidRDefault="00715A7F" w:rsidP="00715A7F">
      <w:pPr>
        <w:pStyle w:val="af8"/>
        <w:spacing w:before="0" w:beforeAutospacing="0" w:after="0" w:afterAutospacing="0"/>
        <w:rPr>
          <w:sz w:val="24"/>
        </w:rPr>
      </w:pPr>
      <w:r w:rsidRPr="002B336D">
        <w:rPr>
          <w:rStyle w:val="a9"/>
          <w:sz w:val="24"/>
        </w:rPr>
        <w:t>Ваши достижения в жизни.</w:t>
      </w:r>
      <w:r w:rsidRPr="002B336D">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2B336D" w:rsidRDefault="00715A7F" w:rsidP="00715A7F">
      <w:pPr>
        <w:pStyle w:val="af8"/>
        <w:spacing w:before="0" w:beforeAutospacing="0" w:after="0" w:afterAutospacing="0"/>
        <w:rPr>
          <w:sz w:val="24"/>
        </w:rPr>
      </w:pPr>
      <w:r w:rsidRPr="002B336D">
        <w:rPr>
          <w:rStyle w:val="a9"/>
          <w:sz w:val="24"/>
        </w:rPr>
        <w:t>Примеры проявления ваших качеств и навыков - организаторских, коммуникативных и т.д.</w:t>
      </w:r>
      <w:r w:rsidRPr="002B336D">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2B336D" w:rsidRDefault="00715A7F" w:rsidP="00715A7F">
      <w:pPr>
        <w:pStyle w:val="af8"/>
        <w:spacing w:before="0" w:beforeAutospacing="0" w:after="0" w:afterAutospacing="0"/>
        <w:rPr>
          <w:sz w:val="24"/>
        </w:rPr>
      </w:pPr>
      <w:r w:rsidRPr="002B336D">
        <w:rPr>
          <w:rStyle w:val="a9"/>
          <w:sz w:val="24"/>
        </w:rPr>
        <w:t>Вопросы на определение вашего видения ситуации в стране (экономическая, научная и иные сферы).</w:t>
      </w:r>
      <w:r w:rsidRPr="002B336D">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2B336D" w:rsidRDefault="00715A7F" w:rsidP="00715A7F">
      <w:pPr>
        <w:pStyle w:val="af8"/>
        <w:spacing w:before="0" w:beforeAutospacing="0" w:after="0" w:afterAutospacing="0"/>
        <w:rPr>
          <w:sz w:val="24"/>
        </w:rPr>
      </w:pPr>
      <w:r w:rsidRPr="002B336D">
        <w:rPr>
          <w:rStyle w:val="a9"/>
          <w:sz w:val="24"/>
        </w:rPr>
        <w:t>Дополнительная информация, которую вы хотели бы узнать о компании.</w:t>
      </w:r>
      <w:r w:rsidRPr="002B336D">
        <w:rPr>
          <w:sz w:val="24"/>
        </w:rPr>
        <w:t> Например, поинтересуйтесь, какие направления развития бизнеса являются экономически выгодными для компании.</w:t>
      </w:r>
    </w:p>
    <w:p w:rsidR="00715A7F" w:rsidRPr="002B336D" w:rsidRDefault="00715A7F" w:rsidP="00715A7F">
      <w:pPr>
        <w:pStyle w:val="af8"/>
        <w:spacing w:before="0" w:beforeAutospacing="0" w:after="0" w:afterAutospacing="0"/>
        <w:rPr>
          <w:sz w:val="24"/>
        </w:rPr>
      </w:pPr>
      <w:r w:rsidRPr="002B336D">
        <w:rPr>
          <w:rStyle w:val="a9"/>
          <w:sz w:val="24"/>
        </w:rPr>
        <w:t>Рекомендации.</w:t>
      </w:r>
      <w:r w:rsidRPr="002B336D">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2B336D" w:rsidRDefault="00715A7F" w:rsidP="00715A7F">
      <w:pPr>
        <w:pStyle w:val="af8"/>
        <w:spacing w:before="0" w:beforeAutospacing="0" w:after="0" w:afterAutospacing="0"/>
        <w:rPr>
          <w:sz w:val="24"/>
        </w:rPr>
      </w:pPr>
      <w:r w:rsidRPr="002B336D">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2B336D" w:rsidRDefault="00715A7F" w:rsidP="00715A7F">
      <w:pPr>
        <w:tabs>
          <w:tab w:val="left" w:pos="2250"/>
        </w:tabs>
        <w:ind w:firstLine="0"/>
        <w:rPr>
          <w:b/>
        </w:rPr>
      </w:pPr>
    </w:p>
    <w:p w:rsidR="00F109A6" w:rsidRDefault="00F109A6" w:rsidP="00715A7F">
      <w:pPr>
        <w:tabs>
          <w:tab w:val="left" w:pos="2250"/>
        </w:tabs>
        <w:ind w:firstLine="0"/>
        <w:rPr>
          <w:rStyle w:val="normaltextrun"/>
          <w:b/>
          <w:bCs/>
        </w:rPr>
      </w:pPr>
    </w:p>
    <w:p w:rsidR="00715A7F" w:rsidRPr="002B336D" w:rsidRDefault="00715A7F" w:rsidP="00715A7F">
      <w:pPr>
        <w:tabs>
          <w:tab w:val="left" w:pos="2250"/>
        </w:tabs>
        <w:ind w:firstLine="0"/>
        <w:rPr>
          <w:rStyle w:val="normaltextrun"/>
          <w:b/>
          <w:bCs/>
        </w:rPr>
      </w:pPr>
      <w:r w:rsidRPr="002B336D">
        <w:rPr>
          <w:rStyle w:val="normaltextrun"/>
          <w:b/>
          <w:bCs/>
        </w:rPr>
        <w:lastRenderedPageBreak/>
        <w:t xml:space="preserve">Методические указания по самостоятельной работе </w:t>
      </w:r>
      <w:proofErr w:type="gramStart"/>
      <w:r w:rsidRPr="002B336D">
        <w:rPr>
          <w:rStyle w:val="normaltextrun"/>
          <w:b/>
          <w:bCs/>
        </w:rPr>
        <w:t>обучающихся</w:t>
      </w:r>
      <w:proofErr w:type="gramEnd"/>
    </w:p>
    <w:p w:rsidR="00715A7F" w:rsidRPr="002B336D" w:rsidRDefault="00715A7F" w:rsidP="00715A7F">
      <w:pPr>
        <w:tabs>
          <w:tab w:val="left" w:pos="2250"/>
        </w:tabs>
        <w:ind w:firstLine="0"/>
        <w:rPr>
          <w:rStyle w:val="normaltextrun"/>
          <w:b/>
          <w:bCs/>
        </w:rPr>
      </w:pPr>
    </w:p>
    <w:p w:rsidR="00715A7F" w:rsidRPr="002B336D" w:rsidRDefault="00715A7F" w:rsidP="00715A7F">
      <w:pPr>
        <w:widowControl/>
        <w:autoSpaceDE/>
        <w:autoSpaceDN/>
        <w:adjustRightInd/>
      </w:pPr>
      <w:r w:rsidRPr="002B336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2B336D" w:rsidRDefault="00715A7F" w:rsidP="00715A7F">
      <w:pPr>
        <w:widowControl/>
        <w:autoSpaceDE/>
        <w:autoSpaceDN/>
        <w:adjustRightInd/>
        <w:ind w:firstLine="709"/>
      </w:pPr>
      <w:r w:rsidRPr="002B336D">
        <w:t>Виды самостоятельной работы:</w:t>
      </w:r>
    </w:p>
    <w:p w:rsidR="00715A7F" w:rsidRPr="002B336D" w:rsidRDefault="00715A7F" w:rsidP="00715A7F">
      <w:pPr>
        <w:widowControl/>
        <w:autoSpaceDE/>
        <w:autoSpaceDN/>
        <w:adjustRightInd/>
        <w:ind w:firstLine="709"/>
      </w:pPr>
      <w:r w:rsidRPr="002B336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2B336D" w:rsidRDefault="00715A7F" w:rsidP="00715A7F">
      <w:pPr>
        <w:widowControl/>
        <w:autoSpaceDE/>
        <w:autoSpaceDN/>
        <w:adjustRightInd/>
        <w:ind w:firstLine="709"/>
      </w:pPr>
      <w:r w:rsidRPr="002B336D">
        <w:t>•подготовка презентаций;</w:t>
      </w:r>
    </w:p>
    <w:p w:rsidR="00715A7F" w:rsidRPr="002B336D" w:rsidRDefault="00715A7F" w:rsidP="00715A7F">
      <w:pPr>
        <w:widowControl/>
        <w:autoSpaceDE/>
        <w:autoSpaceDN/>
        <w:adjustRightInd/>
        <w:ind w:firstLine="709"/>
      </w:pPr>
      <w:r w:rsidRPr="002B336D">
        <w:t>•работа с тестами и вопросами для самопроверки;</w:t>
      </w:r>
    </w:p>
    <w:p w:rsidR="00715A7F" w:rsidRPr="002B336D" w:rsidRDefault="00715A7F" w:rsidP="00715A7F">
      <w:pPr>
        <w:widowControl/>
        <w:autoSpaceDE/>
        <w:autoSpaceDN/>
        <w:adjustRightInd/>
        <w:ind w:firstLine="709"/>
      </w:pPr>
      <w:r w:rsidRPr="002B336D">
        <w:t xml:space="preserve">•поиск и обработка информации с использованием информационно-компьютерных технологий; </w:t>
      </w:r>
    </w:p>
    <w:p w:rsidR="00715A7F" w:rsidRPr="002B336D" w:rsidRDefault="00715A7F" w:rsidP="00715A7F">
      <w:pPr>
        <w:widowControl/>
        <w:autoSpaceDE/>
        <w:autoSpaceDN/>
        <w:adjustRightInd/>
        <w:ind w:firstLine="709"/>
      </w:pPr>
      <w:r w:rsidRPr="002B336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2B336D" w:rsidRDefault="00715A7F" w:rsidP="00715A7F">
      <w:pPr>
        <w:widowControl/>
        <w:autoSpaceDE/>
        <w:autoSpaceDN/>
        <w:adjustRightInd/>
        <w:spacing w:after="200" w:line="276" w:lineRule="auto"/>
        <w:ind w:firstLine="0"/>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2325DF" w:rsidRPr="002B336D" w:rsidRDefault="002325DF" w:rsidP="00F109A6">
      <w:pPr>
        <w:ind w:firstLine="0"/>
        <w:jc w:val="right"/>
        <w:rPr>
          <w:b/>
        </w:rPr>
      </w:pPr>
      <w:bookmarkStart w:id="0" w:name="_GoBack"/>
      <w:bookmarkEnd w:id="0"/>
      <w:r w:rsidRPr="002B336D">
        <w:rPr>
          <w:b/>
        </w:rPr>
        <w:lastRenderedPageBreak/>
        <w:t>ПРИЛОЖЕНИЕ</w:t>
      </w:r>
      <w:r w:rsidR="00715A7F" w:rsidRPr="002B336D">
        <w:rPr>
          <w:b/>
        </w:rPr>
        <w:t xml:space="preserve"> 2</w:t>
      </w:r>
    </w:p>
    <w:p w:rsidR="002325DF" w:rsidRPr="002B336D" w:rsidRDefault="002325DF" w:rsidP="002325DF">
      <w:pPr>
        <w:ind w:firstLine="0"/>
        <w:jc w:val="center"/>
        <w:rPr>
          <w:b/>
        </w:rPr>
      </w:pPr>
      <w:r w:rsidRPr="002B336D">
        <w:rPr>
          <w:b/>
        </w:rPr>
        <w:t>АНГЛИЙСКИЙ ЯЗЫК</w:t>
      </w:r>
    </w:p>
    <w:p w:rsidR="002325DF" w:rsidRPr="002B336D" w:rsidRDefault="002325DF" w:rsidP="002325DF">
      <w:pPr>
        <w:ind w:firstLine="0"/>
        <w:jc w:val="center"/>
        <w:rPr>
          <w:b/>
        </w:rPr>
      </w:pPr>
      <w:r w:rsidRPr="002B336D">
        <w:rPr>
          <w:b/>
        </w:rPr>
        <w:t>Раздел 1 пункт 1.2</w:t>
      </w:r>
    </w:p>
    <w:p w:rsidR="002325DF" w:rsidRPr="002B336D" w:rsidRDefault="002325DF" w:rsidP="002325DF">
      <w:pPr>
        <w:ind w:firstLine="0"/>
        <w:jc w:val="center"/>
        <w:rPr>
          <w:b/>
          <w:lang w:val="en-US"/>
        </w:rPr>
      </w:pPr>
      <w:r w:rsidRPr="002B336D">
        <w:rPr>
          <w:b/>
          <w:lang w:val="en-US"/>
        </w:rPr>
        <w:t>INNOVATIONS IN T</w:t>
      </w:r>
      <w:r w:rsidRPr="002B336D">
        <w:rPr>
          <w:b/>
          <w:shd w:val="clear" w:color="auto" w:fill="FFFFFF"/>
          <w:lang w:val="en-US"/>
        </w:rPr>
        <w:t>ECHNOLOGY AND ENGINEERING</w:t>
      </w:r>
    </w:p>
    <w:p w:rsidR="002325DF" w:rsidRPr="002B336D" w:rsidRDefault="002325DF" w:rsidP="002325DF">
      <w:pPr>
        <w:rPr>
          <w:b/>
          <w:lang w:val="en-US"/>
        </w:rPr>
      </w:pPr>
      <w:r w:rsidRPr="002B336D">
        <w:rPr>
          <w:shd w:val="clear" w:color="auto" w:fill="FFFFFF"/>
          <w:lang w:val="en-US"/>
        </w:rPr>
        <w:t>The difference between science, engineering and technology is not always clear</w:t>
      </w:r>
      <w:hyperlink r:id="rId95" w:tooltip="SCIENCE AND ENGINEERING AS A PROFESSION: ." w:history="1">
        <w:r w:rsidRPr="002B336D">
          <w:rPr>
            <w:rStyle w:val="afc"/>
            <w:shd w:val="clear" w:color="auto" w:fill="FFFFFF"/>
            <w:lang w:val="en-US"/>
          </w:rPr>
          <w:t>.</w:t>
        </w:r>
      </w:hyperlink>
      <w:r w:rsidRPr="002B336D">
        <w:rPr>
          <w:lang w:val="en-US"/>
        </w:rPr>
        <w:br/>
      </w:r>
      <w:r w:rsidRPr="002B336D">
        <w:rPr>
          <w:shd w:val="clear" w:color="auto" w:fill="FFFFFF"/>
          <w:lang w:val="en-US"/>
        </w:rPr>
        <w:t>Science is the study of phenomena</w:t>
      </w:r>
      <w:hyperlink r:id="rId96" w:tooltip="SCIENCE AND ENGINEERING AS A PROFESSION: ." w:history="1">
        <w:r w:rsidRPr="002B336D">
          <w:rPr>
            <w:rStyle w:val="afc"/>
            <w:shd w:val="clear" w:color="auto" w:fill="FFFFFF"/>
            <w:lang w:val="en-US"/>
          </w:rPr>
          <w:t>.</w:t>
        </w:r>
      </w:hyperlink>
      <w:r w:rsidRPr="002B336D">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97" w:tooltip="SCIENCE AND ENGINEERING AS A PROFESSION: ." w:history="1">
        <w:r w:rsidRPr="002B336D">
          <w:rPr>
            <w:rStyle w:val="afc"/>
            <w:shd w:val="clear" w:color="auto" w:fill="FFFFFF"/>
            <w:lang w:val="en-US"/>
          </w:rPr>
          <w:t>.</w:t>
        </w:r>
      </w:hyperlink>
      <w:r w:rsidRPr="002B336D">
        <w:rPr>
          <w:lang w:val="en-US"/>
        </w:rPr>
        <w:br/>
      </w:r>
      <w:r w:rsidRPr="002B336D">
        <w:rPr>
          <w:shd w:val="clear" w:color="auto" w:fill="FFFFFF"/>
          <w:lang w:val="en-US"/>
        </w:rPr>
        <w:t>Engineering is the process of designing and making tools and systems to exploit</w:t>
      </w:r>
      <w:r w:rsidRPr="002B336D">
        <w:rPr>
          <w:lang w:val="en-US"/>
        </w:rPr>
        <w:br/>
      </w:r>
      <w:r w:rsidRPr="002B336D">
        <w:rPr>
          <w:shd w:val="clear" w:color="auto" w:fill="FFFFFF"/>
          <w:lang w:val="en-US"/>
        </w:rPr>
        <w:t>natural phenomena for practical human means, often (but not always) using results and techniques from science</w:t>
      </w:r>
      <w:hyperlink r:id="rId98" w:tooltip="SCIENCE AND ENGINEERING AS A PROFESSION: ." w:history="1">
        <w:r w:rsidRPr="002B336D">
          <w:rPr>
            <w:rStyle w:val="afc"/>
            <w:shd w:val="clear" w:color="auto" w:fill="FFFFFF"/>
            <w:lang w:val="en-US"/>
          </w:rPr>
          <w:t>.</w:t>
        </w:r>
      </w:hyperlink>
      <w:r w:rsidRPr="002B336D">
        <w:rPr>
          <w:shd w:val="clear" w:color="auto" w:fill="FFFFFF"/>
          <w:lang w:val="en-US"/>
        </w:rPr>
        <w:t> To achieve some practical result, technology may touch on many fields of knowledge, for example, scientific, engineering, mathematical, linguistic, and historical knowledge</w:t>
      </w:r>
      <w:hyperlink r:id="rId99" w:tooltip="SCIENCE AND ENGINEERING AS A PROFESSION: ." w:history="1">
        <w:r w:rsidRPr="002B336D">
          <w:rPr>
            <w:rStyle w:val="afc"/>
            <w:shd w:val="clear" w:color="auto" w:fill="FFFFFF"/>
            <w:lang w:val="en-US"/>
          </w:rPr>
          <w:t>.</w:t>
        </w:r>
      </w:hyperlink>
      <w:r w:rsidRPr="002B336D">
        <w:rPr>
          <w:lang w:val="en-US"/>
        </w:rPr>
        <w:br/>
      </w:r>
      <w:r w:rsidRPr="002B336D">
        <w:rPr>
          <w:shd w:val="clear" w:color="auto" w:fill="FFFFFF"/>
          <w:lang w:val="en-US"/>
        </w:rPr>
        <w:t>Technology is often a consequence of science and engineering — although technology</w:t>
      </w:r>
      <w:r w:rsidRPr="002B336D">
        <w:rPr>
          <w:lang w:val="en-US"/>
        </w:rPr>
        <w:br/>
      </w:r>
      <w:r w:rsidRPr="002B336D">
        <w:rPr>
          <w:shd w:val="clear" w:color="auto" w:fill="FFFFFF"/>
          <w:lang w:val="en-US"/>
        </w:rPr>
        <w:t>as a human activity precedes the two fields</w:t>
      </w:r>
      <w:hyperlink r:id="rId100" w:tooltip="SCIENCE AND ENGINEERING AS A PROFESSION: ." w:history="1">
        <w:r w:rsidRPr="002B336D">
          <w:rPr>
            <w:rStyle w:val="afc"/>
            <w:shd w:val="clear" w:color="auto" w:fill="FFFFFF"/>
            <w:lang w:val="en-US"/>
          </w:rPr>
          <w:t>.</w:t>
        </w:r>
      </w:hyperlink>
      <w:r w:rsidRPr="002B336D">
        <w:rPr>
          <w:shd w:val="clear" w:color="auto" w:fill="FFFFFF"/>
          <w:lang w:val="en-US"/>
        </w:rPr>
        <w:t> For example, science might study the</w:t>
      </w:r>
      <w:r w:rsidRPr="002B336D">
        <w:rPr>
          <w:lang w:val="en-US"/>
        </w:rPr>
        <w:br/>
      </w:r>
      <w:r w:rsidRPr="002B336D">
        <w:rPr>
          <w:shd w:val="clear" w:color="auto" w:fill="FFFFFF"/>
          <w:lang w:val="en-US"/>
        </w:rPr>
        <w:t>flow of electrons in electrical conductors, by using already-existing tools and knowledge</w:t>
      </w:r>
      <w:hyperlink r:id="rId101" w:tooltip="SCIENCE AND ENGINEERING AS A PROFESSION: ." w:history="1">
        <w:r w:rsidRPr="002B336D">
          <w:rPr>
            <w:rStyle w:val="afc"/>
            <w:shd w:val="clear" w:color="auto" w:fill="FFFFFF"/>
            <w:lang w:val="en-US"/>
          </w:rPr>
          <w:t>.</w:t>
        </w:r>
      </w:hyperlink>
      <w:r w:rsidRPr="002B336D">
        <w:rPr>
          <w:lang w:val="en-US"/>
        </w:rPr>
        <w:br/>
      </w:r>
      <w:r w:rsidRPr="002B336D">
        <w:rPr>
          <w:shd w:val="clear" w:color="auto" w:fill="FFFFFF"/>
          <w:lang w:val="en-US"/>
        </w:rPr>
        <w:t>This new-found knowledge may then be used by engineers to create new tools and machines, such as semiconductors, computers, and other forms of advanced technology</w:t>
      </w:r>
      <w:hyperlink r:id="rId102" w:tooltip="SCIENCE AND ENGINEERING AS A PROFESSION: ." w:history="1">
        <w:r w:rsidRPr="002B336D">
          <w:rPr>
            <w:rStyle w:val="afc"/>
            <w:shd w:val="clear" w:color="auto" w:fill="FFFFFF"/>
            <w:lang w:val="en-US"/>
          </w:rPr>
          <w:t>.</w:t>
        </w:r>
      </w:hyperlink>
      <w:r w:rsidRPr="002B336D">
        <w:rPr>
          <w:shd w:val="clear" w:color="auto" w:fill="FFFFFF"/>
          <w:lang w:val="en-US"/>
        </w:rPr>
        <w:t> In this sense, scientists and engineers may both be considered technologists; the three fields are often considered as one for the purposes of research and reference</w:t>
      </w:r>
      <w:hyperlink r:id="rId103" w:tooltip="SCIENCE AND ENGINEERING AS A PROFESSION: ." w:history="1">
        <w:r w:rsidRPr="002B336D">
          <w:rPr>
            <w:rStyle w:val="afc"/>
            <w:shd w:val="clear" w:color="auto" w:fill="FFFFFF"/>
            <w:lang w:val="en-US"/>
          </w:rPr>
          <w:t>.</w:t>
        </w:r>
      </w:hyperlink>
      <w:r w:rsidRPr="002B336D">
        <w:rPr>
          <w:shd w:val="clear" w:color="auto" w:fill="FFFFFF"/>
          <w:lang w:val="en-US"/>
        </w:rPr>
        <w:t> The exact relations between science and technology in particular have been debated by scientists, historians, and policymakers in the late 20th century</w:t>
      </w:r>
      <w:hyperlink r:id="rId104" w:tooltip="SCIENCE AND ENGINEERING AS A PROFESSION: ." w:history="1">
        <w:r w:rsidRPr="002B336D">
          <w:rPr>
            <w:rStyle w:val="afc"/>
            <w:shd w:val="clear" w:color="auto" w:fill="FFFFFF"/>
            <w:lang w:val="en-US"/>
          </w:rPr>
          <w:t>.</w:t>
        </w:r>
      </w:hyperlink>
      <w:r w:rsidRPr="002B336D">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105" w:tooltip="SCIENCE AND ENGINEERING AS A PROFESSION: ." w:history="1">
        <w:r w:rsidRPr="002B336D">
          <w:rPr>
            <w:rStyle w:val="afc"/>
            <w:shd w:val="clear" w:color="auto" w:fill="FFFFFF"/>
            <w:lang w:val="en-US"/>
          </w:rPr>
          <w:t>.</w:t>
        </w:r>
      </w:hyperlink>
      <w:r w:rsidRPr="002B336D">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106" w:tooltip="SCIENCE AND ENGINEERING AS A PROFESSION: ." w:history="1">
        <w:r w:rsidRPr="002B336D">
          <w:rPr>
            <w:rStyle w:val="afc"/>
            <w:shd w:val="clear" w:color="auto" w:fill="FFFFFF"/>
            <w:lang w:val="en-US"/>
          </w:rPr>
          <w:t>.</w:t>
        </w:r>
      </w:hyperlink>
      <w:hyperlink r:id="rId107" w:tooltip="SCIENCE AND ENGINEERING AS A PROFESSION: ." w:history="1">
        <w:r w:rsidRPr="002B336D">
          <w:rPr>
            <w:rStyle w:val="afc"/>
            <w:shd w:val="clear" w:color="auto" w:fill="FFFFFF"/>
            <w:lang w:val="en-US"/>
          </w:rPr>
          <w:t>.</w:t>
        </w:r>
      </w:hyperlink>
      <w:hyperlink r:id="rId108" w:tooltip="SCIENCE AND ENGINEERING AS A PROFESSION: ." w:history="1">
        <w:r w:rsidRPr="002B336D">
          <w:rPr>
            <w:rStyle w:val="afc"/>
            <w:shd w:val="clear" w:color="auto" w:fill="FFFFFF"/>
            <w:lang w:val="en-US"/>
          </w:rPr>
          <w:t>.</w:t>
        </w:r>
      </w:hyperlink>
      <w:r w:rsidRPr="002B336D">
        <w:rPr>
          <w:shd w:val="clear" w:color="auto" w:fill="FFFFFF"/>
          <w:lang w:val="en-US"/>
        </w:rPr>
        <w:t> This essential new knowledge can be obtained only through basic scientific research</w:t>
      </w:r>
      <w:hyperlink r:id="rId109" w:tooltip="SCIENCE AND ENGINEERING AS A PROFESSION: ." w:history="1">
        <w:r w:rsidRPr="002B336D">
          <w:rPr>
            <w:rStyle w:val="afc"/>
            <w:shd w:val="clear" w:color="auto" w:fill="FFFFFF"/>
            <w:lang w:val="en-US"/>
          </w:rPr>
          <w:t>.</w:t>
        </w:r>
      </w:hyperlink>
      <w:r w:rsidRPr="002B336D">
        <w:rPr>
          <w:shd w:val="clear" w:color="auto" w:fill="FFFFFF"/>
          <w:lang w:val="en-US"/>
        </w:rPr>
        <w:t>" In the late-1960s, however, this view came under direct attack, because most analysts denied the model that technology simply is a result of scientific research</w:t>
      </w:r>
      <w:hyperlink r:id="rId110" w:tooltip="SCIENCE AND ENGINEERING AS A PROFESSION: ." w:history="1">
        <w:r w:rsidRPr="002B336D">
          <w:rPr>
            <w:rStyle w:val="afc"/>
            <w:shd w:val="clear" w:color="auto" w:fill="FFFFFF"/>
            <w:lang w:val="en-US"/>
          </w:rPr>
          <w:t>.</w:t>
        </w:r>
      </w:hyperlink>
    </w:p>
    <w:p w:rsidR="002325DF" w:rsidRPr="002B336D" w:rsidRDefault="002325DF" w:rsidP="002325DF">
      <w:pPr>
        <w:jc w:val="center"/>
        <w:rPr>
          <w:b/>
          <w:lang w:val="en-US"/>
        </w:rPr>
      </w:pPr>
      <w:r w:rsidRPr="002B336D">
        <w:rPr>
          <w:b/>
        </w:rPr>
        <w:t>Раздел</w:t>
      </w:r>
      <w:r w:rsidRPr="002B336D">
        <w:rPr>
          <w:b/>
          <w:lang w:val="en-US"/>
        </w:rPr>
        <w:t xml:space="preserve"> 2 </w:t>
      </w:r>
      <w:r w:rsidRPr="002B336D">
        <w:rPr>
          <w:b/>
        </w:rPr>
        <w:t>пункт</w:t>
      </w:r>
      <w:r w:rsidRPr="002B336D">
        <w:rPr>
          <w:b/>
          <w:lang w:val="en-US"/>
        </w:rPr>
        <w:t xml:space="preserve"> 2.1</w:t>
      </w:r>
    </w:p>
    <w:p w:rsidR="002325DF" w:rsidRPr="002B336D" w:rsidRDefault="002325DF" w:rsidP="002325DF">
      <w:pPr>
        <w:shd w:val="clear" w:color="auto" w:fill="FFFFFF"/>
        <w:spacing w:before="171" w:after="171"/>
        <w:jc w:val="center"/>
        <w:outlineLvl w:val="1"/>
        <w:rPr>
          <w:lang w:val="en-US"/>
        </w:rPr>
      </w:pPr>
      <w:r w:rsidRPr="002B336D">
        <w:rPr>
          <w:lang w:val="en-US"/>
        </w:rPr>
        <w:t>My Working Place</w:t>
      </w:r>
    </w:p>
    <w:p w:rsidR="002325DF" w:rsidRPr="002B336D" w:rsidRDefault="002325DF" w:rsidP="002325DF">
      <w:pPr>
        <w:shd w:val="clear" w:color="auto" w:fill="FFFFFF"/>
        <w:spacing w:after="171"/>
        <w:rPr>
          <w:lang w:val="en-US"/>
        </w:rPr>
      </w:pPr>
      <w:r w:rsidRPr="002B336D">
        <w:rPr>
          <w:lang w:val="en-US"/>
        </w:rPr>
        <w:t>Attention must be paid to safety in order to ensure a safe working practice in factories</w:t>
      </w:r>
      <w:hyperlink r:id="rId111" w:tooltip="SCIENCE AND ENGINEERING AS A PROFESSION: ." w:history="1">
        <w:r w:rsidRPr="002B336D">
          <w:rPr>
            <w:lang w:val="en-US"/>
          </w:rPr>
          <w:t>.</w:t>
        </w:r>
      </w:hyperlink>
      <w:r w:rsidRPr="002B336D">
        <w:rPr>
          <w:lang w:val="en-US"/>
        </w:rPr>
        <w:t> Workers must be aware of the dangers and risks that exist all around them: two out of every three industrial accidents are caused by individual carelessness</w:t>
      </w:r>
      <w:hyperlink r:id="rId112"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In order to avoid or reduce accidents, both </w:t>
      </w:r>
      <w:r w:rsidRPr="002B336D">
        <w:rPr>
          <w:iCs/>
          <w:lang w:val="en-US"/>
        </w:rPr>
        <w:t>protective</w:t>
      </w:r>
      <w:r w:rsidRPr="002B336D">
        <w:rPr>
          <w:lang w:val="en-US"/>
        </w:rPr>
        <w:t> and </w:t>
      </w:r>
      <w:r w:rsidRPr="002B336D">
        <w:rPr>
          <w:iCs/>
          <w:lang w:val="en-US"/>
        </w:rPr>
        <w:t>precautionary </w:t>
      </w:r>
      <w:r w:rsidRPr="002B336D">
        <w:rPr>
          <w:lang w:val="en-US"/>
        </w:rPr>
        <w:t>measures must be followed while working</w:t>
      </w:r>
      <w:hyperlink r:id="rId113" w:tooltip="SCIENCE AND ENGINEERING AS A PROFESSION: ." w:history="1">
        <w:r w:rsidRPr="002B336D">
          <w:rPr>
            <w:lang w:val="en-US"/>
          </w:rPr>
          <w:t>.</w:t>
        </w:r>
      </w:hyperlink>
    </w:p>
    <w:p w:rsidR="002325DF" w:rsidRPr="002B336D" w:rsidRDefault="002325DF" w:rsidP="002325DF">
      <w:pPr>
        <w:shd w:val="clear" w:color="auto" w:fill="FFFFFF"/>
        <w:spacing w:after="171"/>
      </w:pPr>
      <w:r w:rsidRPr="002B336D">
        <w:rPr>
          <w:lang w:val="en-US"/>
        </w:rPr>
        <w:t> Each country has specific regulations concerning health and safety at work</w:t>
      </w:r>
      <w:hyperlink r:id="rId114" w:tooltip="SCIENCE AND ENGINEERING AS A PROFESSION: ." w:history="1">
        <w:r w:rsidRPr="002B336D">
          <w:rPr>
            <w:lang w:val="en-US"/>
          </w:rPr>
          <w:t>.</w:t>
        </w:r>
      </w:hyperlink>
      <w:r w:rsidRPr="002B336D">
        <w:rPr>
          <w:lang w:val="en-US"/>
        </w:rPr>
        <w:t> For example, The Health and Safety at Work Act 1974 is a UK Act of Parliament that establishes the fundamental rules to enforce workplace health, safety and welfare within the United Kingdom</w:t>
      </w:r>
      <w:hyperlink r:id="rId115" w:tooltip="SCIENCE AND ENGINEERING AS A PROFESSION: ." w:history="1">
        <w:r w:rsidRPr="002B336D">
          <w:rPr>
            <w:lang w:val="en-US"/>
          </w:rPr>
          <w:t>.</w:t>
        </w:r>
      </w:hyperlink>
      <w:r w:rsidRPr="002B336D">
        <w:rPr>
          <w:lang w:val="en-US"/>
        </w:rPr>
        <w:t> </w:t>
      </w:r>
      <w:r w:rsidRPr="002B336D">
        <w:t>The objectives of the Act are:</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secure the health, safety and welfare of people at work;</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protect people in the work place against risks to health or safety in connection to their work activities;</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control the keeping and use of dangerous substances;</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2B336D">
        <w:rPr>
          <w:lang w:val="en-US"/>
        </w:rPr>
        <w:t>to</w:t>
      </w:r>
      <w:proofErr w:type="gramEnd"/>
      <w:r w:rsidRPr="002B336D">
        <w:rPr>
          <w:lang w:val="en-US"/>
        </w:rPr>
        <w:t xml:space="preserve"> control the emission of dangerous gases into the atmosphere</w:t>
      </w:r>
      <w:hyperlink r:id="rId116"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The Act defines general duties of employers, employees, suppliers of goods and substances for use at work, and people who manage and maintain work premises</w:t>
      </w:r>
      <w:hyperlink r:id="rId117" w:tooltip="SCIENCE AND ENGINEERING AS A PROFESSION: ." w:history="1">
        <w:r w:rsidRPr="002B336D">
          <w:rPr>
            <w:lang w:val="en-US"/>
          </w:rPr>
          <w:t>.</w:t>
        </w:r>
      </w:hyperlink>
      <w:r w:rsidRPr="002B336D">
        <w:rPr>
          <w:lang w:val="en-US"/>
        </w:rPr>
        <w:t> In particular, every employer has to ensure the health, safety and welfare at work of all the employees, visitors, the general public and clients</w:t>
      </w:r>
      <w:hyperlink r:id="rId118"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 xml:space="preserve">Employers have to ensure the absence of risk to health in connection with the use, handling or </w:t>
      </w:r>
      <w:r w:rsidRPr="002B336D">
        <w:rPr>
          <w:lang w:val="en-US"/>
        </w:rPr>
        <w:lastRenderedPageBreak/>
        <w:t>storage of items and substances, as well as provide adequate facilities for a safe working environment</w:t>
      </w:r>
      <w:hyperlink r:id="rId119" w:tooltip="SCIENCE AND ENGINEERING AS A PROFESSION: ." w:history="1">
        <w:r w:rsidRPr="002B336D">
          <w:rPr>
            <w:lang w:val="en-US"/>
          </w:rPr>
          <w:t>.</w:t>
        </w:r>
      </w:hyperlink>
      <w:r w:rsidRPr="002B336D">
        <w:rPr>
          <w:lang w:val="en-US"/>
        </w:rPr>
        <w:t> It is also very important to provide employees with proper instructions and training so that they will be able to cope with any problem that may occur at work</w:t>
      </w:r>
      <w:hyperlink r:id="rId120"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Employees, on their part, should always behave responsibly at work and take care of themselves and other people who may be affected by their actions</w:t>
      </w:r>
      <w:hyperlink r:id="rId121" w:tooltip="SCIENCE AND ENGINEERING AS A PROFESSION: ." w:history="1">
        <w:r w:rsidRPr="002B336D">
          <w:rPr>
            <w:lang w:val="en-US"/>
          </w:rPr>
          <w:t>.</w:t>
        </w:r>
      </w:hyperlink>
      <w:r w:rsidRPr="002B336D">
        <w:rPr>
          <w:lang w:val="en-US"/>
        </w:rPr>
        <w:t> Moreover, they should cooperate with employers to enable them to perform their duties or requirements under the Act</w:t>
      </w:r>
      <w:hyperlink r:id="rId122" w:tooltip="SCIENCE AND ENGINEERING AS A PROFESSION: ." w:history="1">
        <w:r w:rsidRPr="002B336D">
          <w:rPr>
            <w:lang w:val="en-US"/>
          </w:rPr>
          <w:t>.</w:t>
        </w:r>
      </w:hyperlink>
    </w:p>
    <w:p w:rsidR="002325DF" w:rsidRPr="002B336D" w:rsidRDefault="002325DF" w:rsidP="002325DF">
      <w:pPr>
        <w:rPr>
          <w:b/>
          <w:lang w:val="en-US"/>
        </w:rPr>
      </w:pPr>
    </w:p>
    <w:p w:rsidR="002325DF" w:rsidRPr="002B336D" w:rsidRDefault="002325DF" w:rsidP="002325DF">
      <w:pPr>
        <w:jc w:val="center"/>
        <w:rPr>
          <w:b/>
        </w:rPr>
      </w:pPr>
      <w:r w:rsidRPr="002B336D">
        <w:rPr>
          <w:b/>
        </w:rPr>
        <w:t>Раздел 2 Пункт .2.3</w:t>
      </w:r>
    </w:p>
    <w:p w:rsidR="002325DF" w:rsidRPr="002B336D" w:rsidRDefault="002325DF" w:rsidP="002325DF">
      <w:pPr>
        <w:jc w:val="center"/>
        <w:rPr>
          <w:b/>
        </w:rPr>
      </w:pPr>
      <w:r w:rsidRPr="002B336D">
        <w:rPr>
          <w:b/>
        </w:rPr>
        <w:t>СТРУКТУРА И ВНЕШНИЙ ВИД ЗАЯВЛЕНИЯ О ПРИЕМЕ НА РАБОТУ</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Application</w:t>
      </w:r>
      <w:r w:rsidRPr="002B336D">
        <w:rPr>
          <w:rFonts w:ascii="Times New Roman" w:hAnsi="Times New Roman"/>
          <w:sz w:val="24"/>
          <w:szCs w:val="24"/>
        </w:rPr>
        <w:t> </w:t>
      </w:r>
      <w:r w:rsidRPr="002B336D">
        <w:rPr>
          <w:rStyle w:val="aff1"/>
          <w:rFonts w:ascii="Times New Roman" w:eastAsiaTheme="majorEastAsia" w:hAnsi="Times New Roman"/>
          <w:sz w:val="24"/>
          <w:szCs w:val="24"/>
        </w:rPr>
        <w:t>form</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b/>
          <w:bCs/>
          <w:sz w:val="24"/>
          <w:szCs w:val="24"/>
        </w:rPr>
        <w:t>Application form</w:t>
      </w:r>
      <w:r w:rsidRPr="002B336D">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Основных отличий application form от резюме два:</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Существует два основных вида application form:</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Электронная</w:t>
      </w:r>
      <w:r w:rsidRPr="002B336D">
        <w:rPr>
          <w:rFonts w:ascii="Times New Roman" w:hAnsi="Times New Roman"/>
          <w:sz w:val="24"/>
          <w:szCs w:val="24"/>
          <w:lang w:val="en-US"/>
        </w:rPr>
        <w:t> </w:t>
      </w:r>
      <w:r w:rsidRPr="002B336D">
        <w:rPr>
          <w:rStyle w:val="a9"/>
          <w:rFonts w:ascii="Times New Roman" w:hAnsi="Times New Roman"/>
          <w:sz w:val="24"/>
          <w:szCs w:val="24"/>
        </w:rPr>
        <w:t>форма</w:t>
      </w:r>
      <w:r w:rsidRPr="002B336D">
        <w:rPr>
          <w:rStyle w:val="a9"/>
          <w:rFonts w:ascii="Times New Roman" w:hAnsi="Times New Roman"/>
          <w:sz w:val="24"/>
          <w:szCs w:val="24"/>
          <w:lang w:val="en-US"/>
        </w:rPr>
        <w:t> (on-line application form). </w:t>
      </w:r>
      <w:r w:rsidRPr="002B336D">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Анкета в печатном виде.</w:t>
      </w:r>
      <w:r w:rsidRPr="002B336D">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Особенности заполнения on-line</w:t>
      </w:r>
      <w:r w:rsidRPr="002B336D">
        <w:rPr>
          <w:rFonts w:ascii="Times New Roman" w:hAnsi="Times New Roman"/>
          <w:sz w:val="24"/>
          <w:szCs w:val="24"/>
        </w:rPr>
        <w:t> </w:t>
      </w:r>
      <w:r w:rsidRPr="002B336D">
        <w:rPr>
          <w:rStyle w:val="aff1"/>
          <w:rFonts w:ascii="Times New Roman" w:eastAsiaTheme="majorEastAsia" w:hAnsi="Times New Roman"/>
          <w:sz w:val="24"/>
          <w:szCs w:val="24"/>
        </w:rPr>
        <w:t>application</w:t>
      </w:r>
      <w:r w:rsidRPr="002B336D">
        <w:rPr>
          <w:rFonts w:ascii="Times New Roman" w:hAnsi="Times New Roman"/>
          <w:sz w:val="24"/>
          <w:szCs w:val="24"/>
        </w:rPr>
        <w:t> </w:t>
      </w:r>
      <w:r w:rsidRPr="002B336D">
        <w:rPr>
          <w:rStyle w:val="aff1"/>
          <w:rFonts w:ascii="Times New Roman" w:eastAsiaTheme="majorEastAsia" w:hAnsi="Times New Roman"/>
          <w:sz w:val="24"/>
          <w:szCs w:val="24"/>
        </w:rPr>
        <w:t>form:</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Процесс заполнения on-line application form отличается от обычной отправки резюме в компанию.</w:t>
      </w:r>
      <w:r w:rsidRPr="002B336D">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2B336D">
        <w:rPr>
          <w:rFonts w:ascii="Times New Roman" w:hAnsi="Times New Roman"/>
          <w:sz w:val="24"/>
          <w:szCs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w:t>
      </w:r>
      <w:r w:rsidRPr="002B336D">
        <w:rPr>
          <w:rFonts w:ascii="Times New Roman" w:hAnsi="Times New Roman"/>
          <w:sz w:val="24"/>
          <w:szCs w:val="24"/>
        </w:rPr>
        <w:lastRenderedPageBreak/>
        <w:t>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2B336D">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On-line application form имеют более жесткие требования по срокам заполнения и отправки формы,</w:t>
      </w:r>
      <w:r w:rsidRPr="002B336D">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Если у компании существует несколько программ для молодых специалистов,</w:t>
      </w:r>
      <w:r w:rsidRPr="002B336D">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2B336D">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Какие знания, качества, умения хотели бы видеть работодатели в Application Form?</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1. Академические знания (наличие диплома, сертификатов и т.д.).</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3. Критическое мышление (способность проводить глубокий анализ проблемы).</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7. Умение работать в сжатые сроки.</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8. Гибкость поведения (способность легко адаптироваться к ситуации).</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9. Умение мотивировать людей и определять вклад участников группы в работу команды.</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10. Коммуникативные качества (общительность, умение устанавливать контакты с людьми).</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11. Умение работать в команде.</w:t>
      </w:r>
    </w:p>
    <w:p w:rsidR="002325DF" w:rsidRPr="002B336D" w:rsidRDefault="002325DF" w:rsidP="00932360">
      <w:pPr>
        <w:pStyle w:val="afb"/>
        <w:jc w:val="both"/>
        <w:rPr>
          <w:rFonts w:ascii="Times New Roman" w:hAnsi="Times New Roman"/>
          <w:sz w:val="24"/>
          <w:szCs w:val="24"/>
        </w:rPr>
      </w:pPr>
      <w:r w:rsidRPr="002B336D">
        <w:rPr>
          <w:rStyle w:val="aff1"/>
          <w:rFonts w:ascii="Times New Roman" w:eastAsiaTheme="majorEastAsia" w:hAnsi="Times New Roman"/>
          <w:sz w:val="24"/>
          <w:szCs w:val="24"/>
        </w:rPr>
        <w:t>Структура Application Form:</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Персональные данные - Ф.И.О., адрес, контакты.</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2B336D">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lastRenderedPageBreak/>
        <w:t>Причины выбора данного направления.</w:t>
      </w:r>
      <w:r w:rsidRPr="002B336D">
        <w:rPr>
          <w:rFonts w:ascii="Times New Roman" w:hAnsi="Times New Roman"/>
          <w:sz w:val="24"/>
          <w:szCs w:val="24"/>
        </w:rPr>
        <w:t> </w:t>
      </w:r>
      <w:r w:rsidRPr="002B336D">
        <w:rPr>
          <w:rStyle w:val="a9"/>
          <w:rFonts w:ascii="Times New Roman" w:hAnsi="Times New Roman"/>
          <w:sz w:val="24"/>
          <w:szCs w:val="24"/>
        </w:rPr>
        <w:t>Почему вы хотите работать именно в этой компании?</w:t>
      </w:r>
      <w:r w:rsidRPr="002B336D">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Образование. </w:t>
      </w:r>
      <w:r w:rsidRPr="002B336D">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Опыт работы.</w:t>
      </w:r>
      <w:r w:rsidRPr="002B336D">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Навыки и умения.</w:t>
      </w:r>
      <w:r w:rsidRPr="002B336D">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Ваши достижения в жизни.</w:t>
      </w:r>
      <w:r w:rsidRPr="002B336D">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Примеры проявления ваших качеств и навыков - организаторских, коммуникативных и т.д.</w:t>
      </w:r>
      <w:r w:rsidRPr="002B336D">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2B336D">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Дополнительная информация, которую вы хотели бы узнать о компании.</w:t>
      </w:r>
      <w:r w:rsidRPr="002B336D">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2B336D" w:rsidRDefault="002325DF" w:rsidP="00932360">
      <w:pPr>
        <w:pStyle w:val="afb"/>
        <w:jc w:val="both"/>
        <w:rPr>
          <w:rFonts w:ascii="Times New Roman" w:hAnsi="Times New Roman"/>
          <w:sz w:val="24"/>
          <w:szCs w:val="24"/>
        </w:rPr>
      </w:pPr>
      <w:r w:rsidRPr="002B336D">
        <w:rPr>
          <w:rStyle w:val="a9"/>
          <w:rFonts w:ascii="Times New Roman" w:hAnsi="Times New Roman"/>
          <w:sz w:val="24"/>
          <w:szCs w:val="24"/>
        </w:rPr>
        <w:t>Рекомендации.</w:t>
      </w:r>
      <w:r w:rsidRPr="002B336D">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2B336D" w:rsidRDefault="002325DF" w:rsidP="00932360">
      <w:pPr>
        <w:pStyle w:val="afb"/>
        <w:jc w:val="both"/>
        <w:rPr>
          <w:rFonts w:ascii="Times New Roman" w:hAnsi="Times New Roman"/>
          <w:sz w:val="24"/>
          <w:szCs w:val="24"/>
        </w:rPr>
      </w:pPr>
      <w:r w:rsidRPr="002B336D">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2B336D" w:rsidRDefault="002325DF" w:rsidP="009F38A9">
      <w:pPr>
        <w:spacing w:before="120" w:after="120"/>
        <w:ind w:firstLine="0"/>
        <w:jc w:val="cente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3.2</w:t>
      </w:r>
    </w:p>
    <w:p w:rsidR="002325DF" w:rsidRPr="002B336D" w:rsidRDefault="002325DF" w:rsidP="002325DF">
      <w:pPr>
        <w:spacing w:before="120" w:after="120"/>
        <w:rPr>
          <w:lang w:val="en-US"/>
        </w:rPr>
      </w:pPr>
      <w:r w:rsidRPr="002B336D">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2325DF" w:rsidRPr="002B336D" w:rsidRDefault="002325DF" w:rsidP="002325DF">
      <w:pPr>
        <w:spacing w:before="120" w:after="120"/>
        <w:rPr>
          <w:lang w:val="en-US"/>
        </w:rPr>
      </w:pPr>
      <w:r w:rsidRPr="002B336D">
        <w:rPr>
          <w:lang w:val="en-US"/>
        </w:rPr>
        <w:t>There are various kinds of electric circuits such as: open circuits, closed circuits, series circuits, parallel circuits and short circuits.</w:t>
      </w:r>
    </w:p>
    <w:p w:rsidR="002325DF" w:rsidRPr="002B336D" w:rsidRDefault="002325DF" w:rsidP="002325DF">
      <w:pPr>
        <w:spacing w:before="120" w:after="120"/>
        <w:rPr>
          <w:lang w:val="en-US"/>
        </w:rPr>
      </w:pPr>
      <w:r w:rsidRPr="002B336D">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2B336D" w:rsidRDefault="002325DF" w:rsidP="002325DF">
      <w:pPr>
        <w:spacing w:before="120" w:after="120"/>
        <w:rPr>
          <w:lang w:val="en-US"/>
        </w:rPr>
      </w:pPr>
      <w:r w:rsidRPr="002B336D">
        <w:rPr>
          <w:lang w:val="en-US"/>
        </w:rPr>
        <w:lastRenderedPageBreak/>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2B336D" w:rsidRDefault="002325DF" w:rsidP="002325DF">
      <w:pPr>
        <w:spacing w:before="120" w:after="120"/>
        <w:rPr>
          <w:lang w:val="en-US"/>
        </w:rPr>
      </w:pPr>
      <w:r w:rsidRPr="002B336D">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2B336D" w:rsidRDefault="009F38A9" w:rsidP="002325DF">
      <w:pPr>
        <w:spacing w:before="120" w:after="120"/>
        <w:jc w:val="center"/>
        <w:rPr>
          <w:b/>
          <w:lang w:val="en-US"/>
        </w:rPr>
      </w:pPr>
    </w:p>
    <w:p w:rsidR="002325DF" w:rsidRPr="002B336D" w:rsidRDefault="002325DF" w:rsidP="002325DF">
      <w:pPr>
        <w:spacing w:before="120" w:after="120"/>
        <w:jc w:val="cente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3.3</w:t>
      </w:r>
    </w:p>
    <w:p w:rsidR="002325DF" w:rsidRPr="002B336D" w:rsidRDefault="002325DF" w:rsidP="002325DF">
      <w:pPr>
        <w:jc w:val="center"/>
        <w:rPr>
          <w:b/>
          <w:bCs/>
          <w:lang w:val="en-US"/>
        </w:rPr>
      </w:pPr>
      <w:r w:rsidRPr="002B336D">
        <w:rPr>
          <w:b/>
          <w:bCs/>
          <w:lang w:val="en-US"/>
        </w:rPr>
        <w:t>ALTERNATING CURRENT</w:t>
      </w:r>
    </w:p>
    <w:p w:rsidR="002325DF" w:rsidRPr="002B336D" w:rsidRDefault="002325DF" w:rsidP="002325DF">
      <w:pPr>
        <w:rPr>
          <w:b/>
          <w:i/>
          <w:lang w:val="en-US"/>
        </w:rPr>
      </w:pPr>
    </w:p>
    <w:p w:rsidR="002325DF" w:rsidRPr="002B336D" w:rsidRDefault="002325DF" w:rsidP="002325DF">
      <w:pPr>
        <w:spacing w:before="120"/>
        <w:rPr>
          <w:lang w:val="en-US"/>
        </w:rPr>
      </w:pPr>
      <w:r w:rsidRPr="002B336D">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2B336D" w:rsidRDefault="002325DF" w:rsidP="002325DF">
      <w:pPr>
        <w:spacing w:before="120" w:after="120"/>
        <w:rPr>
          <w:lang w:val="en-US"/>
        </w:rPr>
      </w:pPr>
      <w:r w:rsidRPr="002B336D">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2B336D" w:rsidRDefault="002325DF" w:rsidP="002325DF">
      <w:pPr>
        <w:spacing w:before="120" w:after="120"/>
        <w:rPr>
          <w:lang w:val="en-US"/>
        </w:rPr>
      </w:pPr>
      <w:r w:rsidRPr="002B336D">
        <w:rPr>
          <w:lang w:val="en-US"/>
        </w:rPr>
        <w:t>If the force causing the electron flow is indirect, the current is called direct (d. c.). If the force changes its direction periodically the current is called alternative (a. c.).</w:t>
      </w:r>
    </w:p>
    <w:p w:rsidR="002325DF" w:rsidRPr="002B336D" w:rsidRDefault="002325DF" w:rsidP="002325DF">
      <w:pPr>
        <w:spacing w:before="120" w:after="120"/>
        <w:rPr>
          <w:lang w:val="en-US"/>
        </w:rPr>
      </w:pPr>
      <w:r w:rsidRPr="002B336D">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2B336D" w:rsidRDefault="002325DF" w:rsidP="002325DF">
      <w:pPr>
        <w:rPr>
          <w:b/>
          <w:lang w:val="en-US"/>
        </w:rPr>
      </w:pPr>
    </w:p>
    <w:p w:rsidR="002325DF" w:rsidRPr="002B336D" w:rsidRDefault="002325DF" w:rsidP="002325DF">
      <w:pPr>
        <w:rPr>
          <w:b/>
        </w:rPr>
      </w:pPr>
      <w:r w:rsidRPr="002B336D">
        <w:rPr>
          <w:b/>
        </w:rPr>
        <w:t>ОБРАЗЕЦ ПИСЬМА ЗАЯВЛЕНИЯ О ПРИЕМЕ НА РАБОТУ (</w:t>
      </w:r>
      <w:r w:rsidRPr="002B336D">
        <w:rPr>
          <w:b/>
          <w:lang w:val="en-US"/>
        </w:rPr>
        <w:t>APPLICATION</w:t>
      </w:r>
      <w:r w:rsidRPr="002B336D">
        <w:rPr>
          <w:b/>
        </w:rPr>
        <w:t xml:space="preserve"> </w:t>
      </w:r>
      <w:r w:rsidRPr="002B336D">
        <w:rPr>
          <w:b/>
          <w:lang w:val="en-US"/>
        </w:rPr>
        <w:t>LETTER</w:t>
      </w:r>
      <w:r w:rsidRPr="002B336D">
        <w:rPr>
          <w:b/>
        </w:rPr>
        <w:t>)</w:t>
      </w:r>
    </w:p>
    <w:p w:rsidR="002325DF" w:rsidRPr="002B336D" w:rsidRDefault="002325DF" w:rsidP="009F38A9">
      <w:pPr>
        <w:pStyle w:val="af8"/>
        <w:shd w:val="clear" w:color="auto" w:fill="FFFFFF"/>
        <w:jc w:val="left"/>
        <w:rPr>
          <w:sz w:val="24"/>
          <w:lang w:val="en-US"/>
        </w:rPr>
      </w:pPr>
      <w:r w:rsidRPr="002B336D">
        <w:rPr>
          <w:rStyle w:val="a9"/>
          <w:sz w:val="24"/>
          <w:lang w:val="en-US"/>
        </w:rPr>
        <w:t>John Donaldson </w:t>
      </w:r>
      <w:r w:rsidRPr="002B336D">
        <w:rPr>
          <w:sz w:val="24"/>
          <w:lang w:val="en-US"/>
        </w:rPr>
        <w:br/>
      </w:r>
      <w:r w:rsidRPr="002B336D">
        <w:rPr>
          <w:rStyle w:val="a9"/>
          <w:sz w:val="24"/>
          <w:lang w:val="en-US"/>
        </w:rPr>
        <w:t>8 Sue Circle </w:t>
      </w:r>
      <w:r w:rsidRPr="002B336D">
        <w:rPr>
          <w:sz w:val="24"/>
          <w:lang w:val="en-US"/>
        </w:rPr>
        <w:br/>
      </w:r>
      <w:r w:rsidRPr="002B336D">
        <w:rPr>
          <w:rStyle w:val="a9"/>
          <w:sz w:val="24"/>
          <w:lang w:val="en-US"/>
        </w:rPr>
        <w:t>Smithtown, CA 08067 </w:t>
      </w:r>
      <w:r w:rsidRPr="002B336D">
        <w:rPr>
          <w:sz w:val="24"/>
          <w:lang w:val="en-US"/>
        </w:rPr>
        <w:br/>
      </w:r>
      <w:r w:rsidRPr="002B336D">
        <w:rPr>
          <w:rStyle w:val="a9"/>
          <w:sz w:val="24"/>
          <w:lang w:val="en-US"/>
        </w:rPr>
        <w:t>909-555-5555 </w:t>
      </w:r>
      <w:r w:rsidRPr="002B336D">
        <w:rPr>
          <w:sz w:val="24"/>
          <w:lang w:val="en-US"/>
        </w:rPr>
        <w:br/>
      </w:r>
      <w:r w:rsidRPr="002B336D">
        <w:rPr>
          <w:rStyle w:val="a9"/>
          <w:sz w:val="24"/>
          <w:lang w:val="en-US"/>
        </w:rPr>
        <w:t>john.donaldson@emailexample.com</w:t>
      </w:r>
    </w:p>
    <w:p w:rsidR="002325DF" w:rsidRPr="002B336D" w:rsidRDefault="002325DF" w:rsidP="002325DF">
      <w:pPr>
        <w:pStyle w:val="af8"/>
        <w:shd w:val="clear" w:color="auto" w:fill="FFFFFF"/>
        <w:rPr>
          <w:sz w:val="24"/>
          <w:lang w:val="en-US"/>
        </w:rPr>
      </w:pPr>
      <w:r w:rsidRPr="002B336D">
        <w:rPr>
          <w:rStyle w:val="a9"/>
          <w:sz w:val="24"/>
          <w:lang w:val="en-US"/>
        </w:rPr>
        <w:t>September 1, 2018</w:t>
      </w:r>
    </w:p>
    <w:p w:rsidR="002325DF" w:rsidRPr="002B336D" w:rsidRDefault="002325DF" w:rsidP="009F38A9">
      <w:pPr>
        <w:pStyle w:val="af8"/>
        <w:shd w:val="clear" w:color="auto" w:fill="FFFFFF"/>
        <w:jc w:val="left"/>
        <w:rPr>
          <w:sz w:val="24"/>
          <w:lang w:val="en-US"/>
        </w:rPr>
      </w:pPr>
      <w:r w:rsidRPr="002B336D">
        <w:rPr>
          <w:rStyle w:val="a9"/>
          <w:sz w:val="24"/>
          <w:lang w:val="en-US"/>
        </w:rPr>
        <w:t>George Gilhooley </w:t>
      </w:r>
      <w:r w:rsidRPr="002B336D">
        <w:rPr>
          <w:sz w:val="24"/>
          <w:lang w:val="en-US"/>
        </w:rPr>
        <w:br/>
      </w:r>
      <w:r w:rsidRPr="002B336D">
        <w:rPr>
          <w:rStyle w:val="a9"/>
          <w:sz w:val="24"/>
          <w:lang w:val="en-US"/>
        </w:rPr>
        <w:t>Times Union</w:t>
      </w:r>
      <w:r w:rsidRPr="002B336D">
        <w:rPr>
          <w:sz w:val="24"/>
          <w:lang w:val="en-US"/>
        </w:rPr>
        <w:br/>
      </w:r>
      <w:r w:rsidRPr="002B336D">
        <w:rPr>
          <w:rStyle w:val="a9"/>
          <w:sz w:val="24"/>
          <w:lang w:val="en-US"/>
        </w:rPr>
        <w:lastRenderedPageBreak/>
        <w:t>87 Delaware Road </w:t>
      </w:r>
      <w:r w:rsidRPr="002B336D">
        <w:rPr>
          <w:sz w:val="24"/>
          <w:lang w:val="en-US"/>
        </w:rPr>
        <w:br/>
      </w:r>
      <w:r w:rsidRPr="002B336D">
        <w:rPr>
          <w:rStyle w:val="a9"/>
          <w:sz w:val="24"/>
          <w:lang w:val="en-US"/>
        </w:rPr>
        <w:t>Hatfield, CA 08065</w:t>
      </w:r>
    </w:p>
    <w:p w:rsidR="002325DF" w:rsidRPr="002B336D" w:rsidRDefault="002325DF" w:rsidP="002325DF">
      <w:pPr>
        <w:pStyle w:val="af8"/>
        <w:shd w:val="clear" w:color="auto" w:fill="FFFFFF"/>
        <w:rPr>
          <w:sz w:val="24"/>
          <w:lang w:val="en-US"/>
        </w:rPr>
      </w:pPr>
      <w:r w:rsidRPr="002B336D">
        <w:rPr>
          <w:rStyle w:val="a9"/>
          <w:sz w:val="24"/>
          <w:lang w:val="en-US"/>
        </w:rPr>
        <w:t>Dear Mr. Gilhooley,</w:t>
      </w:r>
    </w:p>
    <w:p w:rsidR="002325DF" w:rsidRPr="002B336D" w:rsidRDefault="002325DF" w:rsidP="002325DF">
      <w:pPr>
        <w:pStyle w:val="af8"/>
        <w:shd w:val="clear" w:color="auto" w:fill="FFFFFF"/>
        <w:rPr>
          <w:sz w:val="24"/>
          <w:lang w:val="en-US"/>
        </w:rPr>
      </w:pPr>
      <w:r w:rsidRPr="002B336D">
        <w:rPr>
          <w:rStyle w:val="a9"/>
          <w:sz w:val="24"/>
          <w:lang w:val="en-US"/>
        </w:rPr>
        <w:t>I am writing to apply for the programmer position advertised in the Times Union. As requested, I enclose a completed job application, my certification, my resume and three references.</w:t>
      </w:r>
    </w:p>
    <w:p w:rsidR="002325DF" w:rsidRPr="002B336D" w:rsidRDefault="002325DF" w:rsidP="002325DF">
      <w:pPr>
        <w:pStyle w:val="af8"/>
        <w:shd w:val="clear" w:color="auto" w:fill="FFFFFF"/>
        <w:rPr>
          <w:sz w:val="24"/>
          <w:lang w:val="en-US"/>
        </w:rPr>
      </w:pPr>
      <w:r w:rsidRPr="002B336D">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have successfully designed, developed and supported live-use applications.</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strive continually for excellence.</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provide exceptional contributions to customer service for all customers.</w:t>
      </w:r>
    </w:p>
    <w:p w:rsidR="002325DF" w:rsidRPr="002B336D" w:rsidRDefault="002325DF" w:rsidP="002325DF">
      <w:pPr>
        <w:pStyle w:val="af8"/>
        <w:shd w:val="clear" w:color="auto" w:fill="FFFFFF"/>
        <w:rPr>
          <w:sz w:val="24"/>
          <w:lang w:val="en-US"/>
        </w:rPr>
      </w:pPr>
      <w:r w:rsidRPr="002B336D">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2B336D" w:rsidRDefault="002325DF" w:rsidP="002325DF">
      <w:pPr>
        <w:pStyle w:val="af8"/>
        <w:shd w:val="clear" w:color="auto" w:fill="FFFFFF"/>
        <w:rPr>
          <w:sz w:val="24"/>
          <w:lang w:val="en-US"/>
        </w:rPr>
      </w:pPr>
      <w:r w:rsidRPr="002B336D">
        <w:rPr>
          <w:rStyle w:val="a9"/>
          <w:sz w:val="24"/>
          <w:lang w:val="en-US"/>
        </w:rPr>
        <w:t>I can be reached anytime via email at john.donaldson@emailexample.com or by cell phone, 909-555-5555.</w:t>
      </w:r>
    </w:p>
    <w:p w:rsidR="002325DF" w:rsidRPr="002B336D" w:rsidRDefault="002325DF" w:rsidP="002325DF">
      <w:pPr>
        <w:pStyle w:val="af8"/>
        <w:shd w:val="clear" w:color="auto" w:fill="FFFFFF"/>
        <w:rPr>
          <w:sz w:val="24"/>
          <w:lang w:val="en-US"/>
        </w:rPr>
      </w:pPr>
      <w:r w:rsidRPr="002B336D">
        <w:rPr>
          <w:rStyle w:val="a9"/>
          <w:sz w:val="24"/>
          <w:lang w:val="en-US"/>
        </w:rPr>
        <w:t>Thank you for your time and consideration. I look forward to speaking with you about this employment opportunity.</w:t>
      </w:r>
    </w:p>
    <w:p w:rsidR="002325DF" w:rsidRPr="002B336D" w:rsidRDefault="002325DF" w:rsidP="002325DF">
      <w:pPr>
        <w:pStyle w:val="af8"/>
        <w:shd w:val="clear" w:color="auto" w:fill="FFFFFF"/>
        <w:rPr>
          <w:sz w:val="24"/>
          <w:lang w:val="en-US"/>
        </w:rPr>
      </w:pPr>
      <w:r w:rsidRPr="002B336D">
        <w:rPr>
          <w:rStyle w:val="a9"/>
          <w:sz w:val="24"/>
          <w:lang w:val="en-US"/>
        </w:rPr>
        <w:t>Sincerely,</w:t>
      </w:r>
    </w:p>
    <w:p w:rsidR="002325DF" w:rsidRPr="002B336D" w:rsidRDefault="002325DF" w:rsidP="002325DF">
      <w:pPr>
        <w:pStyle w:val="af8"/>
        <w:shd w:val="clear" w:color="auto" w:fill="FFFFFF"/>
        <w:rPr>
          <w:sz w:val="24"/>
          <w:lang w:val="en-US"/>
        </w:rPr>
      </w:pPr>
      <w:r w:rsidRPr="002B336D">
        <w:rPr>
          <w:rStyle w:val="a9"/>
          <w:sz w:val="24"/>
          <w:lang w:val="en-US"/>
        </w:rPr>
        <w:t>John Donaldson</w:t>
      </w:r>
    </w:p>
    <w:p w:rsidR="002325DF" w:rsidRPr="002B336D" w:rsidRDefault="002325DF" w:rsidP="002325DF">
      <w:pPr>
        <w:pStyle w:val="30"/>
        <w:shd w:val="clear" w:color="auto" w:fill="FFFFFF"/>
        <w:rPr>
          <w:rFonts w:ascii="Times New Roman" w:hAnsi="Times New Roman" w:cs="Times New Roman"/>
          <w:b w:val="0"/>
          <w:bCs w:val="0"/>
          <w:color w:val="auto"/>
          <w:lang w:val="en-US"/>
        </w:rPr>
      </w:pPr>
      <w:r w:rsidRPr="002B336D">
        <w:rPr>
          <w:rStyle w:val="mntl-sc-block-headingtext"/>
          <w:rFonts w:ascii="Times New Roman" w:hAnsi="Times New Roman" w:cs="Times New Roman"/>
          <w:color w:val="auto"/>
          <w:lang w:val="en-US"/>
        </w:rPr>
        <w:t>Sample Email Letter of Application</w:t>
      </w:r>
    </w:p>
    <w:p w:rsidR="002325DF" w:rsidRPr="002B336D" w:rsidRDefault="002325DF" w:rsidP="002325DF">
      <w:pPr>
        <w:pStyle w:val="af8"/>
        <w:shd w:val="clear" w:color="auto" w:fill="FFFFFF"/>
        <w:rPr>
          <w:sz w:val="24"/>
          <w:lang w:val="en-US"/>
        </w:rPr>
      </w:pPr>
      <w:r w:rsidRPr="002B336D">
        <w:rPr>
          <w:rStyle w:val="aff1"/>
          <w:rFonts w:eastAsiaTheme="majorEastAsia"/>
          <w:sz w:val="24"/>
          <w:lang w:val="en-US"/>
        </w:rPr>
        <w:t>Subject:</w:t>
      </w:r>
      <w:r w:rsidRPr="002B336D">
        <w:rPr>
          <w:sz w:val="24"/>
          <w:lang w:val="en-US"/>
        </w:rPr>
        <w:t> </w:t>
      </w:r>
      <w:r w:rsidRPr="002B336D">
        <w:rPr>
          <w:rStyle w:val="a9"/>
          <w:sz w:val="24"/>
          <w:lang w:val="en-US"/>
        </w:rPr>
        <w:t>FirstName LastName - Web Content Manager Position</w:t>
      </w:r>
    </w:p>
    <w:p w:rsidR="002325DF" w:rsidRPr="002B336D" w:rsidRDefault="002325DF" w:rsidP="002325DF">
      <w:pPr>
        <w:pStyle w:val="af8"/>
        <w:shd w:val="clear" w:color="auto" w:fill="FFFFFF"/>
        <w:rPr>
          <w:sz w:val="24"/>
          <w:lang w:val="en-US"/>
        </w:rPr>
      </w:pPr>
      <w:r w:rsidRPr="002B336D">
        <w:rPr>
          <w:rStyle w:val="a9"/>
          <w:sz w:val="24"/>
          <w:lang w:val="en-US"/>
        </w:rPr>
        <w:t>Dear Hiring Manager,</w:t>
      </w:r>
    </w:p>
    <w:p w:rsidR="002325DF" w:rsidRPr="002B336D" w:rsidRDefault="002325DF" w:rsidP="002325DF">
      <w:pPr>
        <w:pStyle w:val="af8"/>
        <w:shd w:val="clear" w:color="auto" w:fill="FFFFFF"/>
        <w:rPr>
          <w:sz w:val="24"/>
          <w:lang w:val="en-US"/>
        </w:rPr>
      </w:pPr>
      <w:r w:rsidRPr="002B336D">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2B336D" w:rsidRDefault="002325DF" w:rsidP="002325DF">
      <w:pPr>
        <w:pStyle w:val="af8"/>
        <w:shd w:val="clear" w:color="auto" w:fill="FFFFFF"/>
        <w:rPr>
          <w:sz w:val="24"/>
          <w:lang w:val="en-US"/>
        </w:rPr>
      </w:pPr>
      <w:r w:rsidRPr="002B336D">
        <w:rPr>
          <w:rStyle w:val="a9"/>
          <w:sz w:val="24"/>
          <w:lang w:val="en-US"/>
        </w:rPr>
        <w:lastRenderedPageBreak/>
        <w:t>My responsibilities have included the development and management of: website editorial voice and style; editorial calendars; and the daily content programming and production for various websites.</w:t>
      </w:r>
    </w:p>
    <w:p w:rsidR="002325DF" w:rsidRPr="002B336D" w:rsidRDefault="002325DF" w:rsidP="002325DF">
      <w:pPr>
        <w:pStyle w:val="af8"/>
        <w:shd w:val="clear" w:color="auto" w:fill="FFFFFF"/>
        <w:rPr>
          <w:sz w:val="24"/>
          <w:lang w:val="en-US"/>
        </w:rPr>
      </w:pPr>
      <w:r w:rsidRPr="002B336D">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2B336D" w:rsidRDefault="002325DF" w:rsidP="002325DF">
      <w:pPr>
        <w:pStyle w:val="af8"/>
        <w:shd w:val="clear" w:color="auto" w:fill="FFFFFF"/>
        <w:rPr>
          <w:sz w:val="24"/>
          <w:lang w:val="en-US"/>
        </w:rPr>
      </w:pPr>
      <w:r w:rsidRPr="002B336D">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2B336D" w:rsidRDefault="002325DF" w:rsidP="002325DF">
      <w:pPr>
        <w:pStyle w:val="af8"/>
        <w:shd w:val="clear" w:color="auto" w:fill="FFFFFF"/>
        <w:rPr>
          <w:sz w:val="24"/>
          <w:lang w:val="en-US"/>
        </w:rPr>
      </w:pPr>
      <w:r w:rsidRPr="002B336D">
        <w:rPr>
          <w:rStyle w:val="a9"/>
          <w:sz w:val="24"/>
          <w:lang w:val="en-US"/>
        </w:rPr>
        <w:t>I am confident working with development departments to implement design and functional enhancements, and to monitor site statistics and conduct search engine optimization.</w:t>
      </w:r>
    </w:p>
    <w:p w:rsidR="002325DF" w:rsidRPr="002B336D" w:rsidRDefault="002325DF" w:rsidP="002325DF">
      <w:pPr>
        <w:pStyle w:val="af8"/>
        <w:shd w:val="clear" w:color="auto" w:fill="FFFFFF"/>
        <w:rPr>
          <w:sz w:val="24"/>
          <w:lang w:val="en-US"/>
        </w:rPr>
      </w:pPr>
      <w:r w:rsidRPr="002B336D">
        <w:rPr>
          <w:rStyle w:val="a9"/>
          <w:sz w:val="24"/>
          <w:lang w:val="en-US"/>
        </w:rPr>
        <w:t>Thank you for your consideration.</w:t>
      </w:r>
    </w:p>
    <w:p w:rsidR="002325DF" w:rsidRPr="002B336D" w:rsidRDefault="002325DF" w:rsidP="002325DF">
      <w:pPr>
        <w:pStyle w:val="af8"/>
        <w:shd w:val="clear" w:color="auto" w:fill="FFFFFF"/>
        <w:rPr>
          <w:sz w:val="24"/>
          <w:lang w:val="en-US"/>
        </w:rPr>
      </w:pPr>
      <w:r w:rsidRPr="002B336D">
        <w:rPr>
          <w:rStyle w:val="a9"/>
          <w:sz w:val="24"/>
          <w:lang w:val="en-US"/>
        </w:rPr>
        <w:t>FirstName LastName </w:t>
      </w:r>
      <w:r w:rsidRPr="002B336D">
        <w:rPr>
          <w:sz w:val="24"/>
          <w:lang w:val="en-US"/>
        </w:rPr>
        <w:br/>
      </w:r>
      <w:r w:rsidRPr="002B336D">
        <w:rPr>
          <w:rStyle w:val="a9"/>
          <w:sz w:val="24"/>
          <w:lang w:val="en-US"/>
        </w:rPr>
        <w:t>Email Address </w:t>
      </w:r>
      <w:r w:rsidRPr="002B336D">
        <w:rPr>
          <w:sz w:val="24"/>
          <w:lang w:val="en-US"/>
        </w:rPr>
        <w:br/>
      </w:r>
      <w:r w:rsidRPr="002B336D">
        <w:rPr>
          <w:rStyle w:val="a9"/>
          <w:sz w:val="24"/>
          <w:lang w:val="en-US"/>
        </w:rPr>
        <w:t>Phone Number</w:t>
      </w:r>
      <w:r w:rsidRPr="002B336D">
        <w:rPr>
          <w:sz w:val="24"/>
          <w:lang w:val="en-US"/>
        </w:rPr>
        <w:br/>
      </w:r>
      <w:r w:rsidRPr="002B336D">
        <w:rPr>
          <w:rStyle w:val="a9"/>
          <w:sz w:val="24"/>
          <w:lang w:val="en-US"/>
        </w:rPr>
        <w:t>LinkedIn Profile URL</w:t>
      </w:r>
      <w:r w:rsidRPr="002B336D">
        <w:rPr>
          <w:sz w:val="24"/>
          <w:lang w:val="en-US"/>
        </w:rPr>
        <w:t> (optional)</w:t>
      </w:r>
    </w:p>
    <w:p w:rsidR="002325DF" w:rsidRPr="002B336D" w:rsidRDefault="002325DF" w:rsidP="002325DF">
      <w:pPr>
        <w:rPr>
          <w:lang w:val="en-US"/>
        </w:rPr>
      </w:pPr>
    </w:p>
    <w:p w:rsidR="002325DF" w:rsidRPr="002B336D" w:rsidRDefault="002325DF" w:rsidP="002325DF">
      <w:pPr>
        <w:jc w:val="center"/>
        <w:rPr>
          <w:b/>
        </w:rPr>
      </w:pPr>
      <w:r w:rsidRPr="002B336D">
        <w:rPr>
          <w:b/>
        </w:rPr>
        <w:t>НЕМЕЦКИЙ ЯЗЫК</w:t>
      </w:r>
    </w:p>
    <w:p w:rsidR="002325DF" w:rsidRPr="002B336D" w:rsidRDefault="002325DF" w:rsidP="002325DF">
      <w:pPr>
        <w:rPr>
          <w:b/>
        </w:rPr>
      </w:pPr>
      <w:r w:rsidRPr="002B336D">
        <w:rPr>
          <w:b/>
        </w:rPr>
        <w:t>ПОЛНЫЙ ПИСЬМЕННЫЙ ПЕРЕВОД</w:t>
      </w:r>
    </w:p>
    <w:p w:rsidR="002325DF" w:rsidRPr="002B336D" w:rsidRDefault="002325DF" w:rsidP="002325D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lastRenderedPageBreak/>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rPr>
          <w:b/>
        </w:rPr>
      </w:pPr>
      <w:r w:rsidRPr="002B336D">
        <w:rPr>
          <w:b/>
        </w:rPr>
        <w:t>РЕФЕРАТИВНЫЙ ПЕРЕВОД</w:t>
      </w:r>
    </w:p>
    <w:p w:rsidR="002325DF" w:rsidRPr="002B336D" w:rsidRDefault="002325DF" w:rsidP="002325DF">
      <w:r w:rsidRPr="002B336D">
        <w:lastRenderedPageBreak/>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2B336D" w:rsidRDefault="002325DF" w:rsidP="002325DF">
      <w:pP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t>Обратите внимание!</w:t>
      </w:r>
    </w:p>
    <w:p w:rsidR="002325DF" w:rsidRPr="002B336D" w:rsidRDefault="002325DF" w:rsidP="002325DF">
      <w:pPr>
        <w:rPr>
          <w:b/>
        </w:rPr>
      </w:pPr>
      <w:r w:rsidRPr="002B336D">
        <w:rPr>
          <w:b/>
        </w:rPr>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Заголовок статьи</w:t>
      </w:r>
      <w:r w:rsidRPr="002B336D">
        <w:tab/>
      </w:r>
    </w:p>
    <w:p w:rsidR="002325DF" w:rsidRPr="002B336D" w:rsidRDefault="002325DF" w:rsidP="002325DF">
      <w:pPr>
        <w:rPr>
          <w:lang w:val="de-DE"/>
        </w:rPr>
      </w:pPr>
      <w:r w:rsidRPr="002B336D">
        <w:rPr>
          <w:lang w:val="de-DE"/>
        </w:rPr>
        <w:t xml:space="preserve">Der vorliegende Artikel gehört zum wissenschaftlichen (populär-wissenschaftlichen) Styl. </w:t>
      </w:r>
    </w:p>
    <w:p w:rsidR="002325DF" w:rsidRPr="002B336D" w:rsidRDefault="002325DF" w:rsidP="002325DF">
      <w:pPr>
        <w:rPr>
          <w:lang w:val="de-DE"/>
        </w:rPr>
      </w:pPr>
      <w:r w:rsidRPr="002B336D">
        <w:rPr>
          <w:lang w:val="de-DE"/>
        </w:rPr>
        <w:t xml:space="preserve">Der Artikel hat folgende Überschrift … </w:t>
      </w:r>
    </w:p>
    <w:p w:rsidR="002325DF" w:rsidRPr="002B336D" w:rsidRDefault="002325DF" w:rsidP="002325DF">
      <w:pPr>
        <w:rPr>
          <w:lang w:val="de-DE"/>
        </w:rPr>
      </w:pPr>
      <w:r w:rsidRPr="002B336D">
        <w:rPr>
          <w:lang w:val="de-DE"/>
        </w:rPr>
        <w:t xml:space="preserve">Der Titel des Artikles lautet … </w:t>
      </w:r>
    </w:p>
    <w:p w:rsidR="002325DF" w:rsidRPr="002B336D" w:rsidRDefault="002325DF" w:rsidP="002325DF">
      <w:r w:rsidRPr="002B336D">
        <w:t xml:space="preserve">Der Artikel ist … betitelt. </w:t>
      </w:r>
    </w:p>
    <w:p w:rsidR="002325DF" w:rsidRPr="002B336D" w:rsidRDefault="002325DF" w:rsidP="002325DF"/>
    <w:p w:rsidR="002325DF" w:rsidRPr="002B336D" w:rsidRDefault="002325DF" w:rsidP="002325DF"/>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r w:rsidRPr="002B336D">
        <w:tab/>
      </w:r>
    </w:p>
    <w:p w:rsidR="002325DF" w:rsidRPr="002B336D" w:rsidRDefault="002325DF" w:rsidP="002325DF">
      <w:pPr>
        <w:rPr>
          <w:lang w:val="de-DE"/>
        </w:rPr>
      </w:pPr>
      <w:r w:rsidRPr="002B336D">
        <w:rPr>
          <w:lang w:val="de-DE"/>
        </w:rPr>
        <w:t xml:space="preserve">Der Autor des Artikles ist … </w:t>
      </w:r>
    </w:p>
    <w:p w:rsidR="002325DF" w:rsidRPr="002B336D" w:rsidRDefault="002325DF" w:rsidP="002325DF">
      <w:pPr>
        <w:rPr>
          <w:lang w:val="de-DE"/>
        </w:rPr>
      </w:pPr>
      <w:r w:rsidRPr="002B336D">
        <w:rPr>
          <w:lang w:val="de-DE"/>
        </w:rPr>
        <w:t xml:space="preserve">Der Text ist im Lehrbuch … (im Buch …, in der Zeitschrift …, in der Zeitung …) veröffentlicht. </w:t>
      </w:r>
    </w:p>
    <w:p w:rsidR="002325DF" w:rsidRPr="002B336D" w:rsidRDefault="002325DF" w:rsidP="002325DF">
      <w:pPr>
        <w:rPr>
          <w:lang w:val="de-DE"/>
        </w:rPr>
      </w:pPr>
      <w:r w:rsidRPr="002B336D">
        <w:rPr>
          <w:lang w:val="de-DE"/>
        </w:rPr>
        <w:t xml:space="preserve">Das Lehrbuch … (das Buch …, die Zeitschrift …, die Zeitung …) ist vom Verlag … 2008 herausgegeben.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r w:rsidRPr="002B336D">
        <w:t>Главная</w:t>
      </w:r>
      <w:r w:rsidRPr="002B336D">
        <w:rPr>
          <w:lang w:val="de-DE"/>
        </w:rPr>
        <w:t xml:space="preserve"> </w:t>
      </w:r>
      <w:r w:rsidRPr="002B336D">
        <w:t>идея</w:t>
      </w:r>
      <w:r w:rsidRPr="002B336D">
        <w:rPr>
          <w:lang w:val="de-DE"/>
        </w:rPr>
        <w:t xml:space="preserve"> </w:t>
      </w:r>
      <w:r w:rsidRPr="002B336D">
        <w:t>статьи</w:t>
      </w:r>
      <w:r w:rsidRPr="002B336D">
        <w:rPr>
          <w:lang w:val="de-DE"/>
        </w:rPr>
        <w:t>.</w:t>
      </w:r>
    </w:p>
    <w:p w:rsidR="002325DF" w:rsidRPr="002B336D" w:rsidRDefault="002325DF" w:rsidP="002325DF">
      <w:pPr>
        <w:rPr>
          <w:lang w:val="de-DE"/>
        </w:rPr>
      </w:pPr>
      <w:r w:rsidRPr="002B336D">
        <w:rPr>
          <w:lang w:val="de-DE"/>
        </w:rPr>
        <w:tab/>
      </w:r>
    </w:p>
    <w:p w:rsidR="002325DF" w:rsidRPr="002B336D" w:rsidRDefault="002325DF" w:rsidP="002325DF">
      <w:pPr>
        <w:rPr>
          <w:lang w:val="de-DE"/>
        </w:rPr>
      </w:pPr>
      <w:r w:rsidRPr="002B336D">
        <w:rPr>
          <w:lang w:val="de-DE"/>
        </w:rPr>
        <w:t xml:space="preserve">Der Hauptgedanke des Artikles ist … </w:t>
      </w:r>
    </w:p>
    <w:p w:rsidR="002325DF" w:rsidRPr="002B336D" w:rsidRDefault="002325DF" w:rsidP="002325DF">
      <w:pPr>
        <w:rPr>
          <w:lang w:val="de-DE"/>
        </w:rPr>
      </w:pPr>
      <w:r w:rsidRPr="002B336D">
        <w:rPr>
          <w:lang w:val="de-DE"/>
        </w:rPr>
        <w:t xml:space="preserve">Die Hauptidee des Artikles ist … </w:t>
      </w:r>
    </w:p>
    <w:p w:rsidR="002325DF" w:rsidRPr="002B336D" w:rsidRDefault="002325DF" w:rsidP="002325DF">
      <w:pPr>
        <w:rPr>
          <w:lang w:val="de-DE"/>
        </w:rPr>
      </w:pPr>
      <w:r w:rsidRPr="002B336D">
        <w:rPr>
          <w:lang w:val="de-DE"/>
        </w:rPr>
        <w:t xml:space="preserve">Der Artikel ist der Frage … gewidmet. </w:t>
      </w:r>
    </w:p>
    <w:p w:rsidR="002325DF" w:rsidRPr="002B336D" w:rsidRDefault="002325DF" w:rsidP="002325DF">
      <w:pPr>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p>
    <w:p w:rsidR="002325DF" w:rsidRPr="002B336D" w:rsidRDefault="002325DF" w:rsidP="002325DF">
      <w:r w:rsidRPr="002B336D">
        <w:t>Содержание статьи: факты, имена, цифры.</w:t>
      </w:r>
      <w:r w:rsidRPr="002B336D">
        <w:tab/>
      </w:r>
    </w:p>
    <w:p w:rsidR="002325DF" w:rsidRPr="002B336D" w:rsidRDefault="002325DF" w:rsidP="002325DF">
      <w:pPr>
        <w:rPr>
          <w:lang w:val="de-DE"/>
        </w:rPr>
      </w:pPr>
      <w:r w:rsidRPr="002B336D">
        <w:rPr>
          <w:lang w:val="de-DE"/>
        </w:rPr>
        <w:lastRenderedPageBreak/>
        <w:t xml:space="preserve">Im Artikel werden folgende Fragen dargelegt … </w:t>
      </w:r>
    </w:p>
    <w:p w:rsidR="002325DF" w:rsidRPr="002B336D" w:rsidRDefault="002325DF" w:rsidP="002325DF">
      <w:pPr>
        <w:rPr>
          <w:lang w:val="de-DE"/>
        </w:rPr>
      </w:pPr>
      <w:r w:rsidRPr="002B336D">
        <w:rPr>
          <w:lang w:val="de-DE"/>
        </w:rPr>
        <w:t xml:space="preserve">Erstens … Zweitens … Drittens … </w:t>
      </w:r>
    </w:p>
    <w:p w:rsidR="002325DF" w:rsidRPr="002B336D" w:rsidRDefault="002325DF" w:rsidP="002325DF">
      <w:pPr>
        <w:rPr>
          <w:lang w:val="de-DE"/>
        </w:rPr>
      </w:pPr>
      <w:r w:rsidRPr="002B336D">
        <w:rPr>
          <w:lang w:val="de-DE"/>
        </w:rPr>
        <w:t>Es wird festgestellt, dass …</w:t>
      </w:r>
    </w:p>
    <w:p w:rsidR="002325DF" w:rsidRPr="002B336D" w:rsidRDefault="002325DF" w:rsidP="002325DF">
      <w:pPr>
        <w:rPr>
          <w:lang w:val="de-DE"/>
        </w:rPr>
      </w:pPr>
    </w:p>
    <w:p w:rsidR="002325DF" w:rsidRPr="002B336D" w:rsidRDefault="002325DF" w:rsidP="002325DF">
      <w:pPr>
        <w:rPr>
          <w:lang w:val="de-DE"/>
        </w:rPr>
      </w:pPr>
    </w:p>
    <w:p w:rsidR="002325DF" w:rsidRPr="002B336D" w:rsidRDefault="002325DF" w:rsidP="002325DF">
      <w:r w:rsidRPr="002B336D">
        <w:rPr>
          <w:lang w:val="de-DE"/>
        </w:rPr>
        <w:t xml:space="preserve"> </w:t>
      </w:r>
      <w:r w:rsidRPr="002B336D">
        <w:t>Мнение о статье</w:t>
      </w:r>
    </w:p>
    <w:p w:rsidR="002325DF" w:rsidRPr="006C64D4" w:rsidRDefault="002325DF" w:rsidP="002325DF">
      <w:r w:rsidRPr="002B336D">
        <w:tab/>
      </w:r>
      <w:r w:rsidRPr="002B336D">
        <w:rPr>
          <w:lang w:val="de-DE"/>
        </w:rPr>
        <w:t>Daraus</w:t>
      </w:r>
      <w:r w:rsidRPr="006C64D4">
        <w:t xml:space="preserve"> </w:t>
      </w:r>
      <w:r w:rsidRPr="002B336D">
        <w:rPr>
          <w:lang w:val="de-DE"/>
        </w:rPr>
        <w:t>folgt</w:t>
      </w:r>
      <w:r w:rsidRPr="006C64D4">
        <w:t xml:space="preserve"> … </w:t>
      </w:r>
    </w:p>
    <w:p w:rsidR="002325DF" w:rsidRPr="002B336D" w:rsidRDefault="002325DF" w:rsidP="002325DF">
      <w:pPr>
        <w:rPr>
          <w:lang w:val="de-DE"/>
        </w:rPr>
      </w:pPr>
      <w:r w:rsidRPr="002B336D">
        <w:rPr>
          <w:lang w:val="de-DE"/>
        </w:rPr>
        <w:t xml:space="preserve">Laut dem Inhalt des Textes dürfen wir zusammenfassen, dass </w:t>
      </w:r>
    </w:p>
    <w:p w:rsidR="002325DF" w:rsidRPr="002B336D" w:rsidRDefault="002325DF" w:rsidP="002325DF">
      <w:pPr>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rPr>
          <w:lang w:val="de-DE"/>
        </w:rPr>
      </w:pPr>
      <w:r w:rsidRPr="002B336D">
        <w:rPr>
          <w:lang w:val="de-DE"/>
        </w:rPr>
        <w:t xml:space="preserve">Die Information ist ausführlich / gründlich dargelegt. </w:t>
      </w:r>
    </w:p>
    <w:p w:rsidR="002325DF" w:rsidRPr="002B336D" w:rsidRDefault="002325DF" w:rsidP="002325DF">
      <w:pPr>
        <w:rPr>
          <w:lang w:val="de-DE"/>
        </w:rPr>
      </w:pPr>
      <w:r w:rsidRPr="002B336D">
        <w:rPr>
          <w:lang w:val="de-DE"/>
        </w:rPr>
        <w:t>Der Artikel enthält fundierte Schlussfolgerungen.</w:t>
      </w:r>
    </w:p>
    <w:p w:rsidR="002325DF" w:rsidRPr="002B336D" w:rsidRDefault="002325DF" w:rsidP="00932360">
      <w:pPr>
        <w:rPr>
          <w:b/>
        </w:rPr>
      </w:pPr>
      <w:r w:rsidRPr="002B336D">
        <w:rPr>
          <w:lang w:val="de-DE"/>
        </w:rPr>
        <w:t xml:space="preserve">Ich finde den Artikel interessant / informativ / langweilig / wertlos / schwer zu verstehen. </w:t>
      </w:r>
      <w:r w:rsidRPr="002B336D">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vorliegende Artikel gehört zum wissenschaftlichen (populär-wissenschaftlichen) Styl. </w:t>
            </w:r>
          </w:p>
          <w:p w:rsidR="002325DF" w:rsidRPr="002B336D" w:rsidRDefault="002325DF" w:rsidP="002325DF">
            <w:pPr>
              <w:ind w:right="381"/>
              <w:rPr>
                <w:lang w:val="de-DE"/>
              </w:rPr>
            </w:pPr>
            <w:r w:rsidRPr="002B336D">
              <w:rPr>
                <w:lang w:val="de-DE"/>
              </w:rPr>
              <w:t xml:space="preserve">Der Artikel hat folgende Überschrift … </w:t>
            </w:r>
          </w:p>
          <w:p w:rsidR="002325DF" w:rsidRPr="002B336D" w:rsidRDefault="002325DF" w:rsidP="002325DF">
            <w:pPr>
              <w:ind w:right="381"/>
              <w:rPr>
                <w:lang w:val="de-DE"/>
              </w:rPr>
            </w:pPr>
            <w:r w:rsidRPr="002B336D">
              <w:rPr>
                <w:lang w:val="de-DE"/>
              </w:rPr>
              <w:t xml:space="preserve">Der Titel des Artikles lautet … </w:t>
            </w:r>
          </w:p>
          <w:p w:rsidR="002325DF" w:rsidRPr="002B336D" w:rsidRDefault="002325DF" w:rsidP="002325DF">
            <w:pPr>
              <w:ind w:right="381"/>
              <w:rPr>
                <w:lang w:val="en-US"/>
              </w:rPr>
            </w:pPr>
            <w:r w:rsidRPr="002B336D">
              <w:rPr>
                <w:lang w:val="en-US"/>
              </w:rPr>
              <w:t xml:space="preserve">Der Artikel ist … betitelt. </w:t>
            </w:r>
          </w:p>
          <w:p w:rsidR="002325DF" w:rsidRPr="002B336D" w:rsidRDefault="002325DF" w:rsidP="002325DF">
            <w:pPr>
              <w:ind w:right="381"/>
              <w:rPr>
                <w:lang w:val="en-US"/>
              </w:rPr>
            </w:pPr>
          </w:p>
        </w:tc>
      </w:tr>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p w:rsidR="002325DF" w:rsidRPr="002B336D" w:rsidRDefault="002325DF" w:rsidP="002325DF">
            <w:pPr>
              <w:ind w:right="381"/>
              <w:rPr>
                <w:lang w:val="de-DE"/>
              </w:rPr>
            </w:pPr>
            <w:r w:rsidRPr="002B336D">
              <w:rPr>
                <w:lang w:val="de-DE"/>
              </w:rPr>
              <w:t xml:space="preserve">Der Autor des Artikles ist … </w:t>
            </w:r>
          </w:p>
          <w:p w:rsidR="002325DF" w:rsidRPr="002B336D" w:rsidRDefault="002325DF" w:rsidP="002325DF">
            <w:pPr>
              <w:ind w:right="381"/>
              <w:rPr>
                <w:lang w:val="de-DE"/>
              </w:rPr>
            </w:pPr>
            <w:r w:rsidRPr="002B336D">
              <w:rPr>
                <w:lang w:val="de-DE"/>
              </w:rPr>
              <w:t xml:space="preserve">Der Text ist im Lehrbuch … (im Buch …, in der Zeitschrift …, in der Zeitung …) veröffentlicht. </w:t>
            </w:r>
          </w:p>
          <w:p w:rsidR="002325DF" w:rsidRPr="002B336D" w:rsidRDefault="002325DF" w:rsidP="002325DF">
            <w:pPr>
              <w:ind w:right="381"/>
            </w:pPr>
            <w:r w:rsidRPr="002B336D">
              <w:rPr>
                <w:lang w:val="de-DE"/>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2325DF" w:rsidRPr="007905BE"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rPr>
                <w:lang w:val="en-US"/>
              </w:rPr>
            </w:pPr>
          </w:p>
          <w:p w:rsidR="002325DF" w:rsidRPr="002B336D" w:rsidRDefault="002325DF" w:rsidP="002325DF">
            <w:pPr>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Hauptgedanke des Artikles ist … </w:t>
            </w:r>
          </w:p>
          <w:p w:rsidR="002325DF" w:rsidRPr="002B336D" w:rsidRDefault="002325DF" w:rsidP="002325DF">
            <w:pPr>
              <w:ind w:right="381"/>
              <w:rPr>
                <w:lang w:val="de-DE"/>
              </w:rPr>
            </w:pPr>
            <w:r w:rsidRPr="002B336D">
              <w:rPr>
                <w:lang w:val="de-DE"/>
              </w:rPr>
              <w:t xml:space="preserve">Die Hauptidee des Artikles ist … </w:t>
            </w:r>
          </w:p>
          <w:p w:rsidR="002325DF" w:rsidRPr="002B336D" w:rsidRDefault="002325DF" w:rsidP="002325DF">
            <w:pPr>
              <w:ind w:right="381"/>
              <w:rPr>
                <w:lang w:val="de-DE"/>
              </w:rPr>
            </w:pPr>
            <w:r w:rsidRPr="002B336D">
              <w:rPr>
                <w:lang w:val="de-DE"/>
              </w:rPr>
              <w:t xml:space="preserve">Der Artikel ist der Frage … gewidmet. </w:t>
            </w:r>
          </w:p>
          <w:p w:rsidR="002325DF" w:rsidRPr="002B336D" w:rsidRDefault="002325DF" w:rsidP="002325DF">
            <w:pPr>
              <w:ind w:right="381"/>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tc>
      </w:tr>
      <w:tr w:rsidR="002325DF" w:rsidRPr="007905BE" w:rsidTr="00932360">
        <w:trPr>
          <w:cantSplit/>
          <w:trHeight w:val="1818"/>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rPr>
                <w:lang w:val="de-DE"/>
              </w:rPr>
            </w:pPr>
            <w:r w:rsidRPr="002B336D">
              <w:rPr>
                <w:lang w:val="de-DE"/>
              </w:rPr>
              <w:t> </w:t>
            </w:r>
          </w:p>
          <w:p w:rsidR="002325DF" w:rsidRPr="002B336D" w:rsidRDefault="002325DF" w:rsidP="002325DF">
            <w:r w:rsidRPr="002B336D">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7905BE" w:rsidTr="002325DF">
              <w:trPr>
                <w:trHeight w:val="507"/>
              </w:trPr>
              <w:tc>
                <w:tcPr>
                  <w:tcW w:w="5440" w:type="dxa"/>
                  <w:vMerge w:val="restart"/>
                  <w:shd w:val="clear" w:color="auto" w:fill="FFFFFF"/>
                </w:tcPr>
                <w:p w:rsidR="002325DF" w:rsidRPr="002B336D" w:rsidRDefault="002325DF" w:rsidP="002325DF">
                  <w:pPr>
                    <w:snapToGrid w:val="0"/>
                    <w:rPr>
                      <w:lang w:val="de-DE"/>
                    </w:rPr>
                  </w:pPr>
                  <w:r w:rsidRPr="002B336D">
                    <w:rPr>
                      <w:lang w:val="de-DE"/>
                    </w:rPr>
                    <w:t xml:space="preserve">Im Artikel werden folgende Fragen dargelegt … </w:t>
                  </w:r>
                </w:p>
              </w:tc>
            </w:tr>
            <w:tr w:rsidR="002325DF" w:rsidRPr="007905BE" w:rsidTr="002325DF">
              <w:trPr>
                <w:trHeight w:val="507"/>
              </w:trPr>
              <w:tc>
                <w:tcPr>
                  <w:tcW w:w="5440" w:type="dxa"/>
                  <w:shd w:val="clear" w:color="auto" w:fill="FFFFFF"/>
                </w:tcPr>
                <w:p w:rsidR="002325DF" w:rsidRPr="002B336D" w:rsidRDefault="002325DF" w:rsidP="002325DF">
                  <w:pPr>
                    <w:snapToGrid w:val="0"/>
                    <w:rPr>
                      <w:lang w:val="de-DE"/>
                    </w:rPr>
                  </w:pPr>
                  <w:r w:rsidRPr="002B336D">
                    <w:rPr>
                      <w:lang w:val="de-DE"/>
                    </w:rPr>
                    <w:t xml:space="preserve">Erstens … Zweitens … Drittens … </w:t>
                  </w:r>
                </w:p>
                <w:p w:rsidR="002325DF" w:rsidRPr="002B336D" w:rsidRDefault="002325DF" w:rsidP="002325DF">
                  <w:pPr>
                    <w:snapToGrid w:val="0"/>
                    <w:rPr>
                      <w:lang w:val="de-DE"/>
                    </w:rPr>
                  </w:pPr>
                  <w:r w:rsidRPr="002B336D">
                    <w:rPr>
                      <w:lang w:val="de-DE"/>
                    </w:rPr>
                    <w:t>Es wird festgestellt, dass …</w:t>
                  </w:r>
                </w:p>
              </w:tc>
            </w:tr>
          </w:tbl>
          <w:p w:rsidR="002325DF" w:rsidRPr="00D01009" w:rsidRDefault="002325DF" w:rsidP="002325DF">
            <w:pPr>
              <w:rPr>
                <w:lang w:val="en-US"/>
              </w:rPr>
            </w:pPr>
          </w:p>
        </w:tc>
      </w:tr>
      <w:tr w:rsidR="002325DF" w:rsidRPr="007905BE" w:rsidTr="002325DF">
        <w:trPr>
          <w:cantSplit/>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r w:rsidRPr="002B336D">
              <w:rPr>
                <w:lang w:val="de-DE"/>
              </w:rPr>
              <w:t> </w:t>
            </w:r>
            <w:r w:rsidRPr="002B336D">
              <w:t>Мнение о статье</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ind w:right="380"/>
              <w:rPr>
                <w:lang w:val="de-DE"/>
              </w:rPr>
            </w:pPr>
            <w:r w:rsidRPr="002B336D">
              <w:rPr>
                <w:lang w:val="de-DE"/>
              </w:rPr>
              <w:t xml:space="preserve">Daraus folgt … </w:t>
            </w:r>
          </w:p>
          <w:p w:rsidR="002325DF" w:rsidRPr="002B336D" w:rsidRDefault="002325DF" w:rsidP="002325DF">
            <w:pPr>
              <w:ind w:right="380"/>
              <w:rPr>
                <w:lang w:val="de-DE"/>
              </w:rPr>
            </w:pPr>
            <w:r w:rsidRPr="002B336D">
              <w:rPr>
                <w:lang w:val="de-DE"/>
              </w:rPr>
              <w:t xml:space="preserve">Laut dem Inhalt des Textes dürfen wir zusammenfassen, dass </w:t>
            </w:r>
          </w:p>
          <w:p w:rsidR="002325DF" w:rsidRPr="002B336D" w:rsidRDefault="002325DF" w:rsidP="002325DF">
            <w:pPr>
              <w:ind w:right="381"/>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2B336D">
              <w:rPr>
                <w:rFonts w:ascii="Times New Roman" w:hAnsi="Times New Roman" w:cs="Times New Roman"/>
                <w:sz w:val="24"/>
                <w:szCs w:val="24"/>
                <w:lang w:val="de-DE"/>
              </w:rPr>
              <w:t xml:space="preserve">Die Information ist ausführlich / gründlich dargelegt. </w:t>
            </w:r>
          </w:p>
          <w:p w:rsidR="002325DF" w:rsidRPr="002B336D" w:rsidRDefault="002325DF" w:rsidP="002325DF">
            <w:pPr>
              <w:ind w:right="381"/>
              <w:rPr>
                <w:lang w:val="de-DE"/>
              </w:rPr>
            </w:pPr>
            <w:r w:rsidRPr="002B336D">
              <w:rPr>
                <w:lang w:val="de-DE"/>
              </w:rPr>
              <w:t>Der Artikel enthält fundierte Schlussfolgerungen.</w:t>
            </w:r>
          </w:p>
          <w:p w:rsidR="002325DF" w:rsidRPr="002B336D" w:rsidRDefault="002325DF" w:rsidP="002325DF">
            <w:pPr>
              <w:tabs>
                <w:tab w:val="left" w:pos="9000"/>
              </w:tabs>
              <w:ind w:right="381"/>
              <w:rPr>
                <w:lang w:val="de-DE"/>
              </w:rPr>
            </w:pPr>
            <w:r w:rsidRPr="002B336D">
              <w:rPr>
                <w:lang w:val="de-DE"/>
              </w:rPr>
              <w:t xml:space="preserve">Ich finde den Artikel interessant / informativ / langweilig / wertlos / schwer zu verstehen. </w:t>
            </w:r>
          </w:p>
        </w:tc>
      </w:tr>
      <w:tr w:rsidR="002325DF" w:rsidRPr="002B336D"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rPr>
                <w:b/>
              </w:rPr>
            </w:pPr>
            <w:r w:rsidRPr="002B336D">
              <w:rPr>
                <w:b/>
              </w:rPr>
              <w:t>АНГЛИЙСКИЙ ЯЗЫК</w:t>
            </w:r>
          </w:p>
        </w:tc>
      </w:tr>
      <w:tr w:rsidR="002325DF" w:rsidRPr="007905BE" w:rsidTr="002325DF">
        <w:trPr>
          <w:cantSplit/>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rPr>
                <w:lang w:val="en-US"/>
              </w:rPr>
            </w:pPr>
          </w:p>
          <w:p w:rsidR="002325DF" w:rsidRPr="002B336D" w:rsidRDefault="002325DF" w:rsidP="002325DF">
            <w:pPr>
              <w:rPr>
                <w:lang w:val="en-US"/>
              </w:rPr>
            </w:pPr>
            <w:r w:rsidRPr="002B336D">
              <w:rPr>
                <w:lang w:val="en-US"/>
              </w:rPr>
              <w:t>The article is headlined…</w:t>
            </w:r>
          </w:p>
          <w:p w:rsidR="002325DF" w:rsidRPr="002B336D" w:rsidRDefault="002325DF" w:rsidP="002325DF">
            <w:pPr>
              <w:rPr>
                <w:lang w:val="en-US"/>
              </w:rPr>
            </w:pPr>
            <w:r w:rsidRPr="002B336D">
              <w:rPr>
                <w:lang w:val="en-US"/>
              </w:rPr>
              <w:t>The headline of the article is…</w:t>
            </w:r>
          </w:p>
          <w:p w:rsidR="002325DF" w:rsidRPr="002B336D" w:rsidRDefault="002325DF" w:rsidP="002325DF">
            <w:pPr>
              <w:rPr>
                <w:lang w:val="en-US"/>
              </w:rPr>
            </w:pPr>
            <w:r w:rsidRPr="002B336D">
              <w:rPr>
                <w:lang w:val="en-US"/>
              </w:rPr>
              <w:t xml:space="preserve">The title of the article(text) is </w:t>
            </w:r>
          </w:p>
          <w:p w:rsidR="002325DF" w:rsidRPr="002B336D" w:rsidRDefault="002325DF" w:rsidP="002325DF">
            <w:pPr>
              <w:rPr>
                <w:lang w:val="en-US"/>
              </w:rPr>
            </w:pPr>
          </w:p>
        </w:tc>
      </w:tr>
    </w:tbl>
    <w:p w:rsidR="002325DF" w:rsidRPr="002B336D" w:rsidRDefault="002325DF" w:rsidP="002325DF">
      <w:pPr>
        <w:rPr>
          <w:lang w:val="en-US"/>
        </w:rPr>
      </w:pPr>
    </w:p>
    <w:p w:rsidR="002325DF" w:rsidRPr="002B336D" w:rsidRDefault="002325DF" w:rsidP="002325DF">
      <w:pPr>
        <w:rPr>
          <w:lang w:val="en-US"/>
        </w:rPr>
      </w:pPr>
    </w:p>
    <w:p w:rsidR="002325DF" w:rsidRPr="002B336D" w:rsidRDefault="002325DF" w:rsidP="002325DF">
      <w:pPr>
        <w:jc w:val="center"/>
        <w:rPr>
          <w:b/>
          <w:lang w:val="de-DE"/>
        </w:rPr>
      </w:pPr>
      <w:r w:rsidRPr="002B336D">
        <w:rPr>
          <w:b/>
        </w:rPr>
        <w:t>Раздел</w:t>
      </w:r>
      <w:r w:rsidRPr="002B336D">
        <w:rPr>
          <w:b/>
          <w:lang w:val="de-DE"/>
        </w:rPr>
        <w:t xml:space="preserve"> 1 </w:t>
      </w:r>
      <w:r w:rsidRPr="002B336D">
        <w:rPr>
          <w:b/>
        </w:rPr>
        <w:t>пункт</w:t>
      </w:r>
      <w:r w:rsidRPr="002B336D">
        <w:rPr>
          <w:b/>
          <w:lang w:val="de-DE"/>
        </w:rPr>
        <w:t xml:space="preserve"> 1.2</w:t>
      </w:r>
    </w:p>
    <w:p w:rsidR="002325DF" w:rsidRPr="002B336D" w:rsidRDefault="002325DF" w:rsidP="002325DF">
      <w:pPr>
        <w:jc w:val="center"/>
        <w:rPr>
          <w:b/>
          <w:lang w:val="de-DE"/>
        </w:rPr>
      </w:pPr>
      <w:r w:rsidRPr="002B336D">
        <w:rPr>
          <w:b/>
          <w:lang w:val="de-DE"/>
        </w:rPr>
        <w:t>INNOVATIONEN UND IHRE BEDEUTUNG</w:t>
      </w:r>
    </w:p>
    <w:p w:rsidR="002325DF" w:rsidRPr="002B336D" w:rsidRDefault="002325DF" w:rsidP="002325DF">
      <w:pPr>
        <w:rPr>
          <w:lang w:val="de-DE"/>
        </w:rPr>
      </w:pPr>
      <w:r w:rsidRPr="002B336D">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2B336D" w:rsidRDefault="002325DF" w:rsidP="002325DF">
      <w:pPr>
        <w:rPr>
          <w:lang w:val="de-DE"/>
        </w:rPr>
      </w:pPr>
      <w:r w:rsidRPr="002B336D">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2B336D" w:rsidRDefault="002325DF" w:rsidP="002325DF">
      <w:pPr>
        <w:rPr>
          <w:lang w:val="de-DE"/>
        </w:rPr>
      </w:pPr>
      <w:r w:rsidRPr="002B336D">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325DF" w:rsidRPr="002B336D" w:rsidRDefault="002325DF" w:rsidP="002325DF">
      <w:pPr>
        <w:rPr>
          <w:lang w:val="de-DE"/>
        </w:rPr>
      </w:pPr>
      <w:r w:rsidRPr="002B336D">
        <w:rPr>
          <w:lang w:val="de-DE"/>
        </w:rPr>
        <w:t>Die Kosmetik-Industrie hat vor gar nicht allzu langer Zeit erkannt, dass Produkte, die auf Silizium basieren, gut für die Haare, Fingernägel und die Haut sind.</w:t>
      </w:r>
    </w:p>
    <w:p w:rsidR="002325DF" w:rsidRPr="002B336D" w:rsidRDefault="002325DF" w:rsidP="002325DF">
      <w:pPr>
        <w:rPr>
          <w:lang w:val="de-DE"/>
        </w:rPr>
      </w:pPr>
      <w:r w:rsidRPr="002B336D">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2B336D" w:rsidRDefault="002325DF" w:rsidP="002325DF">
      <w:pPr>
        <w:rPr>
          <w:lang w:val="de-DE"/>
        </w:rPr>
      </w:pPr>
      <w:r w:rsidRPr="002B336D">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2B336D" w:rsidRDefault="002325DF" w:rsidP="002325DF">
      <w:pPr>
        <w:rPr>
          <w:lang w:val="de-DE"/>
        </w:rPr>
      </w:pPr>
      <w:r w:rsidRPr="002B336D">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2B336D" w:rsidRDefault="002325DF" w:rsidP="002325DF">
      <w:pPr>
        <w:rPr>
          <w:lang w:val="de-DE"/>
        </w:rPr>
      </w:pPr>
      <w:r w:rsidRPr="002B336D">
        <w:rPr>
          <w:lang w:val="de-DE"/>
        </w:rPr>
        <w:t>Silizium verlangsamt unseren Alterungsprozess, verstärkt das Immunsystem und findet Verwendung in zahlreichen Schönheits- und Gesundheitsprodukten.</w:t>
      </w:r>
    </w:p>
    <w:p w:rsidR="002325DF" w:rsidRPr="002B336D" w:rsidRDefault="002325DF" w:rsidP="002325DF">
      <w:pPr>
        <w:jc w:val="center"/>
        <w:rPr>
          <w:b/>
          <w:lang w:val="de-DE"/>
        </w:rPr>
      </w:pPr>
      <w:r w:rsidRPr="002B336D">
        <w:rPr>
          <w:b/>
        </w:rPr>
        <w:t>Раздел</w:t>
      </w:r>
      <w:r w:rsidRPr="002B336D">
        <w:rPr>
          <w:b/>
          <w:lang w:val="de-DE"/>
        </w:rPr>
        <w:t xml:space="preserve"> 2 </w:t>
      </w:r>
      <w:r w:rsidRPr="002B336D">
        <w:rPr>
          <w:b/>
        </w:rPr>
        <w:t>пункт</w:t>
      </w:r>
      <w:r w:rsidRPr="002B336D">
        <w:rPr>
          <w:b/>
          <w:lang w:val="de-DE"/>
        </w:rPr>
        <w:t xml:space="preserve"> 2.1</w:t>
      </w:r>
    </w:p>
    <w:p w:rsidR="002325DF" w:rsidRPr="002B336D" w:rsidRDefault="002325DF" w:rsidP="002325DF">
      <w:pPr>
        <w:jc w:val="center"/>
        <w:rPr>
          <w:b/>
          <w:lang w:val="de-DE"/>
        </w:rPr>
      </w:pPr>
      <w:r w:rsidRPr="002B336D">
        <w:rPr>
          <w:b/>
          <w:lang w:val="de-DE"/>
        </w:rPr>
        <w:t>INGENIEURE FÜR ARBEITS- UND IMMISSIONSSCHUTZ</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w:t>
      </w:r>
      <w:r w:rsidRPr="002B336D">
        <w:rPr>
          <w:lang w:val="de-DE"/>
        </w:rPr>
        <w:lastRenderedPageBreak/>
        <w:t>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2B336D" w:rsidRDefault="002325DF" w:rsidP="002325DF">
      <w:pPr>
        <w:rPr>
          <w:lang w:val="de-DE"/>
        </w:rPr>
      </w:pPr>
    </w:p>
    <w:p w:rsidR="002325DF" w:rsidRPr="002B336D" w:rsidRDefault="002325DF" w:rsidP="002325DF">
      <w:pPr>
        <w:jc w:val="center"/>
        <w:rPr>
          <w:b/>
        </w:rPr>
      </w:pPr>
      <w:r w:rsidRPr="002B336D">
        <w:rPr>
          <w:b/>
        </w:rPr>
        <w:t>Раздел 2 Пункт .2.3</w:t>
      </w:r>
    </w:p>
    <w:p w:rsidR="002325DF" w:rsidRPr="002B336D" w:rsidRDefault="002325DF" w:rsidP="002325DF">
      <w:pPr>
        <w:jc w:val="center"/>
        <w:rPr>
          <w:b/>
        </w:rPr>
      </w:pPr>
      <w:r w:rsidRPr="002B336D">
        <w:rPr>
          <w:b/>
        </w:rPr>
        <w:t>СТРУКТУРА И ВНЕШНИЙ ВИД ЗАЯВЛЕНИЯ (AUFBAU UND ÄUßERES EINER BEWERBUNG)</w:t>
      </w:r>
    </w:p>
    <w:p w:rsidR="002325DF" w:rsidRPr="002B336D" w:rsidRDefault="002325DF" w:rsidP="002325DF">
      <w:pPr>
        <w:rPr>
          <w:b/>
        </w:rPr>
      </w:pPr>
    </w:p>
    <w:p w:rsidR="002325DF" w:rsidRPr="002B336D" w:rsidRDefault="002325DF" w:rsidP="002325DF">
      <w:r w:rsidRPr="002B336D">
        <w:t>В заявлении следует сообщать следующие данные и, желательно, в указанном порядке</w:t>
      </w:r>
    </w:p>
    <w:p w:rsidR="002325DF" w:rsidRPr="002B336D" w:rsidRDefault="002325DF" w:rsidP="002325DF">
      <w:r w:rsidRPr="002B336D">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2325DF" w:rsidRPr="002B336D" w:rsidRDefault="002325DF" w:rsidP="002325DF">
      <w:r w:rsidRPr="002B336D">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2B336D" w:rsidRDefault="002325DF" w:rsidP="002325DF">
      <w:pPr>
        <w:rPr>
          <w:lang w:val="de-DE"/>
        </w:rPr>
      </w:pPr>
      <w:r w:rsidRPr="002B336D">
        <w:rPr>
          <w:lang w:val="de-DE"/>
        </w:rPr>
        <w:t xml:space="preserve">3. </w:t>
      </w:r>
      <w:r w:rsidRPr="002B336D">
        <w:t>Ваша</w:t>
      </w:r>
      <w:r w:rsidRPr="002B336D">
        <w:rPr>
          <w:lang w:val="de-DE"/>
        </w:rPr>
        <w:t xml:space="preserve"> </w:t>
      </w:r>
      <w:r w:rsidRPr="002B336D">
        <w:t>нынешняя</w:t>
      </w:r>
      <w:r w:rsidRPr="002B336D">
        <w:rPr>
          <w:lang w:val="de-DE"/>
        </w:rPr>
        <w:t xml:space="preserve"> </w:t>
      </w:r>
      <w:r w:rsidRPr="002B336D">
        <w:t>работа</w:t>
      </w:r>
      <w:r w:rsidRPr="002B336D">
        <w:rPr>
          <w:lang w:val="de-DE"/>
        </w:rPr>
        <w:t xml:space="preserve"> (Ihre augenblickliche Tätigkeit).</w:t>
      </w:r>
    </w:p>
    <w:p w:rsidR="002325DF" w:rsidRPr="002B336D" w:rsidRDefault="002325DF" w:rsidP="002325DF">
      <w:pPr>
        <w:rPr>
          <w:lang w:val="de-DE"/>
        </w:rPr>
      </w:pPr>
      <w:r w:rsidRPr="002B336D">
        <w:rPr>
          <w:lang w:val="de-DE"/>
        </w:rPr>
        <w:t xml:space="preserve">4. </w:t>
      </w:r>
      <w:r w:rsidRPr="002B336D">
        <w:t>Ваши</w:t>
      </w:r>
      <w:r w:rsidRPr="002B336D">
        <w:rPr>
          <w:lang w:val="de-DE"/>
        </w:rPr>
        <w:t xml:space="preserve"> </w:t>
      </w:r>
      <w:r w:rsidRPr="002B336D">
        <w:t>требования</w:t>
      </w:r>
      <w:r w:rsidRPr="002B336D">
        <w:rPr>
          <w:lang w:val="de-DE"/>
        </w:rPr>
        <w:t xml:space="preserve"> </w:t>
      </w:r>
      <w:r w:rsidRPr="002B336D">
        <w:t>к</w:t>
      </w:r>
      <w:r w:rsidRPr="002B336D">
        <w:rPr>
          <w:lang w:val="de-DE"/>
        </w:rPr>
        <w:t xml:space="preserve"> </w:t>
      </w:r>
      <w:r w:rsidRPr="002B336D">
        <w:t>уровню</w:t>
      </w:r>
      <w:r w:rsidRPr="002B336D">
        <w:rPr>
          <w:lang w:val="de-DE"/>
        </w:rPr>
        <w:t xml:space="preserve"> </w:t>
      </w:r>
      <w:r w:rsidRPr="002B336D">
        <w:t>зарплаты</w:t>
      </w:r>
      <w:r w:rsidRPr="002B336D">
        <w:rPr>
          <w:lang w:val="de-DE"/>
        </w:rPr>
        <w:t>, (</w:t>
      </w:r>
      <w:r w:rsidRPr="002B336D">
        <w:t>если</w:t>
      </w:r>
      <w:r w:rsidRPr="002B336D">
        <w:rPr>
          <w:lang w:val="de-DE"/>
        </w:rPr>
        <w:t xml:space="preserve"> </w:t>
      </w:r>
      <w:r w:rsidRPr="002B336D">
        <w:t>этого</w:t>
      </w:r>
      <w:r w:rsidRPr="002B336D">
        <w:rPr>
          <w:lang w:val="de-DE"/>
        </w:rPr>
        <w:t xml:space="preserve"> </w:t>
      </w:r>
      <w:r w:rsidRPr="002B336D">
        <w:t>требуют</w:t>
      </w:r>
      <w:r w:rsidRPr="002B336D">
        <w:rPr>
          <w:lang w:val="de-DE"/>
        </w:rPr>
        <w:t xml:space="preserve"> </w:t>
      </w:r>
      <w:r w:rsidRPr="002B336D">
        <w:t>или</w:t>
      </w:r>
      <w:r w:rsidRPr="002B336D">
        <w:rPr>
          <w:lang w:val="de-DE"/>
        </w:rPr>
        <w:t xml:space="preserve"> </w:t>
      </w:r>
      <w:r w:rsidRPr="002B336D">
        <w:t>вы</w:t>
      </w:r>
      <w:r w:rsidRPr="002B336D">
        <w:rPr>
          <w:lang w:val="de-DE"/>
        </w:rPr>
        <w:t xml:space="preserve"> </w:t>
      </w:r>
      <w:r w:rsidRPr="002B336D">
        <w:t>считаете</w:t>
      </w:r>
      <w:r w:rsidRPr="002B336D">
        <w:rPr>
          <w:lang w:val="de-DE"/>
        </w:rPr>
        <w:t xml:space="preserve"> </w:t>
      </w:r>
      <w:r w:rsidRPr="002B336D">
        <w:t>необходимым</w:t>
      </w:r>
      <w:r w:rsidRPr="002B336D">
        <w:rPr>
          <w:lang w:val="de-DE"/>
        </w:rPr>
        <w:t>) (Ihre Gehaltswünsche, wenn darauf bestanden wird oder Sie es für wichtig halten).</w:t>
      </w:r>
    </w:p>
    <w:p w:rsidR="002325DF" w:rsidRPr="002B336D" w:rsidRDefault="002325DF" w:rsidP="002325DF">
      <w:pPr>
        <w:rPr>
          <w:lang w:val="de-DE"/>
        </w:rPr>
      </w:pPr>
      <w:r w:rsidRPr="002B336D">
        <w:rPr>
          <w:lang w:val="de-DE"/>
        </w:rPr>
        <w:t xml:space="preserve">5. </w:t>
      </w:r>
      <w:r w:rsidRPr="002B336D">
        <w:t>Сроки</w:t>
      </w:r>
      <w:r w:rsidRPr="002B336D">
        <w:rPr>
          <w:lang w:val="de-DE"/>
        </w:rPr>
        <w:t xml:space="preserve">, </w:t>
      </w:r>
      <w:r w:rsidRPr="002B336D">
        <w:t>в</w:t>
      </w:r>
      <w:r w:rsidRPr="002B336D">
        <w:rPr>
          <w:lang w:val="de-DE"/>
        </w:rPr>
        <w:t xml:space="preserve"> </w:t>
      </w:r>
      <w:r w:rsidRPr="002B336D">
        <w:t>которые</w:t>
      </w:r>
      <w:r w:rsidRPr="002B336D">
        <w:rPr>
          <w:lang w:val="de-DE"/>
        </w:rPr>
        <w:t xml:space="preserve"> </w:t>
      </w:r>
      <w:r w:rsidRPr="002B336D">
        <w:t>вы</w:t>
      </w:r>
      <w:r w:rsidRPr="002B336D">
        <w:rPr>
          <w:lang w:val="de-DE"/>
        </w:rPr>
        <w:t xml:space="preserve"> </w:t>
      </w:r>
      <w:r w:rsidRPr="002B336D">
        <w:t>можете</w:t>
      </w:r>
      <w:r w:rsidRPr="002B336D">
        <w:rPr>
          <w:lang w:val="de-DE"/>
        </w:rPr>
        <w:t xml:space="preserve"> </w:t>
      </w:r>
      <w:r w:rsidRPr="002B336D">
        <w:t>приступить</w:t>
      </w:r>
      <w:r w:rsidRPr="002B336D">
        <w:rPr>
          <w:lang w:val="de-DE"/>
        </w:rPr>
        <w:t xml:space="preserve"> </w:t>
      </w:r>
      <w:r w:rsidRPr="002B336D">
        <w:t>к</w:t>
      </w:r>
      <w:r w:rsidRPr="002B336D">
        <w:rPr>
          <w:lang w:val="de-DE"/>
        </w:rPr>
        <w:t xml:space="preserve"> </w:t>
      </w:r>
      <w:r w:rsidRPr="002B336D">
        <w:t>работе</w:t>
      </w:r>
      <w:r w:rsidRPr="002B336D">
        <w:rPr>
          <w:lang w:val="de-DE"/>
        </w:rPr>
        <w:t xml:space="preserve"> (den Termin, an dem Sie Ihre Stellung wechseln können).</w:t>
      </w:r>
    </w:p>
    <w:p w:rsidR="002325DF" w:rsidRPr="002B336D" w:rsidRDefault="002325DF" w:rsidP="002325DF">
      <w:r w:rsidRPr="002B336D">
        <w:t>6. Причина вашего заявления о приеме на работу (den Grund Ihrer Bewerbung).</w:t>
      </w:r>
    </w:p>
    <w:p w:rsidR="002325DF" w:rsidRPr="002B336D" w:rsidRDefault="002325DF" w:rsidP="002325DF">
      <w:r w:rsidRPr="002B336D">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325DF" w:rsidRPr="002B336D" w:rsidRDefault="002325DF" w:rsidP="002325DF">
      <w:pPr>
        <w:rPr>
          <w:lang w:val="de-DE"/>
        </w:rPr>
      </w:pPr>
      <w:r w:rsidRPr="002B336D">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2B336D">
        <w:rPr>
          <w:lang w:val="de-DE"/>
        </w:rPr>
        <w:t>Bitte, schreiben Sie mir, wann ich mich bei Ihnen vorstellen darf."</w:t>
      </w:r>
    </w:p>
    <w:p w:rsidR="002325DF" w:rsidRPr="002B336D" w:rsidRDefault="002325DF" w:rsidP="002325DF">
      <w:r w:rsidRPr="002B336D">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2B336D" w:rsidRDefault="002325DF" w:rsidP="002325DF">
      <w:r w:rsidRPr="002B336D">
        <w:t>Желательный уровень зарплаты (Gehaltswünsche)</w:t>
      </w:r>
    </w:p>
    <w:p w:rsidR="002325DF" w:rsidRPr="002B336D" w:rsidRDefault="002325DF" w:rsidP="002325DF">
      <w:r w:rsidRPr="002B336D">
        <w:t xml:space="preserve">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w:t>
      </w:r>
      <w:r w:rsidRPr="002B336D">
        <w:lastRenderedPageBreak/>
        <w:t>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2B336D" w:rsidRDefault="002325DF" w:rsidP="002325DF">
      <w:r w:rsidRPr="002B336D">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2B336D" w:rsidRDefault="002325DF" w:rsidP="009F38A9">
      <w:pPr>
        <w:widowControl/>
        <w:autoSpaceDE/>
        <w:autoSpaceDN/>
        <w:adjustRightInd/>
        <w:spacing w:after="200" w:line="276" w:lineRule="auto"/>
        <w:ind w:firstLine="0"/>
        <w:jc w:val="center"/>
        <w:rPr>
          <w:b/>
          <w:lang w:val="de-DE"/>
        </w:rPr>
      </w:pPr>
      <w:r w:rsidRPr="002B336D">
        <w:rPr>
          <w:b/>
        </w:rPr>
        <w:t>Раздел</w:t>
      </w:r>
      <w:r w:rsidRPr="002B336D">
        <w:rPr>
          <w:b/>
          <w:lang w:val="de-DE"/>
        </w:rPr>
        <w:t xml:space="preserve"> 3 </w:t>
      </w:r>
      <w:r w:rsidRPr="002B336D">
        <w:rPr>
          <w:b/>
        </w:rPr>
        <w:t>пункт</w:t>
      </w:r>
      <w:r w:rsidRPr="002B336D">
        <w:rPr>
          <w:b/>
          <w:lang w:val="de-DE"/>
        </w:rPr>
        <w:t xml:space="preserve"> 3.2</w:t>
      </w:r>
    </w:p>
    <w:p w:rsidR="002325DF" w:rsidRPr="002B336D" w:rsidRDefault="002325DF" w:rsidP="002325DF">
      <w:pPr>
        <w:jc w:val="center"/>
        <w:rPr>
          <w:b/>
          <w:lang w:val="de-DE"/>
        </w:rPr>
      </w:pPr>
      <w:r w:rsidRPr="002B336D">
        <w:rPr>
          <w:b/>
          <w:lang w:val="de-DE"/>
        </w:rPr>
        <w:t>EIN WERKSTOFF EROBERT DIE WELT</w:t>
      </w:r>
    </w:p>
    <w:p w:rsidR="002325DF" w:rsidRPr="002B336D" w:rsidRDefault="002325DF" w:rsidP="002325DF">
      <w:pPr>
        <w:contextualSpacing/>
        <w:rPr>
          <w:lang w:val="de-DE"/>
        </w:rPr>
      </w:pPr>
      <w:r w:rsidRPr="002B336D">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2B336D" w:rsidRDefault="002325DF" w:rsidP="002325DF">
      <w:pPr>
        <w:contextualSpacing/>
        <w:jc w:val="center"/>
        <w:rPr>
          <w:lang w:val="de-DE"/>
        </w:rPr>
      </w:pPr>
    </w:p>
    <w:p w:rsidR="002325DF" w:rsidRPr="002B336D" w:rsidRDefault="002325DF" w:rsidP="002325DF">
      <w:pPr>
        <w:contextualSpacing/>
        <w:jc w:val="center"/>
        <w:rPr>
          <w:b/>
          <w:lang w:val="de-DE"/>
        </w:rPr>
      </w:pPr>
      <w:r w:rsidRPr="002B336D">
        <w:rPr>
          <w:b/>
        </w:rPr>
        <w:t>Раздел</w:t>
      </w:r>
      <w:r w:rsidRPr="002B336D">
        <w:rPr>
          <w:b/>
          <w:lang w:val="de-DE"/>
        </w:rPr>
        <w:t xml:space="preserve"> 3 </w:t>
      </w:r>
      <w:r w:rsidRPr="002B336D">
        <w:rPr>
          <w:b/>
        </w:rPr>
        <w:t>пункт</w:t>
      </w:r>
      <w:r w:rsidRPr="002B336D">
        <w:rPr>
          <w:b/>
          <w:lang w:val="de-DE"/>
        </w:rPr>
        <w:t xml:space="preserve"> 3.3</w:t>
      </w:r>
    </w:p>
    <w:p w:rsidR="002325DF" w:rsidRPr="002B336D" w:rsidRDefault="002325DF" w:rsidP="002325DF">
      <w:pPr>
        <w:contextualSpacing/>
        <w:jc w:val="center"/>
        <w:rPr>
          <w:b/>
          <w:lang w:val="de-DE"/>
        </w:rPr>
      </w:pPr>
      <w:r w:rsidRPr="002B336D">
        <w:rPr>
          <w:b/>
          <w:lang w:val="de-DE"/>
        </w:rPr>
        <w:t>VERANTWORTUNG VON INGENIEUREN</w:t>
      </w:r>
    </w:p>
    <w:p w:rsidR="002325DF" w:rsidRPr="002B336D" w:rsidRDefault="002325DF" w:rsidP="002325DF">
      <w:pPr>
        <w:contextualSpacing/>
        <w:rPr>
          <w:lang w:val="de-DE"/>
        </w:rPr>
      </w:pPr>
    </w:p>
    <w:p w:rsidR="002325DF" w:rsidRPr="002B336D" w:rsidRDefault="002325DF" w:rsidP="002325DF">
      <w:pPr>
        <w:contextualSpacing/>
        <w:rPr>
          <w:lang w:val="de-DE"/>
        </w:rPr>
      </w:pPr>
      <w:r w:rsidRPr="002B336D">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2B336D" w:rsidRDefault="002325DF" w:rsidP="002325DF">
      <w:pPr>
        <w:contextualSpacing/>
        <w:rPr>
          <w:lang w:val="de-DE"/>
        </w:rPr>
      </w:pPr>
      <w:r w:rsidRPr="002B336D">
        <w:rPr>
          <w:lang w:val="de-DE"/>
        </w:rPr>
        <w:t xml:space="preserve">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w:t>
      </w:r>
      <w:r w:rsidRPr="002B336D">
        <w:rPr>
          <w:lang w:val="de-DE"/>
        </w:rPr>
        <w:lastRenderedPageBreak/>
        <w:t>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2B336D" w:rsidRDefault="002325DF" w:rsidP="002325DF">
      <w:pPr>
        <w:contextualSpacing/>
        <w:rPr>
          <w:lang w:val="de-DE"/>
        </w:rPr>
      </w:pPr>
    </w:p>
    <w:p w:rsidR="002325DF" w:rsidRPr="002B336D" w:rsidRDefault="002325DF" w:rsidP="002325DF">
      <w:pPr>
        <w:jc w:val="center"/>
        <w:rPr>
          <w:b/>
          <w:lang w:val="de-DE"/>
        </w:rPr>
      </w:pPr>
      <w:r w:rsidRPr="002B336D">
        <w:rPr>
          <w:b/>
        </w:rPr>
        <w:t>ОБРАЗЕЦ</w:t>
      </w:r>
      <w:r w:rsidRPr="002B336D">
        <w:rPr>
          <w:b/>
          <w:lang w:val="de-DE"/>
        </w:rPr>
        <w:t xml:space="preserve"> </w:t>
      </w:r>
      <w:r w:rsidRPr="002B336D">
        <w:rPr>
          <w:b/>
        </w:rPr>
        <w:t>ЗАЯВЛЕНИЯ</w:t>
      </w:r>
      <w:r w:rsidRPr="002B336D">
        <w:rPr>
          <w:b/>
          <w:lang w:val="de-DE"/>
        </w:rPr>
        <w:t xml:space="preserve"> </w:t>
      </w:r>
      <w:r w:rsidRPr="002B336D">
        <w:rPr>
          <w:b/>
        </w:rPr>
        <w:t>О</w:t>
      </w:r>
      <w:r w:rsidRPr="002B336D">
        <w:rPr>
          <w:b/>
          <w:lang w:val="de-DE"/>
        </w:rPr>
        <w:t xml:space="preserve"> </w:t>
      </w:r>
      <w:r w:rsidRPr="002B336D">
        <w:rPr>
          <w:b/>
        </w:rPr>
        <w:t>ПРИЕМЕ</w:t>
      </w:r>
      <w:r w:rsidRPr="002B336D">
        <w:rPr>
          <w:b/>
          <w:lang w:val="de-DE"/>
        </w:rPr>
        <w:t xml:space="preserve"> </w:t>
      </w:r>
      <w:r w:rsidRPr="002B336D">
        <w:rPr>
          <w:b/>
        </w:rPr>
        <w:t>НА</w:t>
      </w:r>
      <w:r w:rsidRPr="002B336D">
        <w:rPr>
          <w:b/>
          <w:lang w:val="de-DE"/>
        </w:rPr>
        <w:t xml:space="preserve"> </w:t>
      </w:r>
      <w:r w:rsidRPr="002B336D">
        <w:rPr>
          <w:b/>
        </w:rPr>
        <w:t>РАБОТУ</w:t>
      </w:r>
      <w:r w:rsidRPr="002B336D">
        <w:rPr>
          <w:b/>
          <w:lang w:val="de-DE"/>
        </w:rPr>
        <w:t xml:space="preserve"> (BEISPIEL EINES BEWERBUNGSSCHREIBENS)</w:t>
      </w:r>
    </w:p>
    <w:p w:rsidR="002325DF" w:rsidRPr="002B336D" w:rsidRDefault="002325DF" w:rsidP="002325DF">
      <w:pPr>
        <w:rPr>
          <w:lang w:val="de-DE"/>
        </w:rPr>
      </w:pPr>
      <w:r w:rsidRPr="002B336D">
        <w:rPr>
          <w:lang w:val="de-DE"/>
        </w:rPr>
        <w:t>Wir suchen für baldigen Eintritt jungen Kaufmann für Korrespondenz, Angebot und Auftragsbearbeitung, Lohnabrechnung, Lager und Versand.</w:t>
      </w:r>
    </w:p>
    <w:p w:rsidR="002325DF" w:rsidRPr="002B336D" w:rsidRDefault="002325DF" w:rsidP="002325DF">
      <w:pPr>
        <w:rPr>
          <w:lang w:val="de-DE"/>
        </w:rPr>
      </w:pPr>
      <w:r w:rsidRPr="002B336D">
        <w:rPr>
          <w:lang w:val="de-DE"/>
        </w:rPr>
        <w:t>Bewerbungen mit Lebenslauf, Zeugnissen und Gehaltswünschen erbitten wir an</w:t>
      </w:r>
    </w:p>
    <w:p w:rsidR="002325DF" w:rsidRPr="002B336D" w:rsidRDefault="002325DF" w:rsidP="002325DF">
      <w:pPr>
        <w:rPr>
          <w:lang w:val="de-DE"/>
        </w:rPr>
      </w:pPr>
      <w:r w:rsidRPr="002B336D">
        <w:rPr>
          <w:lang w:val="de-DE"/>
        </w:rPr>
        <w:t>Ritter &amp; Kleine Farben und Lackfabrik Kornwestheim Stuttgarter Str. 104</w:t>
      </w:r>
    </w:p>
    <w:p w:rsidR="002325DF" w:rsidRPr="002B336D" w:rsidRDefault="002325DF" w:rsidP="002325DF">
      <w:pPr>
        <w:rPr>
          <w:lang w:val="de-DE"/>
        </w:rPr>
      </w:pPr>
      <w:r w:rsidRPr="002B336D">
        <w:rPr>
          <w:lang w:val="de-DE"/>
        </w:rPr>
        <w:t>Telefon 83 57</w:t>
      </w:r>
    </w:p>
    <w:p w:rsidR="002325DF" w:rsidRPr="002B336D" w:rsidRDefault="002325DF" w:rsidP="002325DF">
      <w:pPr>
        <w:rPr>
          <w:lang w:val="de-DE"/>
        </w:rPr>
      </w:pPr>
      <w:r w:rsidRPr="002B336D">
        <w:rPr>
          <w:lang w:val="de-DE"/>
        </w:rPr>
        <w:t>Ihr Stellenangebot in der Stuttgarter Zeitung vom 9. November 1979</w:t>
      </w:r>
    </w:p>
    <w:p w:rsidR="002325DF" w:rsidRPr="002B336D" w:rsidRDefault="002325DF" w:rsidP="002325DF">
      <w:pPr>
        <w:rPr>
          <w:lang w:val="de-DE"/>
        </w:rPr>
      </w:pPr>
      <w:r w:rsidRPr="002B336D">
        <w:rPr>
          <w:lang w:val="de-DE"/>
        </w:rPr>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2B336D" w:rsidRDefault="002325DF" w:rsidP="002325DF">
      <w:pPr>
        <w:rPr>
          <w:lang w:val="de-DE"/>
        </w:rPr>
      </w:pPr>
      <w:r w:rsidRPr="002B336D">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2B336D" w:rsidRDefault="002325DF" w:rsidP="002325DF">
      <w:pPr>
        <w:rPr>
          <w:lang w:val="de-DE"/>
        </w:rPr>
      </w:pPr>
      <w:r w:rsidRPr="002B336D">
        <w:rPr>
          <w:lang w:val="de-DE"/>
        </w:rPr>
        <w:t>Mein Chef, Herr Eberle jr., hat Verständnis dafür, daß ich jetzt die Arbeit in einem anderen Betrieb kennenlernen möchte, und weiß von meiner Bewerbung. Er ist gern bereit, Ihnen Auskunft über mich zu geben.</w:t>
      </w:r>
    </w:p>
    <w:p w:rsidR="002325DF" w:rsidRPr="002B336D" w:rsidRDefault="002325DF" w:rsidP="002325DF">
      <w:pPr>
        <w:rPr>
          <w:lang w:val="de-DE"/>
        </w:rPr>
      </w:pPr>
      <w:r w:rsidRPr="002B336D">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2B336D" w:rsidRDefault="002325DF" w:rsidP="002325DF">
      <w:r w:rsidRPr="002B336D">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2B336D" w:rsidRDefault="002325DF" w:rsidP="002325DF">
      <w:r w:rsidRPr="002B336D">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2B336D" w:rsidRDefault="002325DF" w:rsidP="002325DF">
      <w:r w:rsidRPr="002B336D">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w:t>
      </w:r>
      <w:r w:rsidRPr="002B336D">
        <w:lastRenderedPageBreak/>
        <w:t>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2B336D" w:rsidRDefault="002325DF" w:rsidP="002325DF">
      <w:r w:rsidRPr="002B336D">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2B336D" w:rsidRDefault="002325DF" w:rsidP="002325DF"/>
    <w:p w:rsidR="002325DF" w:rsidRPr="002B336D" w:rsidRDefault="002325DF" w:rsidP="002325DF">
      <w:pPr>
        <w:jc w:val="center"/>
        <w:rPr>
          <w:b/>
        </w:rPr>
      </w:pPr>
      <w:r w:rsidRPr="002B336D">
        <w:rPr>
          <w:b/>
        </w:rPr>
        <w:t>ПОЛНЫЙ ПИСЬМЕННЫЙ ПЕРЕВОД</w:t>
      </w:r>
    </w:p>
    <w:p w:rsidR="002325DF" w:rsidRPr="002B336D" w:rsidRDefault="002325DF" w:rsidP="002325D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w:t>
      </w:r>
      <w:r w:rsidRPr="002B336D">
        <w:lastRenderedPageBreak/>
        <w:t>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jc w:val="center"/>
        <w:rPr>
          <w:b/>
        </w:rPr>
      </w:pPr>
      <w:r w:rsidRPr="002B336D">
        <w:rPr>
          <w:b/>
        </w:rPr>
        <w:t>Реферативный перевод</w:t>
      </w:r>
    </w:p>
    <w:p w:rsidR="002325DF" w:rsidRPr="002B336D" w:rsidRDefault="002325DF" w:rsidP="002325DF">
      <w:r w:rsidRPr="002B336D">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2B336D" w:rsidRDefault="002325DF" w:rsidP="002325DF">
      <w:pPr>
        <w:jc w:val="cente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t>Обратите внимание!</w:t>
      </w:r>
    </w:p>
    <w:p w:rsidR="002325DF" w:rsidRPr="002B336D" w:rsidRDefault="002325DF" w:rsidP="002325DF">
      <w:pPr>
        <w:jc w:val="center"/>
        <w:rPr>
          <w:b/>
        </w:rPr>
      </w:pPr>
      <w:r w:rsidRPr="002B336D">
        <w:rPr>
          <w:b/>
        </w:rPr>
        <w:lastRenderedPageBreak/>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Заголовок статьи</w:t>
      </w:r>
      <w:r w:rsidRPr="002B336D">
        <w:tab/>
      </w:r>
    </w:p>
    <w:p w:rsidR="002325DF" w:rsidRPr="002B336D" w:rsidRDefault="002325DF" w:rsidP="002325DF">
      <w:pPr>
        <w:rPr>
          <w:lang w:val="de-DE"/>
        </w:rPr>
      </w:pPr>
      <w:r w:rsidRPr="002B336D">
        <w:rPr>
          <w:lang w:val="de-DE"/>
        </w:rPr>
        <w:t xml:space="preserve">Der vorliegende Artikel gehört zum wissenschaftlichen (populär-wissenschaftlichen) Styl. </w:t>
      </w:r>
    </w:p>
    <w:p w:rsidR="002325DF" w:rsidRPr="002B336D" w:rsidRDefault="002325DF" w:rsidP="002325DF">
      <w:pPr>
        <w:rPr>
          <w:lang w:val="de-DE"/>
        </w:rPr>
      </w:pPr>
      <w:r w:rsidRPr="002B336D">
        <w:rPr>
          <w:lang w:val="de-DE"/>
        </w:rPr>
        <w:t xml:space="preserve">Der Artikel hat folgende Überschrift … </w:t>
      </w:r>
    </w:p>
    <w:p w:rsidR="002325DF" w:rsidRPr="002B336D" w:rsidRDefault="002325DF" w:rsidP="002325DF">
      <w:pPr>
        <w:rPr>
          <w:lang w:val="de-DE"/>
        </w:rPr>
      </w:pPr>
      <w:r w:rsidRPr="002B336D">
        <w:rPr>
          <w:lang w:val="de-DE"/>
        </w:rPr>
        <w:t xml:space="preserve">Der Titel des Artikles lautet … </w:t>
      </w:r>
    </w:p>
    <w:p w:rsidR="002325DF" w:rsidRPr="002B336D" w:rsidRDefault="002325DF" w:rsidP="002325DF">
      <w:r w:rsidRPr="002B336D">
        <w:t xml:space="preserve">Der Artikel ist … betitelt. </w:t>
      </w:r>
    </w:p>
    <w:p w:rsidR="002325DF" w:rsidRPr="002B336D" w:rsidRDefault="002325DF" w:rsidP="002325DF"/>
    <w:p w:rsidR="002325DF" w:rsidRPr="002B336D" w:rsidRDefault="002325DF" w:rsidP="002325DF"/>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r w:rsidRPr="002B336D">
        <w:tab/>
      </w:r>
    </w:p>
    <w:p w:rsidR="002325DF" w:rsidRPr="002B336D" w:rsidRDefault="002325DF" w:rsidP="002325DF">
      <w:pPr>
        <w:rPr>
          <w:lang w:val="de-DE"/>
        </w:rPr>
      </w:pPr>
      <w:r w:rsidRPr="002B336D">
        <w:rPr>
          <w:lang w:val="de-DE"/>
        </w:rPr>
        <w:t xml:space="preserve">Der Autor des Artikles ist … </w:t>
      </w:r>
    </w:p>
    <w:p w:rsidR="002325DF" w:rsidRPr="002B336D" w:rsidRDefault="002325DF" w:rsidP="002325DF">
      <w:pPr>
        <w:rPr>
          <w:lang w:val="de-DE"/>
        </w:rPr>
      </w:pPr>
      <w:r w:rsidRPr="002B336D">
        <w:rPr>
          <w:lang w:val="de-DE"/>
        </w:rPr>
        <w:t xml:space="preserve">Der Text ist im Lehrbuch … (im Buch …, in der Zeitschrift …, in der Zeitung …) veröffentlicht. </w:t>
      </w:r>
    </w:p>
    <w:p w:rsidR="002325DF" w:rsidRPr="002B336D" w:rsidRDefault="002325DF" w:rsidP="002325DF">
      <w:pPr>
        <w:rPr>
          <w:lang w:val="de-DE"/>
        </w:rPr>
      </w:pPr>
      <w:r w:rsidRPr="002B336D">
        <w:rPr>
          <w:lang w:val="de-DE"/>
        </w:rPr>
        <w:t xml:space="preserve">Das Lehrbuch … (das Buch …, die Zeitschrift …, die Zeitung …) ist vom Verlag … 2008 herausgegeben.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r w:rsidRPr="002B336D">
        <w:t>Главная</w:t>
      </w:r>
      <w:r w:rsidRPr="002B336D">
        <w:rPr>
          <w:lang w:val="de-DE"/>
        </w:rPr>
        <w:t xml:space="preserve"> </w:t>
      </w:r>
      <w:r w:rsidRPr="002B336D">
        <w:t>идея</w:t>
      </w:r>
      <w:r w:rsidRPr="002B336D">
        <w:rPr>
          <w:lang w:val="de-DE"/>
        </w:rPr>
        <w:t xml:space="preserve"> </w:t>
      </w:r>
      <w:r w:rsidRPr="002B336D">
        <w:t>статьи</w:t>
      </w:r>
      <w:r w:rsidRPr="002B336D">
        <w:rPr>
          <w:lang w:val="de-DE"/>
        </w:rPr>
        <w:t>.</w:t>
      </w:r>
    </w:p>
    <w:p w:rsidR="002325DF" w:rsidRPr="002B336D" w:rsidRDefault="002325DF" w:rsidP="002325DF">
      <w:pPr>
        <w:rPr>
          <w:lang w:val="de-DE"/>
        </w:rPr>
      </w:pPr>
      <w:r w:rsidRPr="002B336D">
        <w:rPr>
          <w:lang w:val="de-DE"/>
        </w:rPr>
        <w:tab/>
      </w:r>
    </w:p>
    <w:p w:rsidR="002325DF" w:rsidRPr="002B336D" w:rsidRDefault="002325DF" w:rsidP="002325DF">
      <w:pPr>
        <w:rPr>
          <w:lang w:val="de-DE"/>
        </w:rPr>
      </w:pPr>
      <w:r w:rsidRPr="002B336D">
        <w:rPr>
          <w:lang w:val="de-DE"/>
        </w:rPr>
        <w:t xml:space="preserve">Der Hauptgedanke des Artikles ist … </w:t>
      </w:r>
    </w:p>
    <w:p w:rsidR="002325DF" w:rsidRPr="002B336D" w:rsidRDefault="002325DF" w:rsidP="002325DF">
      <w:pPr>
        <w:rPr>
          <w:lang w:val="de-DE"/>
        </w:rPr>
      </w:pPr>
      <w:r w:rsidRPr="002B336D">
        <w:rPr>
          <w:lang w:val="de-DE"/>
        </w:rPr>
        <w:t xml:space="preserve">Die Hauptidee des Artikles ist … </w:t>
      </w:r>
    </w:p>
    <w:p w:rsidR="002325DF" w:rsidRPr="002B336D" w:rsidRDefault="002325DF" w:rsidP="002325DF">
      <w:pPr>
        <w:rPr>
          <w:lang w:val="de-DE"/>
        </w:rPr>
      </w:pPr>
      <w:r w:rsidRPr="002B336D">
        <w:rPr>
          <w:lang w:val="de-DE"/>
        </w:rPr>
        <w:t xml:space="preserve">Der Artikel ist der Frage … gewidmet. </w:t>
      </w:r>
    </w:p>
    <w:p w:rsidR="002325DF" w:rsidRPr="002B336D" w:rsidRDefault="002325DF" w:rsidP="002325DF">
      <w:pPr>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p>
    <w:p w:rsidR="002325DF" w:rsidRPr="002B336D" w:rsidRDefault="002325DF" w:rsidP="002325DF">
      <w:r w:rsidRPr="002B336D">
        <w:t>Содержание статьи: факты, имена, цифры.</w:t>
      </w:r>
      <w:r w:rsidRPr="002B336D">
        <w:tab/>
      </w:r>
    </w:p>
    <w:p w:rsidR="002325DF" w:rsidRPr="002B336D" w:rsidRDefault="002325DF" w:rsidP="002325DF">
      <w:pPr>
        <w:rPr>
          <w:lang w:val="de-DE"/>
        </w:rPr>
      </w:pPr>
      <w:r w:rsidRPr="002B336D">
        <w:rPr>
          <w:lang w:val="de-DE"/>
        </w:rPr>
        <w:t xml:space="preserve">Im Artikel werden folgende Fragen dargelegt … </w:t>
      </w:r>
    </w:p>
    <w:p w:rsidR="002325DF" w:rsidRPr="002B336D" w:rsidRDefault="002325DF" w:rsidP="002325DF">
      <w:pPr>
        <w:rPr>
          <w:lang w:val="de-DE"/>
        </w:rPr>
      </w:pPr>
      <w:r w:rsidRPr="002B336D">
        <w:rPr>
          <w:lang w:val="de-DE"/>
        </w:rPr>
        <w:t xml:space="preserve">Erstens … Zweitens … Drittens … </w:t>
      </w:r>
    </w:p>
    <w:p w:rsidR="002325DF" w:rsidRPr="002B336D" w:rsidRDefault="002325DF" w:rsidP="002325DF">
      <w:pPr>
        <w:rPr>
          <w:lang w:val="de-DE"/>
        </w:rPr>
      </w:pPr>
      <w:r w:rsidRPr="002B336D">
        <w:rPr>
          <w:lang w:val="de-DE"/>
        </w:rPr>
        <w:t>Es wird festgestellt, dass …</w:t>
      </w:r>
    </w:p>
    <w:p w:rsidR="002325DF" w:rsidRPr="002B336D" w:rsidRDefault="002325DF" w:rsidP="002325DF">
      <w:pPr>
        <w:rPr>
          <w:lang w:val="de-DE"/>
        </w:rPr>
      </w:pPr>
    </w:p>
    <w:p w:rsidR="002325DF" w:rsidRPr="002B336D" w:rsidRDefault="002325DF" w:rsidP="002325DF">
      <w:pPr>
        <w:rPr>
          <w:lang w:val="de-DE"/>
        </w:rPr>
      </w:pPr>
    </w:p>
    <w:p w:rsidR="002325DF" w:rsidRPr="002B336D" w:rsidRDefault="002325DF" w:rsidP="002325DF">
      <w:r w:rsidRPr="002B336D">
        <w:rPr>
          <w:lang w:val="de-DE"/>
        </w:rPr>
        <w:t xml:space="preserve"> </w:t>
      </w:r>
      <w:r w:rsidRPr="002B336D">
        <w:t>Мнение о статье</w:t>
      </w:r>
    </w:p>
    <w:p w:rsidR="002325DF" w:rsidRPr="006C64D4" w:rsidRDefault="002325DF" w:rsidP="002325DF">
      <w:r w:rsidRPr="002B336D">
        <w:tab/>
      </w:r>
      <w:r w:rsidRPr="002B336D">
        <w:rPr>
          <w:lang w:val="en-US"/>
        </w:rPr>
        <w:t>Daraus</w:t>
      </w:r>
      <w:r w:rsidRPr="006C64D4">
        <w:t xml:space="preserve"> </w:t>
      </w:r>
      <w:r w:rsidRPr="002B336D">
        <w:rPr>
          <w:lang w:val="en-US"/>
        </w:rPr>
        <w:t>folgt</w:t>
      </w:r>
      <w:r w:rsidRPr="006C64D4">
        <w:t xml:space="preserve"> … </w:t>
      </w:r>
    </w:p>
    <w:p w:rsidR="002325DF" w:rsidRPr="002B336D" w:rsidRDefault="002325DF" w:rsidP="002325DF">
      <w:pPr>
        <w:rPr>
          <w:lang w:val="de-DE"/>
        </w:rPr>
      </w:pPr>
      <w:r w:rsidRPr="002B336D">
        <w:rPr>
          <w:lang w:val="de-DE"/>
        </w:rPr>
        <w:t xml:space="preserve">Laut dem Inhalt des Textes dürfen wir zusammenfassen, dass </w:t>
      </w:r>
    </w:p>
    <w:p w:rsidR="002325DF" w:rsidRPr="002B336D" w:rsidRDefault="002325DF" w:rsidP="002325DF">
      <w:pPr>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rPr>
          <w:lang w:val="de-DE"/>
        </w:rPr>
      </w:pPr>
      <w:r w:rsidRPr="002B336D">
        <w:rPr>
          <w:lang w:val="de-DE"/>
        </w:rPr>
        <w:t xml:space="preserve">Die Information ist ausführlich / gründlich dargelegt. </w:t>
      </w:r>
    </w:p>
    <w:p w:rsidR="002325DF" w:rsidRPr="002B336D" w:rsidRDefault="002325DF" w:rsidP="002325DF">
      <w:pPr>
        <w:rPr>
          <w:lang w:val="de-DE"/>
        </w:rPr>
      </w:pPr>
      <w:r w:rsidRPr="002B336D">
        <w:rPr>
          <w:lang w:val="de-DE"/>
        </w:rPr>
        <w:t>Der Artikel enthält fundierte Schlussfolgerungen.</w:t>
      </w:r>
    </w:p>
    <w:p w:rsidR="00932360" w:rsidRPr="002B336D" w:rsidRDefault="002325DF" w:rsidP="00932360">
      <w:pPr>
        <w:rPr>
          <w:lang w:val="en-US"/>
        </w:rPr>
      </w:pPr>
      <w:r w:rsidRPr="002B336D">
        <w:rPr>
          <w:lang w:val="de-DE"/>
        </w:rPr>
        <w:t xml:space="preserve">Ich finde den Artikel interessant / informativ / langweilig / wertlos / schwer zu verstehen. </w:t>
      </w:r>
    </w:p>
    <w:p w:rsidR="00932360" w:rsidRPr="002B336D" w:rsidRDefault="00932360" w:rsidP="00932360">
      <w:pPr>
        <w:rPr>
          <w:lang w:val="en-US"/>
        </w:rPr>
      </w:pPr>
    </w:p>
    <w:p w:rsidR="002325DF" w:rsidRPr="002B336D" w:rsidRDefault="002325DF" w:rsidP="00932360">
      <w:pPr>
        <w:rPr>
          <w:b/>
          <w:i/>
        </w:rPr>
      </w:pPr>
      <w:r w:rsidRPr="002B336D">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vorliegende Artikel gehört zum wissenschaftlichen (populär-wissenschaftlichen) Styl. </w:t>
            </w:r>
          </w:p>
          <w:p w:rsidR="002325DF" w:rsidRPr="002B336D" w:rsidRDefault="002325DF" w:rsidP="002325DF">
            <w:pPr>
              <w:ind w:right="381"/>
              <w:rPr>
                <w:lang w:val="de-DE"/>
              </w:rPr>
            </w:pPr>
            <w:r w:rsidRPr="002B336D">
              <w:rPr>
                <w:lang w:val="de-DE"/>
              </w:rPr>
              <w:t xml:space="preserve">Der Artikel hat folgende Überschrift … </w:t>
            </w:r>
          </w:p>
          <w:p w:rsidR="002325DF" w:rsidRPr="002B336D" w:rsidRDefault="002325DF" w:rsidP="002325DF">
            <w:pPr>
              <w:ind w:right="381"/>
              <w:rPr>
                <w:lang w:val="de-DE"/>
              </w:rPr>
            </w:pPr>
            <w:r w:rsidRPr="002B336D">
              <w:rPr>
                <w:lang w:val="de-DE"/>
              </w:rPr>
              <w:t xml:space="preserve">Der Titel des Artikles lautet … </w:t>
            </w:r>
          </w:p>
          <w:p w:rsidR="002325DF" w:rsidRPr="002B336D" w:rsidRDefault="002325DF" w:rsidP="009F38A9">
            <w:pPr>
              <w:ind w:right="381"/>
            </w:pPr>
            <w:r w:rsidRPr="002B336D">
              <w:rPr>
                <w:lang w:val="en-US"/>
              </w:rPr>
              <w:t xml:space="preserve">Der Artikel ist … betitelt. </w:t>
            </w:r>
          </w:p>
        </w:tc>
      </w:tr>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p w:rsidR="002325DF" w:rsidRPr="002B336D" w:rsidRDefault="002325DF" w:rsidP="002325DF">
            <w:pPr>
              <w:ind w:right="381"/>
              <w:rPr>
                <w:lang w:val="de-DE"/>
              </w:rPr>
            </w:pPr>
            <w:r w:rsidRPr="002B336D">
              <w:rPr>
                <w:lang w:val="de-DE"/>
              </w:rPr>
              <w:t xml:space="preserve">Der Autor des Artikles ist … </w:t>
            </w:r>
          </w:p>
          <w:p w:rsidR="002325DF" w:rsidRPr="002B336D" w:rsidRDefault="002325DF" w:rsidP="002325DF">
            <w:pPr>
              <w:ind w:right="381"/>
              <w:rPr>
                <w:lang w:val="de-DE"/>
              </w:rPr>
            </w:pPr>
            <w:r w:rsidRPr="002B336D">
              <w:rPr>
                <w:lang w:val="de-DE"/>
              </w:rPr>
              <w:t xml:space="preserve">Der Text ist im Lehrbuch … (im Buch …, in der Zeitschrift …, in der Zeitung …) veröffentlicht. </w:t>
            </w:r>
          </w:p>
          <w:p w:rsidR="002325DF" w:rsidRPr="002B336D" w:rsidRDefault="002325DF" w:rsidP="002325DF">
            <w:pPr>
              <w:ind w:right="381"/>
            </w:pPr>
            <w:r w:rsidRPr="002B336D">
              <w:rPr>
                <w:lang w:val="de-DE"/>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2325DF" w:rsidRPr="007905BE"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ind w:firstLine="0"/>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tabs>
                <w:tab w:val="left" w:pos="9000"/>
              </w:tabs>
              <w:ind w:right="381"/>
              <w:rPr>
                <w:lang w:val="de-DE"/>
              </w:rPr>
            </w:pPr>
            <w:r w:rsidRPr="002B336D">
              <w:rPr>
                <w:lang w:val="de-DE"/>
              </w:rPr>
              <w:t xml:space="preserve">Der Hauptgedanke des Artikles ist … </w:t>
            </w:r>
          </w:p>
          <w:p w:rsidR="002325DF" w:rsidRPr="002B336D" w:rsidRDefault="002325DF" w:rsidP="002325DF">
            <w:pPr>
              <w:ind w:right="381"/>
              <w:rPr>
                <w:lang w:val="de-DE"/>
              </w:rPr>
            </w:pPr>
            <w:r w:rsidRPr="002B336D">
              <w:rPr>
                <w:lang w:val="de-DE"/>
              </w:rPr>
              <w:t xml:space="preserve">Die Hauptidee des Artikles ist … </w:t>
            </w:r>
          </w:p>
          <w:p w:rsidR="002325DF" w:rsidRPr="002B336D" w:rsidRDefault="002325DF" w:rsidP="002325DF">
            <w:pPr>
              <w:ind w:right="381"/>
              <w:rPr>
                <w:lang w:val="de-DE"/>
              </w:rPr>
            </w:pPr>
            <w:r w:rsidRPr="002B336D">
              <w:rPr>
                <w:lang w:val="de-DE"/>
              </w:rPr>
              <w:t xml:space="preserve">Der Artikel ist der Frage … gewidmet. </w:t>
            </w:r>
          </w:p>
          <w:p w:rsidR="002325DF" w:rsidRPr="002B336D" w:rsidRDefault="002325DF" w:rsidP="009F38A9">
            <w:pPr>
              <w:ind w:right="381"/>
              <w:rPr>
                <w:lang w:val="de-DE"/>
              </w:rPr>
            </w:pPr>
            <w:r w:rsidRPr="002B336D">
              <w:rPr>
                <w:lang w:val="de-DE"/>
              </w:rPr>
              <w:t xml:space="preserve">Das Ziel des Artikels ist den Leser mit den Problemen … bekannt zu machen. </w:t>
            </w:r>
          </w:p>
        </w:tc>
      </w:tr>
      <w:tr w:rsidR="009F38A9" w:rsidRPr="007905BE" w:rsidTr="002325DF">
        <w:trPr>
          <w:trHeight w:val="276"/>
        </w:trPr>
        <w:tc>
          <w:tcPr>
            <w:tcW w:w="2396" w:type="dxa"/>
            <w:tcBorders>
              <w:top w:val="single" w:sz="4" w:space="0" w:color="000000"/>
              <w:left w:val="single" w:sz="4" w:space="0" w:color="000000"/>
              <w:bottom w:val="single" w:sz="4" w:space="0" w:color="000000"/>
            </w:tcBorders>
          </w:tcPr>
          <w:p w:rsidR="009F38A9" w:rsidRPr="002B336D" w:rsidRDefault="009F38A9" w:rsidP="002325DF">
            <w:pPr>
              <w:ind w:firstLine="0"/>
            </w:pPr>
            <w:r w:rsidRPr="002B336D">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2B336D" w:rsidRDefault="009F38A9" w:rsidP="002325DF">
            <w:pPr>
              <w:tabs>
                <w:tab w:val="left" w:pos="9000"/>
              </w:tabs>
              <w:ind w:right="381"/>
              <w:rPr>
                <w:lang w:val="en-US"/>
              </w:rPr>
            </w:pPr>
            <w:r w:rsidRPr="002B336D">
              <w:rPr>
                <w:lang w:val="de-DE"/>
              </w:rPr>
              <w:t>Im Artikel werden folgende Fragen dargelegt</w:t>
            </w:r>
          </w:p>
          <w:p w:rsidR="009F38A9" w:rsidRPr="002B336D" w:rsidRDefault="009F38A9" w:rsidP="002325DF">
            <w:pPr>
              <w:tabs>
                <w:tab w:val="left" w:pos="9000"/>
              </w:tabs>
              <w:ind w:right="381"/>
              <w:rPr>
                <w:lang w:val="en-US"/>
              </w:rPr>
            </w:pPr>
            <w:r w:rsidRPr="002B336D">
              <w:rPr>
                <w:lang w:val="de-DE"/>
              </w:rPr>
              <w:t xml:space="preserve"> Erstens … Zweitens … Drittens </w:t>
            </w:r>
          </w:p>
          <w:p w:rsidR="009F38A9" w:rsidRPr="002B336D" w:rsidRDefault="009F38A9" w:rsidP="002325DF">
            <w:pPr>
              <w:tabs>
                <w:tab w:val="left" w:pos="9000"/>
              </w:tabs>
              <w:ind w:right="381"/>
              <w:rPr>
                <w:lang w:val="de-DE"/>
              </w:rPr>
            </w:pPr>
            <w:r w:rsidRPr="002B336D">
              <w:rPr>
                <w:lang w:val="de-DE"/>
              </w:rPr>
              <w:t>Es wird festgestellt, dass …</w:t>
            </w:r>
          </w:p>
        </w:tc>
      </w:tr>
      <w:tr w:rsidR="009F38A9" w:rsidRPr="007905BE" w:rsidTr="002325DF">
        <w:trPr>
          <w:cantSplit/>
          <w:trHeight w:val="276"/>
        </w:trPr>
        <w:tc>
          <w:tcPr>
            <w:tcW w:w="2396" w:type="dxa"/>
            <w:tcBorders>
              <w:top w:val="single" w:sz="4" w:space="0" w:color="000000"/>
              <w:left w:val="single" w:sz="4" w:space="0" w:color="000000"/>
              <w:bottom w:val="single" w:sz="4" w:space="0" w:color="000000"/>
            </w:tcBorders>
          </w:tcPr>
          <w:p w:rsidR="009F38A9" w:rsidRPr="002B336D" w:rsidRDefault="009F38A9" w:rsidP="002325DF">
            <w:pPr>
              <w:snapToGrid w:val="0"/>
              <w:ind w:firstLine="0"/>
            </w:pPr>
            <w:r w:rsidRPr="002B336D">
              <w:t>Мнение о статье</w:t>
            </w:r>
          </w:p>
          <w:p w:rsidR="009F38A9" w:rsidRPr="002B336D"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2B336D" w:rsidRDefault="009F38A9" w:rsidP="002325DF">
            <w:pPr>
              <w:snapToGrid w:val="0"/>
              <w:ind w:right="380"/>
              <w:rPr>
                <w:lang w:val="de-DE"/>
              </w:rPr>
            </w:pPr>
            <w:r w:rsidRPr="002B336D">
              <w:rPr>
                <w:lang w:val="de-DE"/>
              </w:rPr>
              <w:t xml:space="preserve">Daraus folgt … </w:t>
            </w:r>
          </w:p>
          <w:p w:rsidR="009F38A9" w:rsidRPr="002B336D" w:rsidRDefault="009F38A9" w:rsidP="002325DF">
            <w:pPr>
              <w:ind w:right="380"/>
              <w:rPr>
                <w:lang w:val="de-DE"/>
              </w:rPr>
            </w:pPr>
            <w:r w:rsidRPr="002B336D">
              <w:rPr>
                <w:lang w:val="de-DE"/>
              </w:rPr>
              <w:t xml:space="preserve">Laut dem Inhalt des Textes dürfen wir zusammenfassen, dass </w:t>
            </w:r>
          </w:p>
          <w:p w:rsidR="009F38A9" w:rsidRPr="002B336D" w:rsidRDefault="009F38A9" w:rsidP="002325DF">
            <w:pPr>
              <w:ind w:right="381"/>
              <w:rPr>
                <w:lang w:val="de-DE"/>
              </w:rPr>
            </w:pPr>
            <w:r w:rsidRPr="002B336D">
              <w:rPr>
                <w:lang w:val="de-DE"/>
              </w:rPr>
              <w:t>Der Artikel enthält wertvolle Information über … und lässt den Leser mehr Aufmerksamkeit dem beschriebenen Problem (den beschriebenen Tatsachen) schenken</w:t>
            </w:r>
          </w:p>
          <w:p w:rsidR="009F38A9" w:rsidRPr="002B336D"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2B336D">
              <w:rPr>
                <w:rFonts w:ascii="Times New Roman" w:hAnsi="Times New Roman" w:cs="Times New Roman"/>
                <w:sz w:val="24"/>
                <w:szCs w:val="24"/>
                <w:lang w:val="de-DE"/>
              </w:rPr>
              <w:t xml:space="preserve">Die Information ist ausführlich / gründlich dargelegt. </w:t>
            </w:r>
          </w:p>
          <w:p w:rsidR="009F38A9" w:rsidRPr="002B336D" w:rsidRDefault="009F38A9" w:rsidP="002325DF">
            <w:pPr>
              <w:ind w:right="381"/>
              <w:rPr>
                <w:lang w:val="de-DE"/>
              </w:rPr>
            </w:pPr>
            <w:r w:rsidRPr="002B336D">
              <w:rPr>
                <w:lang w:val="de-DE"/>
              </w:rPr>
              <w:t>Der Artikel enthält fundierte Schlussfolgerungen.</w:t>
            </w:r>
          </w:p>
          <w:p w:rsidR="009F38A9" w:rsidRPr="002B336D" w:rsidRDefault="009F38A9" w:rsidP="002325DF">
            <w:pPr>
              <w:tabs>
                <w:tab w:val="left" w:pos="9000"/>
              </w:tabs>
              <w:ind w:right="381"/>
              <w:rPr>
                <w:lang w:val="de-DE"/>
              </w:rPr>
            </w:pPr>
            <w:r w:rsidRPr="002B336D">
              <w:rPr>
                <w:lang w:val="de-DE"/>
              </w:rPr>
              <w:t xml:space="preserve">Ich finde den Artikel interessant / informativ / langweilig / wertlos / schwer zu verstehen. </w:t>
            </w:r>
          </w:p>
        </w:tc>
      </w:tr>
    </w:tbl>
    <w:p w:rsidR="002325DF" w:rsidRPr="002B336D" w:rsidRDefault="002325DF" w:rsidP="002325DF">
      <w:pPr>
        <w:rPr>
          <w:sz w:val="28"/>
          <w:szCs w:val="28"/>
          <w:lang w:val="de-DE"/>
        </w:rPr>
      </w:pPr>
    </w:p>
    <w:p w:rsidR="002325DF" w:rsidRPr="002B336D" w:rsidRDefault="002325DF" w:rsidP="009F38A9">
      <w:pPr>
        <w:jc w:val="center"/>
        <w:rPr>
          <w:b/>
        </w:rPr>
      </w:pPr>
      <w:r w:rsidRPr="002B336D">
        <w:rPr>
          <w:b/>
        </w:rPr>
        <w:t>ФРАНЦУЗСКИЙ ЯЗЫК</w:t>
      </w:r>
    </w:p>
    <w:p w:rsidR="002325DF" w:rsidRPr="002B336D" w:rsidRDefault="002325DF" w:rsidP="009F38A9">
      <w:pPr>
        <w:jc w:val="center"/>
        <w:rPr>
          <w:b/>
          <w:sz w:val="28"/>
          <w:szCs w:val="28"/>
        </w:rPr>
      </w:pPr>
      <w:r w:rsidRPr="002B336D">
        <w:rPr>
          <w:b/>
          <w:sz w:val="28"/>
          <w:szCs w:val="28"/>
        </w:rPr>
        <w:t>Полный письменный перевод</w:t>
      </w:r>
    </w:p>
    <w:p w:rsidR="002325DF" w:rsidRPr="002B336D" w:rsidRDefault="002325DF" w:rsidP="002325D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 xml:space="preserve">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w:t>
      </w:r>
      <w:r w:rsidRPr="002B336D">
        <w:lastRenderedPageBreak/>
        <w:t>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rPr>
          <w:b/>
        </w:rPr>
      </w:pPr>
      <w:r w:rsidRPr="002B336D">
        <w:rPr>
          <w:b/>
        </w:rPr>
        <w:t>Реферативный перевод</w:t>
      </w:r>
    </w:p>
    <w:p w:rsidR="002325DF" w:rsidRPr="002B336D" w:rsidRDefault="002325DF" w:rsidP="002325DF">
      <w:r w:rsidRPr="002B336D">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 xml:space="preserve">Предварительно познакомьтесь с оригиналом. Прочитайте весь текст. Просмотрите </w:t>
      </w:r>
      <w:r w:rsidRPr="002B336D">
        <w:lastRenderedPageBreak/>
        <w:t>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2B336D" w:rsidRDefault="002325DF" w:rsidP="002325DF">
      <w:pP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t>Обратите внимание!</w:t>
      </w:r>
    </w:p>
    <w:p w:rsidR="002325DF" w:rsidRPr="002B336D" w:rsidRDefault="002325DF" w:rsidP="002325DF">
      <w:pPr>
        <w:rPr>
          <w:b/>
        </w:rPr>
      </w:pPr>
      <w:r w:rsidRPr="002B336D">
        <w:rPr>
          <w:b/>
        </w:rPr>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2325DF" w:rsidRPr="002B336D" w:rsidRDefault="002325DF" w:rsidP="009F38A9">
      <w:pPr>
        <w:pStyle w:val="af6"/>
        <w:numPr>
          <w:ilvl w:val="1"/>
          <w:numId w:val="5"/>
        </w:numPr>
        <w:ind w:left="1800" w:hanging="720"/>
      </w:pPr>
      <w:r w:rsidRPr="002B336D">
        <w:t xml:space="preserve">Introduction (Введение) </w:t>
      </w:r>
    </w:p>
    <w:p w:rsidR="002325DF" w:rsidRPr="002B336D" w:rsidRDefault="002325DF" w:rsidP="002325DF">
      <w:pPr>
        <w:ind w:firstLine="0"/>
        <w:rPr>
          <w:lang w:val="en-US"/>
        </w:rPr>
      </w:pPr>
      <w:r w:rsidRPr="002B336D">
        <w:rPr>
          <w:lang w:val="en-US"/>
        </w:rPr>
        <w:t xml:space="preserve">Le texte porte le titre - </w:t>
      </w:r>
      <w:r w:rsidRPr="002B336D">
        <w:t>текст</w:t>
      </w:r>
      <w:r w:rsidRPr="002B336D">
        <w:rPr>
          <w:lang w:val="en-US"/>
        </w:rPr>
        <w:t xml:space="preserve"> </w:t>
      </w:r>
      <w:r w:rsidRPr="002B336D">
        <w:t>называется</w:t>
      </w:r>
      <w:r w:rsidRPr="002B336D">
        <w:rPr>
          <w:lang w:val="en-US"/>
        </w:rPr>
        <w:t xml:space="preserve"> - L'auteur du texte est … - </w:t>
      </w:r>
      <w:r w:rsidRPr="002B336D">
        <w:t>автор</w:t>
      </w:r>
      <w:r w:rsidRPr="002B336D">
        <w:rPr>
          <w:lang w:val="en-US"/>
        </w:rPr>
        <w:t xml:space="preserve"> </w:t>
      </w:r>
      <w:r w:rsidRPr="002B336D">
        <w:t>текста</w:t>
      </w:r>
      <w:r w:rsidRPr="002B336D">
        <w:rPr>
          <w:lang w:val="en-US"/>
        </w:rPr>
        <w:t xml:space="preserve"> … - Le texte est tiré de...- </w:t>
      </w:r>
      <w:r w:rsidRPr="002B336D">
        <w:t>текст</w:t>
      </w:r>
      <w:r w:rsidRPr="002B336D">
        <w:rPr>
          <w:lang w:val="en-US"/>
        </w:rPr>
        <w:t xml:space="preserve"> </w:t>
      </w:r>
      <w:r w:rsidRPr="002B336D">
        <w:t>взят</w:t>
      </w:r>
      <w:r w:rsidRPr="002B336D">
        <w:rPr>
          <w:lang w:val="en-US"/>
        </w:rPr>
        <w:t xml:space="preserve"> </w:t>
      </w:r>
      <w:r w:rsidRPr="002B336D">
        <w:t>из</w:t>
      </w:r>
      <w:r w:rsidRPr="002B336D">
        <w:rPr>
          <w:lang w:val="en-US"/>
        </w:rPr>
        <w:t xml:space="preserve"> … - Le texte porte sur = Dans le texte … il s'âgit de - </w:t>
      </w:r>
      <w:r w:rsidRPr="002B336D">
        <w:t>в</w:t>
      </w:r>
      <w:r w:rsidRPr="002B336D">
        <w:rPr>
          <w:lang w:val="en-US"/>
        </w:rPr>
        <w:t xml:space="preserve"> </w:t>
      </w:r>
      <w:r w:rsidRPr="002B336D">
        <w:t>тексте</w:t>
      </w:r>
      <w:r w:rsidRPr="002B336D">
        <w:rPr>
          <w:lang w:val="en-US"/>
        </w:rPr>
        <w:t xml:space="preserve"> </w:t>
      </w:r>
      <w:r w:rsidRPr="002B336D">
        <w:t>речь</w:t>
      </w:r>
      <w:r w:rsidRPr="002B336D">
        <w:rPr>
          <w:lang w:val="en-US"/>
        </w:rPr>
        <w:t xml:space="preserve"> </w:t>
      </w:r>
      <w:r w:rsidRPr="002B336D">
        <w:t>идёт</w:t>
      </w:r>
      <w:r w:rsidRPr="002B336D">
        <w:rPr>
          <w:lang w:val="en-US"/>
        </w:rPr>
        <w:t xml:space="preserve"> </w:t>
      </w:r>
      <w:r w:rsidRPr="002B336D">
        <w:t>о</w:t>
      </w:r>
      <w:r w:rsidRPr="002B336D">
        <w:rPr>
          <w:lang w:val="en-US"/>
        </w:rPr>
        <w:t xml:space="preserve"> … </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d</w:t>
      </w:r>
      <w:r w:rsidRPr="002B336D">
        <w:rPr>
          <w:lang w:val="ru-RU"/>
        </w:rPr>
        <w:t>é</w:t>
      </w:r>
      <w:r w:rsidRPr="002B336D">
        <w:t>marche</w:t>
      </w:r>
      <w:r w:rsidRPr="002B336D">
        <w:rPr>
          <w:lang w:val="ru-RU"/>
        </w:rPr>
        <w:t xml:space="preserve"> </w:t>
      </w:r>
      <w:r w:rsidRPr="002B336D">
        <w:t>de</w:t>
      </w:r>
      <w:r w:rsidRPr="002B336D">
        <w:rPr>
          <w:lang w:val="ru-RU"/>
        </w:rPr>
        <w:t xml:space="preserve"> </w:t>
      </w:r>
      <w:r w:rsidRPr="002B336D">
        <w:t>l</w:t>
      </w:r>
      <w:r w:rsidRPr="002B336D">
        <w:rPr>
          <w:lang w:val="ru-RU"/>
        </w:rPr>
        <w:t>'</w:t>
      </w:r>
      <w:r w:rsidRPr="002B336D">
        <w:t>auteur</w:t>
      </w:r>
      <w:r w:rsidRPr="002B336D">
        <w:rPr>
          <w:lang w:val="ru-RU"/>
        </w:rPr>
        <w:t xml:space="preserve"> – ход рассуждений автора </w:t>
      </w:r>
    </w:p>
    <w:p w:rsidR="002325DF" w:rsidRPr="002B336D" w:rsidRDefault="002325DF" w:rsidP="002325DF">
      <w:pPr>
        <w:ind w:firstLine="0"/>
      </w:pPr>
      <w:r w:rsidRPr="002B336D">
        <w:t xml:space="preserve">L'auteur aborde un problème – автор затрагивает проблему; L'auteur parle de qch – автор говорит о чем-либо; L'auteur décrit – автор описывает; </w:t>
      </w:r>
    </w:p>
    <w:p w:rsidR="002325DF" w:rsidRPr="002B336D" w:rsidRDefault="002325DF" w:rsidP="009F38A9">
      <w:pPr>
        <w:pStyle w:val="af6"/>
        <w:numPr>
          <w:ilvl w:val="1"/>
          <w:numId w:val="5"/>
        </w:numPr>
        <w:ind w:left="1800" w:hanging="720"/>
      </w:pPr>
      <w:r w:rsidRPr="002B336D">
        <w:t xml:space="preserve">L'analyse d'une situation – анализ ситуации  </w:t>
      </w:r>
    </w:p>
    <w:p w:rsidR="002325DF" w:rsidRPr="002B336D" w:rsidRDefault="002325DF" w:rsidP="002325DF">
      <w:pPr>
        <w:ind w:firstLine="0"/>
        <w:rPr>
          <w:lang w:val="en-US"/>
        </w:rPr>
      </w:pPr>
      <w:r w:rsidRPr="002B336D">
        <w:rPr>
          <w:lang w:val="en-US"/>
        </w:rPr>
        <w:t xml:space="preserve">L'auteur étudie – </w:t>
      </w:r>
      <w:r w:rsidRPr="002B336D">
        <w:t>автор</w:t>
      </w:r>
      <w:r w:rsidRPr="002B336D">
        <w:rPr>
          <w:lang w:val="en-US"/>
        </w:rPr>
        <w:t xml:space="preserve"> </w:t>
      </w:r>
      <w:r w:rsidRPr="002B336D">
        <w:t>изучает</w:t>
      </w:r>
      <w:r w:rsidRPr="002B336D">
        <w:rPr>
          <w:lang w:val="en-US"/>
        </w:rPr>
        <w:t xml:space="preserve">; L'auteur examine – </w:t>
      </w:r>
      <w:r w:rsidRPr="002B336D">
        <w:t>автор</w:t>
      </w:r>
      <w:r w:rsidRPr="002B336D">
        <w:rPr>
          <w:lang w:val="en-US"/>
        </w:rPr>
        <w:t xml:space="preserve"> </w:t>
      </w:r>
      <w:r w:rsidRPr="002B336D">
        <w:t>рассматривает</w:t>
      </w:r>
      <w:r w:rsidRPr="002B336D">
        <w:rPr>
          <w:lang w:val="en-US"/>
        </w:rPr>
        <w:t xml:space="preserve">; L'auteur explique les causes – </w:t>
      </w:r>
      <w:r w:rsidRPr="002B336D">
        <w:t>автор</w:t>
      </w:r>
      <w:r w:rsidRPr="002B336D">
        <w:rPr>
          <w:lang w:val="en-US"/>
        </w:rPr>
        <w:t xml:space="preserve"> </w:t>
      </w:r>
      <w:r w:rsidRPr="002B336D">
        <w:t>объясняет</w:t>
      </w:r>
      <w:r w:rsidRPr="002B336D">
        <w:rPr>
          <w:lang w:val="en-US"/>
        </w:rPr>
        <w:t xml:space="preserve"> </w:t>
      </w:r>
      <w:r w:rsidRPr="002B336D">
        <w:t>причины</w:t>
      </w:r>
      <w:r w:rsidRPr="002B336D">
        <w:rPr>
          <w:lang w:val="en-US"/>
        </w:rPr>
        <w:t xml:space="preserve">; </w:t>
      </w:r>
    </w:p>
    <w:p w:rsidR="002325DF" w:rsidRPr="002B336D" w:rsidRDefault="002325DF" w:rsidP="002325DF">
      <w:pPr>
        <w:rPr>
          <w:lang w:val="en-US"/>
        </w:rPr>
      </w:pPr>
      <w:r w:rsidRPr="002B336D">
        <w:rPr>
          <w:lang w:val="en-US"/>
        </w:rPr>
        <w:t xml:space="preserve">IV. L'a mise en valeur d'une idée, d'un argument – </w:t>
      </w:r>
      <w:r w:rsidRPr="002B336D">
        <w:t>выделение</w:t>
      </w:r>
      <w:r w:rsidRPr="002B336D">
        <w:rPr>
          <w:lang w:val="en-US"/>
        </w:rPr>
        <w:t xml:space="preserve"> </w:t>
      </w:r>
      <w:r w:rsidRPr="002B336D">
        <w:t>какойлибо</w:t>
      </w:r>
      <w:r w:rsidRPr="002B336D">
        <w:rPr>
          <w:lang w:val="en-US"/>
        </w:rPr>
        <w:t xml:space="preserve"> </w:t>
      </w:r>
      <w:r w:rsidRPr="002B336D">
        <w:t>идеи</w:t>
      </w:r>
      <w:r w:rsidRPr="002B336D">
        <w:rPr>
          <w:lang w:val="en-US"/>
        </w:rPr>
        <w:t xml:space="preserve">, </w:t>
      </w:r>
      <w:r w:rsidRPr="002B336D">
        <w:t>аргумента</w:t>
      </w:r>
      <w:r w:rsidRPr="002B336D">
        <w:rPr>
          <w:lang w:val="en-US"/>
        </w:rPr>
        <w:t xml:space="preserve"> L'auteur note que – </w:t>
      </w:r>
      <w:r w:rsidRPr="002B336D">
        <w:t>автор</w:t>
      </w:r>
      <w:r w:rsidRPr="002B336D">
        <w:rPr>
          <w:lang w:val="en-US"/>
        </w:rPr>
        <w:t xml:space="preserve"> </w:t>
      </w:r>
      <w:r w:rsidRPr="002B336D">
        <w:t>отмечает</w:t>
      </w:r>
      <w:r w:rsidRPr="002B336D">
        <w:rPr>
          <w:lang w:val="en-US"/>
        </w:rPr>
        <w:t xml:space="preserve">, </w:t>
      </w:r>
      <w:r w:rsidRPr="002B336D">
        <w:t>что</w:t>
      </w:r>
      <w:r w:rsidRPr="002B336D">
        <w:rPr>
          <w:lang w:val="en-US"/>
        </w:rPr>
        <w:t xml:space="preserve"> … ; L'auteur fait remarquer que – </w:t>
      </w:r>
      <w:r w:rsidRPr="002B336D">
        <w:t>автор</w:t>
      </w:r>
      <w:r w:rsidRPr="002B336D">
        <w:rPr>
          <w:lang w:val="en-US"/>
        </w:rPr>
        <w:t xml:space="preserve"> </w:t>
      </w:r>
      <w:r w:rsidRPr="002B336D">
        <w:t>указывает</w:t>
      </w:r>
      <w:r w:rsidRPr="002B336D">
        <w:rPr>
          <w:lang w:val="en-US"/>
        </w:rPr>
        <w:t xml:space="preserve">, </w:t>
      </w:r>
      <w:r w:rsidRPr="002B336D">
        <w:t>что</w:t>
      </w:r>
      <w:r w:rsidRPr="002B336D">
        <w:rPr>
          <w:lang w:val="en-US"/>
        </w:rPr>
        <w:t xml:space="preserve"> … ; L'auteur souligne que – </w:t>
      </w:r>
      <w:r w:rsidRPr="002B336D">
        <w:t>автор</w:t>
      </w:r>
      <w:r w:rsidRPr="002B336D">
        <w:rPr>
          <w:lang w:val="en-US"/>
        </w:rPr>
        <w:t xml:space="preserve"> </w:t>
      </w:r>
      <w:r w:rsidRPr="002B336D">
        <w:t>подчеркивает</w:t>
      </w:r>
      <w:r w:rsidRPr="002B336D">
        <w:rPr>
          <w:lang w:val="en-US"/>
        </w:rPr>
        <w:t xml:space="preserve">, </w:t>
      </w:r>
      <w:r w:rsidRPr="002B336D">
        <w:t>что</w:t>
      </w:r>
      <w:r w:rsidRPr="002B336D">
        <w:rPr>
          <w:lang w:val="en-US"/>
        </w:rPr>
        <w:t xml:space="preserve"> … ; L'auteur met en valeur – </w:t>
      </w:r>
      <w:r w:rsidRPr="002B336D">
        <w:t>автор</w:t>
      </w:r>
      <w:r w:rsidRPr="002B336D">
        <w:rPr>
          <w:lang w:val="en-US"/>
        </w:rPr>
        <w:t xml:space="preserve"> </w:t>
      </w:r>
      <w:r w:rsidRPr="002B336D">
        <w:t>выделяет</w:t>
      </w:r>
      <w:r w:rsidRPr="002B336D">
        <w:rPr>
          <w:lang w:val="en-US"/>
        </w:rPr>
        <w:t xml:space="preserve"> … ; </w:t>
      </w:r>
    </w:p>
    <w:p w:rsidR="002325DF" w:rsidRPr="002B336D" w:rsidRDefault="002325DF" w:rsidP="009F38A9">
      <w:pPr>
        <w:pStyle w:val="af6"/>
        <w:numPr>
          <w:ilvl w:val="1"/>
          <w:numId w:val="5"/>
        </w:numPr>
        <w:ind w:left="1800" w:hanging="720"/>
      </w:pPr>
      <w:r w:rsidRPr="002B336D">
        <w:t xml:space="preserve">La présentation d'une idée secondaire – </w:t>
      </w:r>
      <w:r w:rsidRPr="002B336D">
        <w:rPr>
          <w:lang w:val="ru-RU"/>
        </w:rPr>
        <w:t>изложение</w:t>
      </w:r>
      <w:r w:rsidRPr="002B336D">
        <w:t xml:space="preserve"> </w:t>
      </w:r>
      <w:r w:rsidRPr="002B336D">
        <w:rPr>
          <w:lang w:val="ru-RU"/>
        </w:rPr>
        <w:t>второстепенной</w:t>
      </w:r>
      <w:r w:rsidRPr="002B336D">
        <w:t xml:space="preserve"> </w:t>
      </w:r>
      <w:r w:rsidRPr="002B336D">
        <w:rPr>
          <w:lang w:val="ru-RU"/>
        </w:rPr>
        <w:t>идеи</w:t>
      </w:r>
    </w:p>
    <w:p w:rsidR="002325DF" w:rsidRPr="002B336D" w:rsidRDefault="002325DF" w:rsidP="002325DF">
      <w:pPr>
        <w:ind w:firstLine="0"/>
        <w:rPr>
          <w:lang w:val="en-US"/>
        </w:rPr>
      </w:pPr>
      <w:r w:rsidRPr="002B336D">
        <w:rPr>
          <w:lang w:val="en-US"/>
        </w:rPr>
        <w:t xml:space="preserve"> L'auteur mentionne qch – </w:t>
      </w:r>
      <w:r w:rsidRPr="002B336D">
        <w:t>автор</w:t>
      </w:r>
      <w:r w:rsidRPr="002B336D">
        <w:rPr>
          <w:lang w:val="en-US"/>
        </w:rPr>
        <w:t xml:space="preserve"> </w:t>
      </w:r>
      <w:r w:rsidRPr="002B336D">
        <w:t>упоминает</w:t>
      </w:r>
      <w:r w:rsidRPr="002B336D">
        <w:rPr>
          <w:lang w:val="en-US"/>
        </w:rPr>
        <w:t xml:space="preserve">; L'auteur signale qch – </w:t>
      </w:r>
      <w:r w:rsidRPr="002B336D">
        <w:t>автор</w:t>
      </w:r>
      <w:r w:rsidRPr="002B336D">
        <w:rPr>
          <w:lang w:val="en-US"/>
        </w:rPr>
        <w:t xml:space="preserve"> </w:t>
      </w:r>
      <w:r w:rsidRPr="002B336D">
        <w:t>сообщает</w:t>
      </w:r>
      <w:r w:rsidRPr="002B336D">
        <w:rPr>
          <w:lang w:val="en-US"/>
        </w:rPr>
        <w:t xml:space="preserve">; </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prise</w:t>
      </w:r>
      <w:r w:rsidRPr="002B336D">
        <w:rPr>
          <w:lang w:val="ru-RU"/>
        </w:rPr>
        <w:t xml:space="preserve"> </w:t>
      </w:r>
      <w:r w:rsidRPr="002B336D">
        <w:t>de</w:t>
      </w:r>
      <w:r w:rsidRPr="002B336D">
        <w:rPr>
          <w:lang w:val="ru-RU"/>
        </w:rPr>
        <w:t xml:space="preserve"> </w:t>
      </w:r>
      <w:r w:rsidRPr="002B336D">
        <w:t>position</w:t>
      </w:r>
      <w:r w:rsidRPr="002B336D">
        <w:rPr>
          <w:lang w:val="ru-RU"/>
        </w:rPr>
        <w:t xml:space="preserve"> </w:t>
      </w:r>
      <w:r w:rsidRPr="002B336D">
        <w:t>ou</w:t>
      </w:r>
      <w:r w:rsidRPr="002B336D">
        <w:rPr>
          <w:lang w:val="ru-RU"/>
        </w:rPr>
        <w:t xml:space="preserve"> </w:t>
      </w:r>
      <w:r w:rsidRPr="002B336D">
        <w:t>de</w:t>
      </w:r>
      <w:r w:rsidRPr="002B336D">
        <w:rPr>
          <w:lang w:val="ru-RU"/>
        </w:rPr>
        <w:t xml:space="preserve"> </w:t>
      </w:r>
      <w:r w:rsidRPr="002B336D">
        <w:t>la</w:t>
      </w:r>
      <w:r w:rsidRPr="002B336D">
        <w:rPr>
          <w:lang w:val="ru-RU"/>
        </w:rPr>
        <w:t xml:space="preserve"> </w:t>
      </w:r>
      <w:r w:rsidRPr="002B336D">
        <w:t>d</w:t>
      </w:r>
      <w:r w:rsidRPr="002B336D">
        <w:rPr>
          <w:lang w:val="ru-RU"/>
        </w:rPr>
        <w:t>é</w:t>
      </w:r>
      <w:r w:rsidRPr="002B336D">
        <w:t>fense</w:t>
      </w:r>
      <w:r w:rsidRPr="002B336D">
        <w:rPr>
          <w:lang w:val="ru-RU"/>
        </w:rPr>
        <w:t xml:space="preserve"> </w:t>
      </w:r>
      <w:r w:rsidRPr="002B336D">
        <w:t>d</w:t>
      </w:r>
      <w:r w:rsidRPr="002B336D">
        <w:rPr>
          <w:lang w:val="ru-RU"/>
        </w:rPr>
        <w:t>'</w:t>
      </w:r>
      <w:r w:rsidRPr="002B336D">
        <w:t>une</w:t>
      </w:r>
      <w:r w:rsidRPr="002B336D">
        <w:rPr>
          <w:lang w:val="ru-RU"/>
        </w:rPr>
        <w:t xml:space="preserve"> </w:t>
      </w:r>
      <w:r w:rsidRPr="002B336D">
        <w:t>th</w:t>
      </w:r>
      <w:r w:rsidRPr="002B336D">
        <w:rPr>
          <w:lang w:val="ru-RU"/>
        </w:rPr>
        <w:t>é</w:t>
      </w:r>
      <w:r w:rsidRPr="002B336D">
        <w:t>se</w:t>
      </w:r>
      <w:r w:rsidRPr="002B336D">
        <w:rPr>
          <w:lang w:val="ru-RU"/>
        </w:rPr>
        <w:t xml:space="preserve"> – определение своего отношения или защита своей точки зрения </w:t>
      </w:r>
    </w:p>
    <w:p w:rsidR="002325DF" w:rsidRPr="002B336D" w:rsidRDefault="002325DF" w:rsidP="002325DF">
      <w:pPr>
        <w:ind w:firstLine="0"/>
      </w:pPr>
      <w:r w:rsidRPr="002B336D">
        <w:t xml:space="preserve">Je pense, crois, estime que – я думаю, полагаю, считаю; L'auteur affirme que – автор утверждает; L'auteur considére que – автор считает; </w:t>
      </w:r>
    </w:p>
    <w:p w:rsidR="002325DF" w:rsidRPr="002B336D" w:rsidRDefault="002325DF" w:rsidP="009F38A9">
      <w:pPr>
        <w:pStyle w:val="af6"/>
        <w:numPr>
          <w:ilvl w:val="1"/>
          <w:numId w:val="5"/>
        </w:numPr>
        <w:ind w:left="1800" w:hanging="720"/>
      </w:pPr>
      <w:r w:rsidRPr="002B336D">
        <w:t xml:space="preserve">L'approbation – одобрение </w:t>
      </w:r>
    </w:p>
    <w:p w:rsidR="002325DF" w:rsidRPr="002B336D" w:rsidRDefault="002325DF" w:rsidP="002325DF">
      <w:pPr>
        <w:ind w:firstLine="0"/>
        <w:rPr>
          <w:lang w:val="en-US"/>
        </w:rPr>
      </w:pPr>
      <w:r w:rsidRPr="002B336D">
        <w:rPr>
          <w:lang w:val="en-US"/>
        </w:rPr>
        <w:t xml:space="preserve">L'auteur est d'accord avec – </w:t>
      </w:r>
      <w:r w:rsidRPr="002B336D">
        <w:t>автор</w:t>
      </w:r>
      <w:r w:rsidRPr="002B336D">
        <w:rPr>
          <w:lang w:val="en-US"/>
        </w:rPr>
        <w:t xml:space="preserve"> </w:t>
      </w:r>
      <w:r w:rsidRPr="002B336D">
        <w:t>согласен</w:t>
      </w:r>
      <w:r w:rsidRPr="002B336D">
        <w:rPr>
          <w:lang w:val="en-US"/>
        </w:rPr>
        <w:t xml:space="preserve"> </w:t>
      </w:r>
      <w:r w:rsidRPr="002B336D">
        <w:t>с</w:t>
      </w:r>
      <w:r w:rsidRPr="002B336D">
        <w:rPr>
          <w:lang w:val="en-US"/>
        </w:rPr>
        <w:t xml:space="preserve"> </w:t>
      </w:r>
      <w:r w:rsidRPr="002B336D">
        <w:t>чем</w:t>
      </w:r>
      <w:r w:rsidRPr="002B336D">
        <w:rPr>
          <w:lang w:val="en-US"/>
        </w:rPr>
        <w:t>-</w:t>
      </w:r>
      <w:r w:rsidRPr="002B336D">
        <w:t>либо</w:t>
      </w:r>
      <w:r w:rsidRPr="002B336D">
        <w:rPr>
          <w:lang w:val="en-US"/>
        </w:rPr>
        <w:t xml:space="preserve">, </w:t>
      </w:r>
      <w:r w:rsidRPr="002B336D">
        <w:t>с</w:t>
      </w:r>
      <w:r w:rsidRPr="002B336D">
        <w:rPr>
          <w:lang w:val="en-US"/>
        </w:rPr>
        <w:t xml:space="preserve"> </w:t>
      </w:r>
      <w:r w:rsidRPr="002B336D">
        <w:t>кем</w:t>
      </w:r>
      <w:r w:rsidRPr="002B336D">
        <w:rPr>
          <w:lang w:val="en-US"/>
        </w:rPr>
        <w:t>-</w:t>
      </w:r>
      <w:r w:rsidRPr="002B336D">
        <w:t>либо</w:t>
      </w:r>
      <w:r w:rsidRPr="002B336D">
        <w:rPr>
          <w:lang w:val="en-US"/>
        </w:rPr>
        <w:t xml:space="preserve">; L'auteur se prononce pour qch – </w:t>
      </w:r>
      <w:r w:rsidRPr="002B336D">
        <w:t>автор</w:t>
      </w:r>
      <w:r w:rsidRPr="002B336D">
        <w:rPr>
          <w:lang w:val="en-US"/>
        </w:rPr>
        <w:t xml:space="preserve"> </w:t>
      </w:r>
      <w:r w:rsidRPr="002B336D">
        <w:t>высказывается</w:t>
      </w:r>
      <w:r w:rsidRPr="002B336D">
        <w:rPr>
          <w:lang w:val="en-US"/>
        </w:rPr>
        <w:t xml:space="preserve"> </w:t>
      </w:r>
      <w:r w:rsidRPr="002B336D">
        <w:t>за</w:t>
      </w:r>
      <w:r w:rsidRPr="002B336D">
        <w:rPr>
          <w:lang w:val="en-US"/>
        </w:rPr>
        <w:t xml:space="preserve"> … ; </w:t>
      </w:r>
    </w:p>
    <w:p w:rsidR="002325DF" w:rsidRPr="002B336D" w:rsidRDefault="002325DF" w:rsidP="009F38A9">
      <w:pPr>
        <w:pStyle w:val="af6"/>
        <w:numPr>
          <w:ilvl w:val="1"/>
          <w:numId w:val="5"/>
        </w:numPr>
        <w:ind w:left="1800" w:hanging="720"/>
      </w:pPr>
      <w:r w:rsidRPr="002B336D">
        <w:t>La concession – уступка</w:t>
      </w:r>
    </w:p>
    <w:p w:rsidR="002325DF" w:rsidRPr="002B336D" w:rsidRDefault="002325DF" w:rsidP="002325DF">
      <w:pPr>
        <w:ind w:firstLine="0"/>
        <w:rPr>
          <w:lang w:val="en-US"/>
        </w:rPr>
      </w:pPr>
      <w:r w:rsidRPr="002B336D">
        <w:rPr>
          <w:lang w:val="en-US"/>
        </w:rPr>
        <w:t xml:space="preserve"> L'auteur admet – </w:t>
      </w:r>
      <w:r w:rsidRPr="002B336D">
        <w:t>автор</w:t>
      </w:r>
      <w:r w:rsidRPr="002B336D">
        <w:rPr>
          <w:lang w:val="en-US"/>
        </w:rPr>
        <w:t xml:space="preserve"> </w:t>
      </w:r>
      <w:r w:rsidRPr="002B336D">
        <w:t>допускает</w:t>
      </w:r>
      <w:r w:rsidRPr="002B336D">
        <w:rPr>
          <w:lang w:val="en-US"/>
        </w:rPr>
        <w:t xml:space="preserve">; L'auteur reconnaît, avoue – </w:t>
      </w:r>
      <w:r w:rsidRPr="002B336D">
        <w:t>автор</w:t>
      </w:r>
      <w:r w:rsidRPr="002B336D">
        <w:rPr>
          <w:lang w:val="en-US"/>
        </w:rPr>
        <w:t xml:space="preserve"> </w:t>
      </w:r>
      <w:r w:rsidRPr="002B336D">
        <w:t>признает</w:t>
      </w:r>
      <w:r w:rsidRPr="002B336D">
        <w:rPr>
          <w:lang w:val="en-US"/>
        </w:rPr>
        <w:t>;</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critique</w:t>
      </w:r>
      <w:r w:rsidRPr="002B336D">
        <w:rPr>
          <w:lang w:val="ru-RU"/>
        </w:rPr>
        <w:t xml:space="preserve"> </w:t>
      </w:r>
      <w:r w:rsidRPr="002B336D">
        <w:t>ou</w:t>
      </w:r>
      <w:r w:rsidRPr="002B336D">
        <w:rPr>
          <w:lang w:val="ru-RU"/>
        </w:rPr>
        <w:t xml:space="preserve"> </w:t>
      </w:r>
      <w:r w:rsidRPr="002B336D">
        <w:t>le</w:t>
      </w:r>
      <w:r w:rsidRPr="002B336D">
        <w:rPr>
          <w:lang w:val="ru-RU"/>
        </w:rPr>
        <w:t xml:space="preserve"> </w:t>
      </w:r>
      <w:r w:rsidRPr="002B336D">
        <w:t>rejet</w:t>
      </w:r>
      <w:r w:rsidRPr="002B336D">
        <w:rPr>
          <w:lang w:val="ru-RU"/>
        </w:rPr>
        <w:t xml:space="preserve"> </w:t>
      </w:r>
      <w:r w:rsidRPr="002B336D">
        <w:t>d</w:t>
      </w:r>
      <w:r w:rsidRPr="002B336D">
        <w:rPr>
          <w:lang w:val="ru-RU"/>
        </w:rPr>
        <w:t>'</w:t>
      </w:r>
      <w:r w:rsidRPr="002B336D">
        <w:t>une</w:t>
      </w:r>
      <w:r w:rsidRPr="002B336D">
        <w:rPr>
          <w:lang w:val="ru-RU"/>
        </w:rPr>
        <w:t xml:space="preserve"> </w:t>
      </w:r>
      <w:r w:rsidRPr="002B336D">
        <w:t>th</w:t>
      </w:r>
      <w:r w:rsidRPr="002B336D">
        <w:rPr>
          <w:lang w:val="ru-RU"/>
        </w:rPr>
        <w:t>è</w:t>
      </w:r>
      <w:r w:rsidRPr="002B336D">
        <w:t>se</w:t>
      </w:r>
      <w:r w:rsidRPr="002B336D">
        <w:rPr>
          <w:lang w:val="ru-RU"/>
        </w:rPr>
        <w:t xml:space="preserve"> – критика или отклонение точки зрения</w:t>
      </w:r>
    </w:p>
    <w:p w:rsidR="002325DF" w:rsidRPr="002B336D" w:rsidRDefault="002325DF" w:rsidP="002325DF">
      <w:pPr>
        <w:ind w:firstLine="0"/>
      </w:pPr>
      <w:r w:rsidRPr="002B336D">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2B336D" w:rsidRDefault="002325DF" w:rsidP="002325DF">
      <w:pPr>
        <w:rPr>
          <w:lang w:val="en-US"/>
        </w:rPr>
      </w:pPr>
      <w:r w:rsidRPr="002B336D">
        <w:rPr>
          <w:lang w:val="en-US"/>
        </w:rPr>
        <w:t xml:space="preserve">X. La proposition d'une solution – </w:t>
      </w:r>
      <w:r w:rsidRPr="002B336D">
        <w:t>предложение</w:t>
      </w:r>
      <w:r w:rsidRPr="002B336D">
        <w:rPr>
          <w:lang w:val="en-US"/>
        </w:rPr>
        <w:t xml:space="preserve"> </w:t>
      </w:r>
      <w:r w:rsidRPr="002B336D">
        <w:t>решения</w:t>
      </w:r>
      <w:r w:rsidRPr="002B336D">
        <w:rPr>
          <w:lang w:val="en-US"/>
        </w:rPr>
        <w:t xml:space="preserve"> </w:t>
      </w:r>
    </w:p>
    <w:p w:rsidR="002325DF" w:rsidRPr="002B336D" w:rsidRDefault="002325DF" w:rsidP="002325DF">
      <w:pPr>
        <w:ind w:firstLine="0"/>
        <w:rPr>
          <w:lang w:val="en-US"/>
        </w:rPr>
      </w:pPr>
      <w:r w:rsidRPr="002B336D">
        <w:rPr>
          <w:lang w:val="en-US"/>
        </w:rPr>
        <w:lastRenderedPageBreak/>
        <w:t xml:space="preserve">L'auteur recommande – </w:t>
      </w:r>
      <w:r w:rsidRPr="002B336D">
        <w:t>автор</w:t>
      </w:r>
      <w:r w:rsidRPr="002B336D">
        <w:rPr>
          <w:lang w:val="en-US"/>
        </w:rPr>
        <w:t xml:space="preserve"> </w:t>
      </w:r>
      <w:r w:rsidRPr="002B336D">
        <w:t>рекомендует</w:t>
      </w:r>
      <w:r w:rsidRPr="002B336D">
        <w:rPr>
          <w:lang w:val="en-US"/>
        </w:rPr>
        <w:t xml:space="preserve">; L'auteur propose – </w:t>
      </w:r>
      <w:r w:rsidRPr="002B336D">
        <w:t>автор</w:t>
      </w:r>
      <w:r w:rsidRPr="002B336D">
        <w:rPr>
          <w:lang w:val="en-US"/>
        </w:rPr>
        <w:t xml:space="preserve"> </w:t>
      </w:r>
      <w:r w:rsidRPr="002B336D">
        <w:t>предлагает</w:t>
      </w:r>
      <w:r w:rsidRPr="002B336D">
        <w:rPr>
          <w:lang w:val="en-US"/>
        </w:rPr>
        <w:t>.</w:t>
      </w:r>
    </w:p>
    <w:p w:rsidR="002325DF" w:rsidRPr="002B336D" w:rsidRDefault="002325DF" w:rsidP="002325DF">
      <w:pPr>
        <w:ind w:firstLine="0"/>
        <w:rPr>
          <w:lang w:val="en-US"/>
        </w:rPr>
      </w:pPr>
    </w:p>
    <w:p w:rsidR="002325DF" w:rsidRPr="002B336D" w:rsidRDefault="002325DF" w:rsidP="009F38A9">
      <w:pPr>
        <w:jc w:val="center"/>
        <w:rPr>
          <w:b/>
          <w:lang w:val="en-US"/>
        </w:rPr>
      </w:pPr>
      <w:r w:rsidRPr="002B336D">
        <w:rPr>
          <w:b/>
        </w:rPr>
        <w:t>Раздел</w:t>
      </w:r>
      <w:r w:rsidRPr="002B336D">
        <w:rPr>
          <w:b/>
          <w:lang w:val="en-US"/>
        </w:rPr>
        <w:t xml:space="preserve"> 1 </w:t>
      </w:r>
      <w:r w:rsidRPr="002B336D">
        <w:rPr>
          <w:b/>
        </w:rPr>
        <w:t>пункт</w:t>
      </w:r>
      <w:r w:rsidRPr="002B336D">
        <w:rPr>
          <w:b/>
          <w:lang w:val="en-US"/>
        </w:rPr>
        <w:t xml:space="preserve"> 1.2</w:t>
      </w:r>
    </w:p>
    <w:p w:rsidR="002325DF" w:rsidRPr="002B336D" w:rsidRDefault="002325DF" w:rsidP="009F38A9">
      <w:pPr>
        <w:pStyle w:val="Default"/>
        <w:jc w:val="center"/>
        <w:rPr>
          <w:b/>
          <w:sz w:val="28"/>
          <w:szCs w:val="28"/>
          <w:lang w:val="en-US"/>
        </w:rPr>
      </w:pPr>
      <w:r w:rsidRPr="002B336D">
        <w:rPr>
          <w:b/>
          <w:bCs/>
          <w:sz w:val="28"/>
          <w:szCs w:val="28"/>
          <w:lang w:val="en-US"/>
        </w:rPr>
        <w:t>Les technologies de pointe</w:t>
      </w:r>
    </w:p>
    <w:p w:rsidR="002325DF" w:rsidRPr="002B336D" w:rsidRDefault="002325DF" w:rsidP="002325DF">
      <w:pPr>
        <w:rPr>
          <w:lang w:val="en-US"/>
        </w:rPr>
      </w:pPr>
      <w:r w:rsidRPr="002B336D">
        <w:rPr>
          <w:bCs/>
          <w:lang w:val="en-US"/>
        </w:rPr>
        <w:t xml:space="preserve">Les technologies de pointe </w:t>
      </w:r>
      <w:r w:rsidRPr="002B336D">
        <w:rPr>
          <w:lang w:val="en-US"/>
        </w:rPr>
        <w:t xml:space="preserve">ou </w:t>
      </w:r>
      <w:r w:rsidRPr="002B336D">
        <w:rPr>
          <w:bCs/>
          <w:lang w:val="en-US"/>
        </w:rPr>
        <w:t>les hautes technologies</w:t>
      </w:r>
      <w:r w:rsidRPr="002B336D">
        <w:rPr>
          <w:lang w:val="en-US"/>
        </w:rPr>
        <w:t xml:space="preserve">, aussi connues sous l'anglicisme </w:t>
      </w:r>
      <w:r w:rsidRPr="002B336D">
        <w:rPr>
          <w:bCs/>
          <w:i/>
          <w:iCs/>
          <w:lang w:val="en-US"/>
        </w:rPr>
        <w:t>high-tech</w:t>
      </w:r>
      <w:r w:rsidRPr="002B336D">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2325DF" w:rsidRPr="002B336D" w:rsidRDefault="002325DF" w:rsidP="002325DF">
      <w:pPr>
        <w:pStyle w:val="Default"/>
        <w:jc w:val="both"/>
        <w:rPr>
          <w:lang w:val="en-US"/>
        </w:rPr>
      </w:pPr>
      <w:r w:rsidRPr="002B336D">
        <w:rPr>
          <w:lang w:val="en-US"/>
        </w:rPr>
        <w:t xml:space="preserve">Les domaines qui sont communément acceptés comme relevant de la haute-technologie sont aujourd'hui : </w:t>
      </w:r>
    </w:p>
    <w:p w:rsidR="002325DF" w:rsidRPr="002B336D" w:rsidRDefault="002325DF" w:rsidP="002325DF">
      <w:pPr>
        <w:pStyle w:val="Default"/>
        <w:spacing w:after="14"/>
        <w:jc w:val="both"/>
        <w:rPr>
          <w:lang w:val="en-US"/>
        </w:rPr>
      </w:pPr>
      <w:r w:rsidRPr="002B336D">
        <w:t></w:t>
      </w:r>
      <w:r w:rsidRPr="002B336D">
        <w:rPr>
          <w:lang w:val="en-US"/>
        </w:rPr>
        <w:t xml:space="preserve"> l'aérospatiale ; </w:t>
      </w:r>
    </w:p>
    <w:p w:rsidR="002325DF" w:rsidRPr="002B336D" w:rsidRDefault="002325DF" w:rsidP="002325DF">
      <w:pPr>
        <w:pStyle w:val="Default"/>
        <w:spacing w:after="14"/>
        <w:jc w:val="both"/>
        <w:rPr>
          <w:lang w:val="en-US"/>
        </w:rPr>
      </w:pPr>
      <w:r w:rsidRPr="002B336D">
        <w:t></w:t>
      </w:r>
      <w:r w:rsidRPr="002B336D">
        <w:rPr>
          <w:lang w:val="en-US"/>
        </w:rPr>
        <w:t xml:space="preserve"> les biotechnologies ; </w:t>
      </w:r>
    </w:p>
    <w:p w:rsidR="002325DF" w:rsidRPr="002B336D" w:rsidRDefault="002325DF" w:rsidP="002325DF">
      <w:pPr>
        <w:pStyle w:val="Default"/>
        <w:spacing w:after="14"/>
        <w:jc w:val="both"/>
        <w:rPr>
          <w:lang w:val="en-US"/>
        </w:rPr>
      </w:pPr>
      <w:r w:rsidRPr="002B336D">
        <w:t></w:t>
      </w:r>
      <w:r w:rsidRPr="002B336D">
        <w:rPr>
          <w:lang w:val="en-US"/>
        </w:rPr>
        <w:t xml:space="preserve"> les technologies de l'information ; </w:t>
      </w:r>
    </w:p>
    <w:p w:rsidR="002325DF" w:rsidRPr="002B336D" w:rsidRDefault="002325DF" w:rsidP="002325DF">
      <w:pPr>
        <w:pStyle w:val="Default"/>
        <w:spacing w:after="14"/>
        <w:jc w:val="both"/>
        <w:rPr>
          <w:lang w:val="en-US"/>
        </w:rPr>
      </w:pPr>
      <w:r w:rsidRPr="002B336D">
        <w:t></w:t>
      </w:r>
      <w:r w:rsidRPr="002B336D">
        <w:rPr>
          <w:lang w:val="en-US"/>
        </w:rPr>
        <w:t xml:space="preserve"> les nanotechnologies ; </w:t>
      </w:r>
    </w:p>
    <w:p w:rsidR="002325DF" w:rsidRPr="002B336D" w:rsidRDefault="002325DF" w:rsidP="002325DF">
      <w:pPr>
        <w:pStyle w:val="Default"/>
        <w:jc w:val="both"/>
        <w:rPr>
          <w:lang w:val="en-US"/>
        </w:rPr>
      </w:pPr>
      <w:r w:rsidRPr="002B336D">
        <w:t></w:t>
      </w:r>
      <w:r w:rsidRPr="002B336D">
        <w:rPr>
          <w:lang w:val="en-US"/>
        </w:rPr>
        <w:t xml:space="preserve"> la robotique. </w:t>
      </w:r>
    </w:p>
    <w:p w:rsidR="002325DF" w:rsidRPr="002B336D" w:rsidRDefault="002325DF" w:rsidP="002325DF">
      <w:pPr>
        <w:pStyle w:val="Default"/>
        <w:jc w:val="both"/>
        <w:rPr>
          <w:lang w:val="en-US"/>
        </w:rPr>
      </w:pPr>
      <w:r w:rsidRPr="002B336D">
        <w:rPr>
          <w:bCs/>
          <w:lang w:val="en-US"/>
        </w:rPr>
        <w:t xml:space="preserve">Trois technologies pour oublier les fils </w:t>
      </w:r>
    </w:p>
    <w:p w:rsidR="002325DF" w:rsidRPr="002B336D" w:rsidRDefault="002325DF" w:rsidP="002325DF">
      <w:pPr>
        <w:pStyle w:val="Default"/>
        <w:jc w:val="both"/>
        <w:rPr>
          <w:lang w:val="en-US"/>
        </w:rPr>
      </w:pPr>
      <w:r w:rsidRPr="002B336D">
        <w:rPr>
          <w:bCs/>
          <w:i/>
          <w:iCs/>
          <w:lang w:val="en-US"/>
        </w:rPr>
        <w:t xml:space="preserve">Wi-Fi </w:t>
      </w:r>
    </w:p>
    <w:p w:rsidR="002325DF" w:rsidRPr="002B336D" w:rsidRDefault="002325DF" w:rsidP="002325DF">
      <w:pPr>
        <w:pStyle w:val="Default"/>
        <w:jc w:val="both"/>
        <w:rPr>
          <w:lang w:val="en-US"/>
        </w:rPr>
      </w:pPr>
      <w:r w:rsidRPr="002B336D">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2325DF" w:rsidRPr="002B336D" w:rsidRDefault="002325DF" w:rsidP="002325DF">
      <w:pPr>
        <w:pStyle w:val="Default"/>
        <w:jc w:val="both"/>
        <w:rPr>
          <w:lang w:val="en-US"/>
        </w:rPr>
      </w:pPr>
      <w:r w:rsidRPr="002B336D">
        <w:rPr>
          <w:bCs/>
          <w:lang w:val="en-US"/>
        </w:rPr>
        <w:t xml:space="preserve">Liaison infrarouge (IrDa) </w:t>
      </w:r>
    </w:p>
    <w:p w:rsidR="002325DF" w:rsidRPr="002B336D" w:rsidRDefault="002325DF" w:rsidP="002325DF">
      <w:pPr>
        <w:pStyle w:val="Default"/>
        <w:jc w:val="both"/>
        <w:rPr>
          <w:lang w:val="en-US"/>
        </w:rPr>
      </w:pPr>
      <w:r w:rsidRPr="002B336D">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2325DF" w:rsidRPr="002B336D" w:rsidRDefault="002325DF" w:rsidP="002325DF">
      <w:pPr>
        <w:pStyle w:val="Default"/>
        <w:jc w:val="both"/>
        <w:rPr>
          <w:lang w:val="en-US"/>
        </w:rPr>
      </w:pPr>
      <w:r w:rsidRPr="002B336D">
        <w:rPr>
          <w:bCs/>
          <w:lang w:val="en-US"/>
        </w:rPr>
        <w:t xml:space="preserve">Bluetooth </w:t>
      </w:r>
    </w:p>
    <w:p w:rsidR="002325DF" w:rsidRPr="002B336D" w:rsidRDefault="002325DF" w:rsidP="002325DF">
      <w:pPr>
        <w:rPr>
          <w:lang w:val="en-US"/>
        </w:rPr>
      </w:pPr>
      <w:r w:rsidRPr="002B336D">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2B336D" w:rsidRDefault="002325DF" w:rsidP="002325DF">
      <w:pPr>
        <w:rPr>
          <w:b/>
          <w:lang w:val="en-US"/>
        </w:rPr>
      </w:pPr>
    </w:p>
    <w:p w:rsidR="002325DF" w:rsidRPr="002B336D" w:rsidRDefault="002325DF" w:rsidP="009F38A9">
      <w:pPr>
        <w:jc w:val="center"/>
        <w:rPr>
          <w:b/>
          <w:lang w:val="en-US"/>
        </w:rPr>
      </w:pPr>
      <w:r w:rsidRPr="002B336D">
        <w:rPr>
          <w:b/>
        </w:rPr>
        <w:t>Раздел</w:t>
      </w:r>
      <w:r w:rsidRPr="002B336D">
        <w:rPr>
          <w:b/>
          <w:lang w:val="en-US"/>
        </w:rPr>
        <w:t xml:space="preserve"> 1 </w:t>
      </w:r>
      <w:r w:rsidRPr="002B336D">
        <w:rPr>
          <w:b/>
        </w:rPr>
        <w:t>пункт</w:t>
      </w:r>
      <w:r w:rsidRPr="002B336D">
        <w:rPr>
          <w:b/>
          <w:lang w:val="en-US"/>
        </w:rPr>
        <w:t xml:space="preserve"> 2.1</w:t>
      </w:r>
    </w:p>
    <w:p w:rsidR="002325DF" w:rsidRPr="002B336D" w:rsidRDefault="002325DF" w:rsidP="009F38A9">
      <w:pPr>
        <w:jc w:val="center"/>
        <w:rPr>
          <w:b/>
          <w:bCs/>
          <w:sz w:val="28"/>
          <w:szCs w:val="28"/>
          <w:lang w:val="en-US"/>
        </w:rPr>
      </w:pPr>
      <w:r w:rsidRPr="002B336D">
        <w:rPr>
          <w:b/>
          <w:bCs/>
          <w:sz w:val="28"/>
          <w:szCs w:val="28"/>
          <w:lang w:val="en-US"/>
        </w:rPr>
        <w:t>Sécurité et conditions de travail</w:t>
      </w:r>
    </w:p>
    <w:p w:rsidR="002325DF" w:rsidRPr="002B336D" w:rsidRDefault="002325DF" w:rsidP="002325DF">
      <w:pPr>
        <w:rPr>
          <w:sz w:val="28"/>
          <w:szCs w:val="28"/>
          <w:lang w:val="en-US"/>
        </w:rPr>
      </w:pPr>
    </w:p>
    <w:p w:rsidR="002325DF" w:rsidRPr="002B336D" w:rsidRDefault="002325DF" w:rsidP="002325DF">
      <w:pPr>
        <w:pStyle w:val="Default"/>
        <w:jc w:val="both"/>
        <w:rPr>
          <w:lang w:val="en-US"/>
        </w:rPr>
      </w:pPr>
      <w:r w:rsidRPr="002B336D">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2B336D" w:rsidRDefault="002325DF" w:rsidP="002325DF">
      <w:pPr>
        <w:pStyle w:val="Default"/>
        <w:jc w:val="both"/>
        <w:rPr>
          <w:lang w:val="en-US"/>
        </w:rPr>
      </w:pPr>
      <w:r w:rsidRPr="002B336D">
        <w:rPr>
          <w:bCs/>
          <w:lang w:val="en-US"/>
        </w:rPr>
        <w:t xml:space="preserve">Qu’est-ce qu’un accident du travail ? </w:t>
      </w:r>
    </w:p>
    <w:p w:rsidR="002325DF" w:rsidRPr="002B336D" w:rsidRDefault="002325DF" w:rsidP="002325DF">
      <w:pPr>
        <w:pStyle w:val="Default"/>
        <w:jc w:val="both"/>
        <w:rPr>
          <w:lang w:val="en-US"/>
        </w:rPr>
      </w:pPr>
      <w:r w:rsidRPr="002B336D">
        <w:rPr>
          <w:lang w:val="en-US"/>
        </w:rPr>
        <w:t xml:space="preserve">Il s’agit d’un accident survenu, par le fait ou à l’occasion du travail, à un salarié ou à une personne travaillant, à quelque titre ou en quelque lieu que ce soit, pour un ou plusieurs employeurs. </w:t>
      </w:r>
    </w:p>
    <w:p w:rsidR="002325DF" w:rsidRPr="002B336D" w:rsidRDefault="002325DF" w:rsidP="002325DF">
      <w:pPr>
        <w:pStyle w:val="Default"/>
        <w:jc w:val="both"/>
        <w:rPr>
          <w:lang w:val="en-US"/>
        </w:rPr>
      </w:pPr>
      <w:r w:rsidRPr="002B336D">
        <w:rPr>
          <w:lang w:val="en-US"/>
        </w:rPr>
        <w:t xml:space="preserve">Plusieurs critères doivent être réunis pour autoriser la qualification d’accident du travail : </w:t>
      </w:r>
    </w:p>
    <w:p w:rsidR="002325DF" w:rsidRPr="002B336D" w:rsidRDefault="002325DF" w:rsidP="002325DF">
      <w:pPr>
        <w:pStyle w:val="Default"/>
        <w:spacing w:after="57"/>
        <w:jc w:val="both"/>
        <w:rPr>
          <w:lang w:val="en-US"/>
        </w:rPr>
      </w:pPr>
      <w:r w:rsidRPr="002B336D">
        <w:lastRenderedPageBreak/>
        <w:t></w:t>
      </w:r>
      <w:r w:rsidRPr="002B336D">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2325DF" w:rsidRPr="002B336D" w:rsidRDefault="002325DF" w:rsidP="002325DF">
      <w:pPr>
        <w:pStyle w:val="Default"/>
        <w:spacing w:after="57"/>
        <w:jc w:val="both"/>
        <w:rPr>
          <w:lang w:val="en-US"/>
        </w:rPr>
      </w:pPr>
      <w:r w:rsidRPr="002B336D">
        <w:t></w:t>
      </w:r>
      <w:r w:rsidRPr="002B336D">
        <w:rPr>
          <w:lang w:val="en-US"/>
        </w:rPr>
        <w:t xml:space="preserve"> l’existence d’une lésion corporelle, quelle que soit son importance. Ce critère est apprécié largement ; a même été retenue l’apparition de troubles psychiques à la suite d’un entretien d’évaluation ; </w:t>
      </w:r>
    </w:p>
    <w:p w:rsidR="002325DF" w:rsidRPr="002B336D" w:rsidRDefault="002325DF" w:rsidP="002325DF">
      <w:pPr>
        <w:pStyle w:val="Default"/>
        <w:jc w:val="both"/>
        <w:rPr>
          <w:lang w:val="en-US"/>
        </w:rPr>
      </w:pPr>
      <w:r w:rsidRPr="002B336D">
        <w:t></w:t>
      </w:r>
      <w:r w:rsidRPr="002B336D">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2B336D" w:rsidRDefault="002325DF" w:rsidP="002325DF">
      <w:pPr>
        <w:pStyle w:val="Default"/>
        <w:jc w:val="both"/>
        <w:rPr>
          <w:lang w:val="en-US"/>
        </w:rPr>
      </w:pPr>
      <w:r w:rsidRPr="002B336D">
        <w:rPr>
          <w:bCs/>
          <w:lang w:val="en-US"/>
        </w:rPr>
        <w:t xml:space="preserve">Un accident de trajet ? </w:t>
      </w:r>
    </w:p>
    <w:p w:rsidR="002325DF" w:rsidRPr="002B336D" w:rsidRDefault="002325DF" w:rsidP="002325DF">
      <w:pPr>
        <w:pStyle w:val="Default"/>
        <w:jc w:val="both"/>
        <w:rPr>
          <w:lang w:val="en-US"/>
        </w:rPr>
      </w:pPr>
      <w:r w:rsidRPr="002B336D">
        <w:rPr>
          <w:lang w:val="en-US"/>
        </w:rPr>
        <w:t xml:space="preserve">Considéré comme accident du travail, l’accident de trajet est celui qui survient lors du parcours normal aller-retour effectué par le salarié entre : </w:t>
      </w:r>
    </w:p>
    <w:p w:rsidR="002325DF" w:rsidRPr="002B336D" w:rsidRDefault="002325DF" w:rsidP="002325DF">
      <w:pPr>
        <w:pStyle w:val="Default"/>
        <w:jc w:val="both"/>
        <w:rPr>
          <w:lang w:val="en-US"/>
        </w:rPr>
      </w:pPr>
      <w:r w:rsidRPr="002B336D">
        <w:t></w:t>
      </w:r>
      <w:r w:rsidRPr="002B336D">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325DF" w:rsidRPr="002B336D" w:rsidRDefault="002325DF" w:rsidP="002325DF">
      <w:pPr>
        <w:pStyle w:val="Default"/>
        <w:jc w:val="both"/>
        <w:rPr>
          <w:lang w:val="en-US"/>
        </w:rPr>
      </w:pPr>
    </w:p>
    <w:p w:rsidR="002325DF" w:rsidRPr="002B336D" w:rsidRDefault="002325DF" w:rsidP="002325DF">
      <w:pPr>
        <w:pStyle w:val="Default"/>
        <w:jc w:val="both"/>
        <w:rPr>
          <w:lang w:val="en-US"/>
        </w:rPr>
      </w:pPr>
      <w:r w:rsidRPr="002B336D">
        <w:t></w:t>
      </w:r>
      <w:r w:rsidRPr="002B336D">
        <w:rPr>
          <w:lang w:val="en-US"/>
        </w:rPr>
        <w:t xml:space="preserve"> le lieu de travail et celui où il prend habituellement ses repas (restaurant, cantine…). </w:t>
      </w:r>
    </w:p>
    <w:p w:rsidR="002325DF" w:rsidRPr="002B336D" w:rsidRDefault="002325DF" w:rsidP="002325DF">
      <w:pPr>
        <w:pStyle w:val="Default"/>
        <w:jc w:val="both"/>
        <w:rPr>
          <w:lang w:val="de-DE"/>
        </w:rPr>
      </w:pPr>
      <w:r w:rsidRPr="002B336D">
        <w:rPr>
          <w:bCs/>
          <w:lang w:val="de-DE"/>
        </w:rPr>
        <w:t xml:space="preserve">Et une maladie professionnelle ? </w:t>
      </w:r>
    </w:p>
    <w:p w:rsidR="002325DF" w:rsidRPr="002B336D" w:rsidRDefault="002325DF" w:rsidP="002325DF">
      <w:pPr>
        <w:pStyle w:val="Default"/>
        <w:jc w:val="both"/>
        <w:rPr>
          <w:lang w:val="de-DE"/>
        </w:rPr>
      </w:pPr>
      <w:r w:rsidRPr="002B336D">
        <w:rPr>
          <w:lang w:val="de-DE"/>
        </w:rPr>
        <w:t>Est présumée d’origine professionnelle, toute maladie inscrite dans l’un des tableaux de maladies professionnelles.</w:t>
      </w:r>
    </w:p>
    <w:p w:rsidR="002325DF" w:rsidRPr="002B336D" w:rsidRDefault="002325DF" w:rsidP="002325DF">
      <w:pPr>
        <w:pStyle w:val="Default"/>
        <w:jc w:val="both"/>
        <w:rPr>
          <w:lang w:val="en-US"/>
        </w:rPr>
      </w:pPr>
      <w:r w:rsidRPr="002B336D">
        <w:rPr>
          <w:bCs/>
          <w:lang w:val="en-US"/>
        </w:rPr>
        <w:t xml:space="preserve">A savoir : </w:t>
      </w:r>
    </w:p>
    <w:p w:rsidR="002325DF" w:rsidRPr="002B336D" w:rsidRDefault="002325DF" w:rsidP="002325DF">
      <w:pPr>
        <w:rPr>
          <w:lang w:val="en-US"/>
        </w:rPr>
      </w:pPr>
      <w:r w:rsidRPr="002B336D">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2B336D" w:rsidRDefault="002325DF" w:rsidP="002325DF">
      <w:pPr>
        <w:rPr>
          <w:b/>
          <w:lang w:val="en-US"/>
        </w:rPr>
      </w:pPr>
    </w:p>
    <w:p w:rsidR="002325DF" w:rsidRPr="002B336D" w:rsidRDefault="002325DF" w:rsidP="009F38A9">
      <w:pPr>
        <w:pStyle w:val="afb"/>
        <w:jc w:val="center"/>
        <w:rPr>
          <w:rFonts w:ascii="Times New Roman" w:hAnsi="Times New Roman"/>
          <w:b/>
          <w:sz w:val="24"/>
          <w:szCs w:val="24"/>
        </w:rPr>
      </w:pPr>
      <w:r w:rsidRPr="002B336D">
        <w:rPr>
          <w:rFonts w:ascii="Times New Roman" w:hAnsi="Times New Roman"/>
          <w:b/>
          <w:sz w:val="24"/>
          <w:szCs w:val="24"/>
        </w:rPr>
        <w:t xml:space="preserve">Раздел </w:t>
      </w:r>
      <w:r w:rsidR="009F38A9" w:rsidRPr="002B336D">
        <w:rPr>
          <w:rFonts w:ascii="Times New Roman" w:hAnsi="Times New Roman"/>
          <w:b/>
          <w:sz w:val="24"/>
          <w:szCs w:val="24"/>
        </w:rPr>
        <w:t>2</w:t>
      </w:r>
      <w:r w:rsidRPr="002B336D">
        <w:rPr>
          <w:rFonts w:ascii="Times New Roman" w:hAnsi="Times New Roman"/>
          <w:b/>
          <w:sz w:val="24"/>
          <w:szCs w:val="24"/>
        </w:rPr>
        <w:t xml:space="preserve"> пункт 2.3</w:t>
      </w:r>
    </w:p>
    <w:p w:rsidR="002325DF" w:rsidRPr="002B336D" w:rsidRDefault="002325DF" w:rsidP="009F38A9">
      <w:pPr>
        <w:pStyle w:val="afb"/>
        <w:jc w:val="center"/>
        <w:rPr>
          <w:rFonts w:ascii="Times New Roman" w:hAnsi="Times New Roman"/>
          <w:b/>
          <w:sz w:val="24"/>
          <w:szCs w:val="24"/>
        </w:rPr>
      </w:pPr>
      <w:r w:rsidRPr="002B336D">
        <w:rPr>
          <w:rFonts w:ascii="Times New Roman" w:hAnsi="Times New Roman"/>
          <w:b/>
          <w:sz w:val="24"/>
          <w:szCs w:val="24"/>
        </w:rPr>
        <w:t>Структура и внешний вид заявления</w:t>
      </w:r>
    </w:p>
    <w:p w:rsidR="002325DF" w:rsidRPr="002B336D" w:rsidRDefault="002325DF" w:rsidP="009F38A9">
      <w:pPr>
        <w:pStyle w:val="afb"/>
        <w:jc w:val="center"/>
        <w:rPr>
          <w:rFonts w:ascii="Times New Roman" w:hAnsi="Times New Roman"/>
          <w:b/>
          <w:sz w:val="24"/>
          <w:szCs w:val="24"/>
        </w:rPr>
      </w:pPr>
      <w:r w:rsidRPr="002B336D">
        <w:rPr>
          <w:rFonts w:ascii="Times New Roman" w:hAnsi="Times New Roman"/>
          <w:b/>
          <w:sz w:val="24"/>
          <w:szCs w:val="24"/>
        </w:rPr>
        <w:t>Введение</w:t>
      </w:r>
    </w:p>
    <w:p w:rsidR="002325DF" w:rsidRPr="002B336D" w:rsidRDefault="002325DF" w:rsidP="002325DF">
      <w:pPr>
        <w:shd w:val="clear" w:color="auto" w:fill="FFFFFF"/>
      </w:pPr>
      <w:r w:rsidRPr="002B336D">
        <w:t>Уважаемый г-н ...</w:t>
      </w:r>
    </w:p>
    <w:p w:rsidR="002325DF" w:rsidRPr="002B336D" w:rsidRDefault="002325DF" w:rsidP="002325DF">
      <w:pPr>
        <w:shd w:val="clear" w:color="auto" w:fill="FFFFFF"/>
      </w:pPr>
      <w:r w:rsidRPr="002B336D">
        <w:t>Monsieur,</w:t>
      </w:r>
    </w:p>
    <w:p w:rsidR="002325DF" w:rsidRPr="002B336D" w:rsidRDefault="002325DF" w:rsidP="002325DF">
      <w:pPr>
        <w:shd w:val="clear" w:color="auto" w:fill="FFFFFF"/>
        <w:rPr>
          <w:i/>
          <w:iCs/>
        </w:rPr>
      </w:pPr>
      <w:r w:rsidRPr="002B336D">
        <w:rPr>
          <w:i/>
          <w:iCs/>
        </w:rPr>
        <w:t>Официально, получатель-мужчина, имя неизвестно</w:t>
      </w:r>
    </w:p>
    <w:p w:rsidR="002325DF" w:rsidRPr="002B336D" w:rsidRDefault="002325DF" w:rsidP="002325DF">
      <w:pPr>
        <w:shd w:val="clear" w:color="auto" w:fill="FFFFFF"/>
      </w:pPr>
      <w:r w:rsidRPr="002B336D">
        <w:t>Уважаемая госпожа...</w:t>
      </w:r>
    </w:p>
    <w:p w:rsidR="002325DF" w:rsidRPr="002B336D" w:rsidRDefault="002325DF" w:rsidP="002325DF">
      <w:pPr>
        <w:shd w:val="clear" w:color="auto" w:fill="FFFFFF"/>
      </w:pPr>
      <w:r w:rsidRPr="002B336D">
        <w:t>Madame,</w:t>
      </w:r>
    </w:p>
    <w:p w:rsidR="002325DF" w:rsidRPr="002B336D" w:rsidRDefault="002325DF" w:rsidP="002325DF">
      <w:pPr>
        <w:shd w:val="clear" w:color="auto" w:fill="FFFFFF"/>
        <w:rPr>
          <w:i/>
          <w:iCs/>
        </w:rPr>
      </w:pPr>
      <w:r w:rsidRPr="002B336D">
        <w:rPr>
          <w:i/>
          <w:iCs/>
        </w:rPr>
        <w:t>Официально, получатель-женщина, имя неизвестно</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Madame, Monsieur,</w:t>
      </w:r>
    </w:p>
    <w:p w:rsidR="002325DF" w:rsidRPr="002B336D" w:rsidRDefault="002325DF" w:rsidP="002325DF">
      <w:pPr>
        <w:shd w:val="clear" w:color="auto" w:fill="FFFFFF"/>
        <w:rPr>
          <w:i/>
          <w:iCs/>
        </w:rPr>
      </w:pPr>
      <w:r w:rsidRPr="002B336D">
        <w:rPr>
          <w:i/>
          <w:iCs/>
        </w:rPr>
        <w:t>Официально, имя получателя и пол неизвестны</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Madame, Monsieur,</w:t>
      </w:r>
    </w:p>
    <w:p w:rsidR="002325DF" w:rsidRPr="002B336D" w:rsidRDefault="002325DF" w:rsidP="002325DF">
      <w:pPr>
        <w:shd w:val="clear" w:color="auto" w:fill="FFFFFF"/>
        <w:rPr>
          <w:i/>
          <w:iCs/>
        </w:rPr>
      </w:pPr>
      <w:r w:rsidRPr="002B336D">
        <w:rPr>
          <w:i/>
          <w:iCs/>
        </w:rPr>
        <w:t>Официально, когда письмо адресовано нескольким незнакомым людям или целому отделу</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Aux principaux concernés,</w:t>
      </w:r>
    </w:p>
    <w:p w:rsidR="002325DF" w:rsidRPr="002B336D" w:rsidRDefault="002325DF" w:rsidP="002325DF">
      <w:pPr>
        <w:shd w:val="clear" w:color="auto" w:fill="FFFFFF"/>
        <w:rPr>
          <w:i/>
          <w:iCs/>
        </w:rPr>
      </w:pPr>
      <w:r w:rsidRPr="002B336D">
        <w:rPr>
          <w:i/>
          <w:iCs/>
        </w:rPr>
        <w:t>Официально, имя получателя/й и пол совершенно неизвестны</w:t>
      </w:r>
    </w:p>
    <w:p w:rsidR="002325DF" w:rsidRPr="002B336D" w:rsidRDefault="002325DF" w:rsidP="002325DF">
      <w:pPr>
        <w:shd w:val="clear" w:color="auto" w:fill="FFFFFF"/>
      </w:pPr>
      <w:r w:rsidRPr="002B336D">
        <w:t>Уважаемый г-н Смидт</w:t>
      </w:r>
    </w:p>
    <w:p w:rsidR="002325DF" w:rsidRPr="002B336D" w:rsidRDefault="002325DF" w:rsidP="002325DF">
      <w:pPr>
        <w:shd w:val="clear" w:color="auto" w:fill="FFFFFF"/>
      </w:pPr>
      <w:r w:rsidRPr="002B336D">
        <w:t>Monsieur Dupont,</w:t>
      </w:r>
    </w:p>
    <w:p w:rsidR="002325DF" w:rsidRPr="002B336D" w:rsidRDefault="002325DF" w:rsidP="002325DF">
      <w:pPr>
        <w:shd w:val="clear" w:color="auto" w:fill="FFFFFF"/>
        <w:rPr>
          <w:i/>
          <w:iCs/>
        </w:rPr>
      </w:pPr>
      <w:r w:rsidRPr="002B336D">
        <w:rPr>
          <w:i/>
          <w:iCs/>
        </w:rPr>
        <w:t>Официально, получатель - мужчина,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t>Madame Dupont,</w:t>
      </w:r>
    </w:p>
    <w:p w:rsidR="002325DF" w:rsidRPr="002B336D" w:rsidRDefault="002325DF" w:rsidP="002325DF">
      <w:pPr>
        <w:shd w:val="clear" w:color="auto" w:fill="FFFFFF"/>
        <w:rPr>
          <w:i/>
          <w:iCs/>
        </w:rPr>
      </w:pPr>
      <w:r w:rsidRPr="002B336D">
        <w:rPr>
          <w:i/>
          <w:iCs/>
        </w:rPr>
        <w:t>Официально, получатель- замужняя женщина,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lastRenderedPageBreak/>
        <w:t>Mademoiselle Dupont,</w:t>
      </w:r>
    </w:p>
    <w:p w:rsidR="002325DF" w:rsidRPr="002B336D" w:rsidRDefault="002325DF" w:rsidP="002325DF">
      <w:pPr>
        <w:shd w:val="clear" w:color="auto" w:fill="FFFFFF"/>
        <w:rPr>
          <w:i/>
          <w:iCs/>
        </w:rPr>
      </w:pPr>
      <w:r w:rsidRPr="002B336D">
        <w:rPr>
          <w:i/>
          <w:iCs/>
        </w:rPr>
        <w:t>Официально, получатель- незамужняя женщина,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t>Madame Dupont,</w:t>
      </w:r>
    </w:p>
    <w:p w:rsidR="002325DF" w:rsidRPr="002B336D" w:rsidRDefault="002325DF" w:rsidP="002325DF">
      <w:pPr>
        <w:shd w:val="clear" w:color="auto" w:fill="FFFFFF"/>
        <w:rPr>
          <w:i/>
          <w:iCs/>
        </w:rPr>
      </w:pPr>
      <w:r w:rsidRPr="002B336D">
        <w:rPr>
          <w:i/>
          <w:iCs/>
        </w:rPr>
        <w:t>Официально, получатель-женщина, имя известно, семейное положение неизвестно</w:t>
      </w:r>
    </w:p>
    <w:p w:rsidR="002325DF" w:rsidRPr="002B336D" w:rsidRDefault="002325DF" w:rsidP="002325DF">
      <w:pPr>
        <w:shd w:val="clear" w:color="auto" w:fill="FFFFFF"/>
      </w:pPr>
      <w:r w:rsidRPr="002B336D">
        <w:t>Уважаемый...</w:t>
      </w:r>
    </w:p>
    <w:p w:rsidR="002325DF" w:rsidRPr="002B336D" w:rsidRDefault="002325DF" w:rsidP="002325DF">
      <w:pPr>
        <w:shd w:val="clear" w:color="auto" w:fill="FFFFFF"/>
      </w:pPr>
      <w:r w:rsidRPr="002B336D">
        <w:t>Monsieur Dupont,</w:t>
      </w:r>
    </w:p>
    <w:p w:rsidR="002325DF" w:rsidRPr="002B336D" w:rsidRDefault="002325DF" w:rsidP="002325DF">
      <w:pPr>
        <w:shd w:val="clear" w:color="auto" w:fill="FFFFFF"/>
        <w:rPr>
          <w:i/>
          <w:iCs/>
        </w:rPr>
      </w:pPr>
      <w:r w:rsidRPr="002B336D">
        <w:rPr>
          <w:i/>
          <w:iCs/>
        </w:rPr>
        <w:t>Менее официально при наличии деловых контактов с получателем</w:t>
      </w:r>
    </w:p>
    <w:p w:rsidR="002325DF" w:rsidRPr="002B336D" w:rsidRDefault="002325DF" w:rsidP="002325DF">
      <w:pPr>
        <w:shd w:val="clear" w:color="auto" w:fill="FFFFFF"/>
      </w:pPr>
      <w:r w:rsidRPr="002B336D">
        <w:t>Меня заинтересовало ваше объявление в ..., а именно должность...</w:t>
      </w:r>
    </w:p>
    <w:p w:rsidR="002325DF" w:rsidRPr="002B336D" w:rsidRDefault="002325DF" w:rsidP="002325DF">
      <w:pPr>
        <w:shd w:val="clear" w:color="auto" w:fill="FFFFFF"/>
        <w:rPr>
          <w:lang w:val="en-US"/>
        </w:rPr>
      </w:pPr>
      <w:r w:rsidRPr="002B336D">
        <w:rPr>
          <w:lang w:val="en-US"/>
        </w:rPr>
        <w:t>Je souhaite postuler au poste...dont vous avez publié l'annonce dans... le...</w:t>
      </w:r>
    </w:p>
    <w:p w:rsidR="002325DF" w:rsidRPr="002B336D" w:rsidRDefault="002325DF" w:rsidP="002325DF">
      <w:pPr>
        <w:shd w:val="clear" w:color="auto" w:fill="FFFFFF"/>
        <w:rPr>
          <w:i/>
          <w:iCs/>
        </w:rPr>
      </w:pPr>
      <w:r w:rsidRPr="002B336D">
        <w:rPr>
          <w:i/>
          <w:iCs/>
        </w:rPr>
        <w:t>Стандартная формула подачи заявления в фирму, чье объяление вы увидели в газете или журнале</w:t>
      </w:r>
    </w:p>
    <w:p w:rsidR="002325DF" w:rsidRPr="002B336D" w:rsidRDefault="002325DF" w:rsidP="002325DF">
      <w:pPr>
        <w:shd w:val="clear" w:color="auto" w:fill="FFFFFF"/>
      </w:pPr>
      <w:r w:rsidRPr="002B336D">
        <w:t>Я пишу по поводу вашего объявления, размещенного на...</w:t>
      </w:r>
    </w:p>
    <w:p w:rsidR="002325DF" w:rsidRPr="002B336D" w:rsidRDefault="002325DF" w:rsidP="002325DF">
      <w:pPr>
        <w:shd w:val="clear" w:color="auto" w:fill="FFFFFF"/>
        <w:rPr>
          <w:lang w:val="en-US"/>
        </w:rPr>
      </w:pPr>
      <w:r w:rsidRPr="002B336D">
        <w:rPr>
          <w:lang w:val="en-US"/>
        </w:rPr>
        <w:t>Je vous écris en réponse à l'annonce parue sur...</w:t>
      </w:r>
    </w:p>
    <w:p w:rsidR="002325DF" w:rsidRPr="002B336D" w:rsidRDefault="002325DF" w:rsidP="002325DF">
      <w:pPr>
        <w:shd w:val="clear" w:color="auto" w:fill="FFFFFF"/>
        <w:rPr>
          <w:i/>
          <w:iCs/>
        </w:rPr>
      </w:pPr>
      <w:r w:rsidRPr="002B336D">
        <w:rPr>
          <w:i/>
          <w:iCs/>
        </w:rPr>
        <w:t>Стандартная формула, используемая при подаче заявления в фирму, размещавшую свое объявление в интернете</w:t>
      </w:r>
    </w:p>
    <w:p w:rsidR="002325DF" w:rsidRPr="002B336D" w:rsidRDefault="002325DF" w:rsidP="002325DF">
      <w:pPr>
        <w:shd w:val="clear" w:color="auto" w:fill="FFFFFF"/>
        <w:rPr>
          <w:lang w:val="en-US"/>
        </w:rPr>
      </w:pPr>
      <w:r w:rsidRPr="002B336D">
        <w:t xml:space="preserve">Я нашел ваше обявление в... </w:t>
      </w:r>
      <w:r w:rsidRPr="002B336D">
        <w:rPr>
          <w:lang w:val="en-US"/>
        </w:rPr>
        <w:t xml:space="preserve">... </w:t>
      </w:r>
      <w:r w:rsidRPr="002B336D">
        <w:t>числа</w:t>
      </w:r>
    </w:p>
    <w:p w:rsidR="002325DF" w:rsidRPr="002B336D" w:rsidRDefault="002325DF" w:rsidP="002325DF">
      <w:pPr>
        <w:shd w:val="clear" w:color="auto" w:fill="FFFFFF"/>
        <w:rPr>
          <w:lang w:val="en-US"/>
        </w:rPr>
      </w:pPr>
      <w:r w:rsidRPr="002B336D">
        <w:rPr>
          <w:lang w:val="en-US"/>
        </w:rPr>
        <w:t>Au sujet de l'offre d'emploi sur/dans...datée du...</w:t>
      </w:r>
    </w:p>
    <w:p w:rsidR="002325DF" w:rsidRPr="002B336D" w:rsidRDefault="002325DF" w:rsidP="002325DF">
      <w:pPr>
        <w:shd w:val="clear" w:color="auto" w:fill="FFFFFF"/>
        <w:rPr>
          <w:i/>
          <w:iCs/>
        </w:rPr>
      </w:pPr>
      <w:r w:rsidRPr="002B336D">
        <w:rPr>
          <w:i/>
          <w:iCs/>
        </w:rPr>
        <w:t>Стандартная формула, используемая, чтобы объяснить, где вы увидели объявление о приеме на работу</w:t>
      </w:r>
    </w:p>
    <w:p w:rsidR="002325DF" w:rsidRPr="002B336D" w:rsidRDefault="002325DF" w:rsidP="002325DF">
      <w:pPr>
        <w:shd w:val="clear" w:color="auto" w:fill="FFFFFF"/>
      </w:pPr>
      <w:r w:rsidRPr="002B336D">
        <w:t>Меня очень заинтересовало ваше объявление в ... о приеме на работу опытного...</w:t>
      </w:r>
    </w:p>
    <w:p w:rsidR="002325DF" w:rsidRPr="002B336D" w:rsidRDefault="002325DF" w:rsidP="002325DF">
      <w:pPr>
        <w:shd w:val="clear" w:color="auto" w:fill="FFFFFF"/>
        <w:rPr>
          <w:lang w:val="en-US"/>
        </w:rPr>
      </w:pPr>
      <w:r w:rsidRPr="002B336D">
        <w:rPr>
          <w:lang w:val="en-US"/>
        </w:rPr>
        <w:t>J'ai lu votre annonce pour un(e)... expérimenté(e) dans le numéro... de... avec beaucoup d'intérêt.</w:t>
      </w:r>
    </w:p>
    <w:p w:rsidR="002325DF" w:rsidRPr="002B336D" w:rsidRDefault="002325DF" w:rsidP="002325DF">
      <w:pPr>
        <w:shd w:val="clear" w:color="auto" w:fill="FFFFFF"/>
        <w:rPr>
          <w:i/>
          <w:iCs/>
        </w:rPr>
      </w:pPr>
      <w:r w:rsidRPr="002B336D">
        <w:rPr>
          <w:i/>
          <w:iCs/>
        </w:rPr>
        <w:t>Формула, используемая при подаче заявления в фирму, чье объявление вы видели в журнале или газете</w:t>
      </w:r>
    </w:p>
    <w:p w:rsidR="002325DF" w:rsidRPr="002B336D" w:rsidRDefault="002325DF" w:rsidP="002325DF">
      <w:pPr>
        <w:shd w:val="clear" w:color="auto" w:fill="FFFFFF"/>
        <w:rPr>
          <w:lang w:val="en-US"/>
        </w:rPr>
      </w:pPr>
      <w:r w:rsidRPr="002B336D">
        <w:t>Прошу принять меня на работу в... на</w:t>
      </w:r>
      <w:r w:rsidRPr="002B336D">
        <w:rPr>
          <w:lang w:val="en-US"/>
        </w:rPr>
        <w:t xml:space="preserve"> </w:t>
      </w:r>
      <w:r w:rsidRPr="002B336D">
        <w:t>должность</w:t>
      </w:r>
      <w:r w:rsidRPr="002B336D">
        <w:rPr>
          <w:lang w:val="en-US"/>
        </w:rPr>
        <w:t xml:space="preserve">..., </w:t>
      </w:r>
      <w:r w:rsidRPr="002B336D">
        <w:t>поскольку</w:t>
      </w:r>
      <w:r w:rsidRPr="002B336D">
        <w:rPr>
          <w:lang w:val="en-US"/>
        </w:rPr>
        <w:t>...</w:t>
      </w:r>
    </w:p>
    <w:p w:rsidR="002325DF" w:rsidRPr="002B336D" w:rsidRDefault="002325DF" w:rsidP="002325DF">
      <w:pPr>
        <w:shd w:val="clear" w:color="auto" w:fill="FFFFFF"/>
        <w:rPr>
          <w:lang w:val="en-US"/>
        </w:rPr>
      </w:pPr>
      <w:r w:rsidRPr="002B336D">
        <w:rPr>
          <w:lang w:val="en-US"/>
        </w:rPr>
        <w:t>J'ai le plaisir de poser ma candidature pour le poste de...</w:t>
      </w:r>
    </w:p>
    <w:p w:rsidR="002325DF" w:rsidRPr="002B336D" w:rsidRDefault="002325DF" w:rsidP="002325DF">
      <w:pPr>
        <w:shd w:val="clear" w:color="auto" w:fill="FFFFFF"/>
        <w:rPr>
          <w:i/>
          <w:iCs/>
        </w:rPr>
      </w:pPr>
      <w:r w:rsidRPr="002B336D">
        <w:rPr>
          <w:i/>
          <w:iCs/>
        </w:rPr>
        <w:t>Стандартная формула написания заявления о приеме на работу</w:t>
      </w:r>
    </w:p>
    <w:p w:rsidR="002325DF" w:rsidRPr="002B336D" w:rsidRDefault="002325DF" w:rsidP="002325DF">
      <w:pPr>
        <w:shd w:val="clear" w:color="auto" w:fill="FFFFFF"/>
      </w:pPr>
      <w:r w:rsidRPr="002B336D">
        <w:t>Прошу принять меня на должность...</w:t>
      </w:r>
    </w:p>
    <w:p w:rsidR="002325DF" w:rsidRPr="002B336D" w:rsidRDefault="002325DF" w:rsidP="002325DF">
      <w:pPr>
        <w:shd w:val="clear" w:color="auto" w:fill="FFFFFF"/>
        <w:rPr>
          <w:lang w:val="en-US"/>
        </w:rPr>
      </w:pPr>
      <w:r w:rsidRPr="002B336D">
        <w:rPr>
          <w:lang w:val="en-US"/>
        </w:rPr>
        <w:t>Je souhaite poser ma candidature pour le poste de...</w:t>
      </w:r>
    </w:p>
    <w:p w:rsidR="002325DF" w:rsidRPr="002B336D" w:rsidRDefault="002325DF" w:rsidP="002325DF">
      <w:pPr>
        <w:shd w:val="clear" w:color="auto" w:fill="FFFFFF"/>
        <w:rPr>
          <w:i/>
          <w:iCs/>
        </w:rPr>
      </w:pPr>
      <w:r w:rsidRPr="002B336D">
        <w:rPr>
          <w:i/>
          <w:iCs/>
        </w:rPr>
        <w:t>Стандартная формула написания заявления о приеме на работу</w:t>
      </w:r>
    </w:p>
    <w:p w:rsidR="002325DF" w:rsidRPr="002B336D" w:rsidRDefault="002325DF" w:rsidP="002325DF">
      <w:pPr>
        <w:shd w:val="clear" w:color="auto" w:fill="FFFFFF"/>
        <w:rPr>
          <w:lang w:val="en-US"/>
        </w:rPr>
      </w:pPr>
      <w:r w:rsidRPr="002B336D">
        <w:t>В настоящий момент я работаю в... в</w:t>
      </w:r>
      <w:r w:rsidRPr="002B336D">
        <w:rPr>
          <w:lang w:val="en-US"/>
        </w:rPr>
        <w:t xml:space="preserve"> </w:t>
      </w:r>
      <w:r w:rsidRPr="002B336D">
        <w:t>мои</w:t>
      </w:r>
      <w:r w:rsidRPr="002B336D">
        <w:rPr>
          <w:lang w:val="en-US"/>
        </w:rPr>
        <w:t xml:space="preserve"> </w:t>
      </w:r>
      <w:r w:rsidRPr="002B336D">
        <w:t>обязанности</w:t>
      </w:r>
      <w:r w:rsidRPr="002B336D">
        <w:rPr>
          <w:lang w:val="en-US"/>
        </w:rPr>
        <w:t xml:space="preserve"> </w:t>
      </w:r>
      <w:r w:rsidRPr="002B336D">
        <w:t>входит</w:t>
      </w:r>
      <w:r w:rsidRPr="002B336D">
        <w:rPr>
          <w:lang w:val="en-US"/>
        </w:rPr>
        <w:t>...</w:t>
      </w:r>
    </w:p>
    <w:p w:rsidR="002325DF" w:rsidRPr="002B336D" w:rsidRDefault="002325DF" w:rsidP="002325DF">
      <w:pPr>
        <w:shd w:val="clear" w:color="auto" w:fill="FFFFFF"/>
        <w:rPr>
          <w:lang w:val="en-US"/>
        </w:rPr>
      </w:pPr>
      <w:r w:rsidRPr="002B336D">
        <w:rPr>
          <w:lang w:val="en-US"/>
        </w:rPr>
        <w:t>Je travaille actuellement pour... et mes responsabilités incluent...</w:t>
      </w:r>
    </w:p>
    <w:p w:rsidR="002325DF" w:rsidRPr="002B336D" w:rsidRDefault="002325DF" w:rsidP="002325DF">
      <w:pPr>
        <w:shd w:val="clear" w:color="auto" w:fill="FFFFFF"/>
        <w:rPr>
          <w:i/>
          <w:iCs/>
        </w:rPr>
      </w:pPr>
      <w:r w:rsidRPr="002B336D">
        <w:rPr>
          <w:i/>
          <w:iCs/>
        </w:rPr>
        <w:t>Используется для описания вашего актуального рода деятельности и ваших должностных обязанностей</w:t>
      </w:r>
    </w:p>
    <w:p w:rsidR="002325DF" w:rsidRPr="002B336D" w:rsidRDefault="002325DF" w:rsidP="002325DF">
      <w:pPr>
        <w:shd w:val="clear" w:color="auto" w:fill="FFFFFF"/>
        <w:outlineLvl w:val="2"/>
      </w:pPr>
      <w:r w:rsidRPr="002B336D">
        <w:t>Аргументация</w:t>
      </w:r>
    </w:p>
    <w:p w:rsidR="002325DF" w:rsidRPr="002B336D" w:rsidRDefault="002325DF" w:rsidP="002325DF">
      <w:pPr>
        <w:shd w:val="clear" w:color="auto" w:fill="FFFFFF"/>
      </w:pPr>
      <w:r w:rsidRPr="002B336D">
        <w:t>Я очень заинтересован в получении этой работы, поскольку...</w:t>
      </w:r>
    </w:p>
    <w:p w:rsidR="002325DF" w:rsidRPr="002B336D" w:rsidRDefault="002325DF" w:rsidP="002325DF">
      <w:pPr>
        <w:shd w:val="clear" w:color="auto" w:fill="FFFFFF"/>
        <w:rPr>
          <w:lang w:val="en-US"/>
        </w:rPr>
      </w:pPr>
      <w:r w:rsidRPr="002B336D">
        <w:rPr>
          <w:lang w:val="en-US"/>
        </w:rPr>
        <w:t>Je suis particulièrement intéressé(e) par ce poste car...</w:t>
      </w:r>
    </w:p>
    <w:p w:rsidR="002325DF" w:rsidRPr="002B336D" w:rsidRDefault="002325DF" w:rsidP="002325DF">
      <w:pPr>
        <w:shd w:val="clear" w:color="auto" w:fill="FFFFFF"/>
        <w:rPr>
          <w:i/>
          <w:iCs/>
        </w:rPr>
      </w:pPr>
      <w:r w:rsidRPr="002B336D">
        <w:rPr>
          <w:i/>
          <w:iCs/>
        </w:rPr>
        <w:t>Используется, чтобы объяснить, почему вы хотите получить эту работу</w:t>
      </w:r>
    </w:p>
    <w:p w:rsidR="002325DF" w:rsidRPr="002B336D" w:rsidRDefault="002325DF" w:rsidP="002325DF">
      <w:pPr>
        <w:shd w:val="clear" w:color="auto" w:fill="FFFFFF"/>
      </w:pPr>
      <w:r w:rsidRPr="002B336D">
        <w:t>Я хотел бы работать в вашей компании, поскольку...</w:t>
      </w:r>
    </w:p>
    <w:p w:rsidR="002325DF" w:rsidRPr="002B336D" w:rsidRDefault="002325DF" w:rsidP="002325DF">
      <w:pPr>
        <w:shd w:val="clear" w:color="auto" w:fill="FFFFFF"/>
        <w:rPr>
          <w:lang w:val="en-US"/>
        </w:rPr>
      </w:pPr>
      <w:r w:rsidRPr="002B336D">
        <w:rPr>
          <w:lang w:val="en-US"/>
        </w:rPr>
        <w:t>J'aimerais travailler pour votre entreprise, afin de...</w:t>
      </w:r>
    </w:p>
    <w:p w:rsidR="002325DF" w:rsidRPr="002B336D" w:rsidRDefault="002325DF" w:rsidP="002325DF">
      <w:pPr>
        <w:shd w:val="clear" w:color="auto" w:fill="FFFFFF"/>
        <w:rPr>
          <w:i/>
          <w:iCs/>
        </w:rPr>
      </w:pPr>
      <w:r w:rsidRPr="002B336D">
        <w:rPr>
          <w:i/>
          <w:iCs/>
        </w:rPr>
        <w:t>Используется, чтобы объяснить, почему вы хотите получить эту работу</w:t>
      </w:r>
    </w:p>
    <w:p w:rsidR="002325DF" w:rsidRPr="002B336D" w:rsidRDefault="002325DF" w:rsidP="002325DF">
      <w:pPr>
        <w:shd w:val="clear" w:color="auto" w:fill="FFFFFF"/>
        <w:rPr>
          <w:lang w:val="en-US"/>
        </w:rPr>
      </w:pPr>
      <w:r w:rsidRPr="002B336D">
        <w:t>Мои</w:t>
      </w:r>
      <w:r w:rsidRPr="002B336D">
        <w:rPr>
          <w:lang w:val="en-US"/>
        </w:rPr>
        <w:t xml:space="preserve"> </w:t>
      </w:r>
      <w:r w:rsidRPr="002B336D">
        <w:t>сильные</w:t>
      </w:r>
      <w:r w:rsidRPr="002B336D">
        <w:rPr>
          <w:lang w:val="en-US"/>
        </w:rPr>
        <w:t xml:space="preserve"> </w:t>
      </w:r>
      <w:r w:rsidRPr="002B336D">
        <w:t>стороны</w:t>
      </w:r>
      <w:r w:rsidRPr="002B336D">
        <w:rPr>
          <w:lang w:val="en-US"/>
        </w:rPr>
        <w:t>:...</w:t>
      </w:r>
    </w:p>
    <w:p w:rsidR="002325DF" w:rsidRPr="002B336D" w:rsidRDefault="002325DF" w:rsidP="002325DF">
      <w:pPr>
        <w:shd w:val="clear" w:color="auto" w:fill="FFFFFF"/>
        <w:rPr>
          <w:lang w:val="en-US"/>
        </w:rPr>
      </w:pPr>
      <w:r w:rsidRPr="002B336D">
        <w:rPr>
          <w:lang w:val="en-US"/>
        </w:rPr>
        <w:t>Mes qualités principales sont...</w:t>
      </w:r>
    </w:p>
    <w:p w:rsidR="002325DF" w:rsidRPr="002B336D" w:rsidRDefault="002325DF" w:rsidP="002325DF">
      <w:pPr>
        <w:shd w:val="clear" w:color="auto" w:fill="FFFFFF"/>
        <w:rPr>
          <w:i/>
          <w:iCs/>
        </w:rPr>
      </w:pPr>
      <w:r w:rsidRPr="002B336D">
        <w:rPr>
          <w:i/>
          <w:iCs/>
        </w:rPr>
        <w:t>Используется при перечислении ваших основных качеств</w:t>
      </w:r>
    </w:p>
    <w:p w:rsidR="002325DF" w:rsidRPr="002B336D" w:rsidRDefault="002325DF" w:rsidP="002325DF">
      <w:pPr>
        <w:shd w:val="clear" w:color="auto" w:fill="FFFFFF"/>
        <w:rPr>
          <w:lang w:val="en-US"/>
        </w:rPr>
      </w:pPr>
      <w:r w:rsidRPr="002B336D">
        <w:t xml:space="preserve">Могу сказать, что моей единственной слабой стороной/ слабыми сторонами являются... </w:t>
      </w:r>
      <w:r w:rsidRPr="002B336D">
        <w:rPr>
          <w:lang w:val="en-US"/>
        </w:rPr>
        <w:t xml:space="preserve">. </w:t>
      </w:r>
      <w:r w:rsidRPr="002B336D">
        <w:t>Но</w:t>
      </w:r>
      <w:r w:rsidRPr="002B336D">
        <w:rPr>
          <w:lang w:val="en-US"/>
        </w:rPr>
        <w:t xml:space="preserve"> </w:t>
      </w:r>
      <w:r w:rsidRPr="002B336D">
        <w:t>я</w:t>
      </w:r>
      <w:r w:rsidRPr="002B336D">
        <w:rPr>
          <w:lang w:val="en-US"/>
        </w:rPr>
        <w:t xml:space="preserve"> </w:t>
      </w:r>
      <w:r w:rsidRPr="002B336D">
        <w:t>работаю</w:t>
      </w:r>
      <w:r w:rsidRPr="002B336D">
        <w:rPr>
          <w:lang w:val="en-US"/>
        </w:rPr>
        <w:t xml:space="preserve"> </w:t>
      </w:r>
      <w:r w:rsidRPr="002B336D">
        <w:t>над</w:t>
      </w:r>
      <w:r w:rsidRPr="002B336D">
        <w:rPr>
          <w:lang w:val="en-US"/>
        </w:rPr>
        <w:t xml:space="preserve"> </w:t>
      </w:r>
      <w:r w:rsidRPr="002B336D">
        <w:t>собой</w:t>
      </w:r>
      <w:r w:rsidRPr="002B336D">
        <w:rPr>
          <w:lang w:val="en-US"/>
        </w:rPr>
        <w:t>.</w:t>
      </w:r>
    </w:p>
    <w:p w:rsidR="002325DF" w:rsidRPr="002B336D" w:rsidRDefault="002325DF" w:rsidP="002325DF">
      <w:pPr>
        <w:shd w:val="clear" w:color="auto" w:fill="FFFFFF"/>
        <w:rPr>
          <w:lang w:val="en-US"/>
        </w:rPr>
      </w:pPr>
      <w:r w:rsidRPr="002B336D">
        <w:rPr>
          <w:lang w:val="en-US"/>
        </w:rPr>
        <w:t>Je dirais que mes faiblesses sont... mais j'ai hâte de pouvoir travailler sur ces domaines afin de m'améliorer.</w:t>
      </w:r>
    </w:p>
    <w:p w:rsidR="002325DF" w:rsidRPr="002B336D" w:rsidRDefault="002325DF" w:rsidP="002325DF">
      <w:pPr>
        <w:shd w:val="clear" w:color="auto" w:fill="FFFFFF"/>
        <w:rPr>
          <w:i/>
          <w:iCs/>
        </w:rPr>
      </w:pPr>
      <w:r w:rsidRPr="002B336D">
        <w:rPr>
          <w:i/>
          <w:iCs/>
        </w:rPr>
        <w:t>Используется, чтобы открыть ваши слабые стороны, но с подтекстом, что вы готовы работать над исправлением этого</w:t>
      </w:r>
    </w:p>
    <w:p w:rsidR="002325DF" w:rsidRPr="002B336D" w:rsidRDefault="002325DF" w:rsidP="002325DF">
      <w:pPr>
        <w:shd w:val="clear" w:color="auto" w:fill="FFFFFF"/>
      </w:pPr>
      <w:r w:rsidRPr="002B336D">
        <w:t>Я считаю себя подходящим кандидатом на позицию..., поскольку...</w:t>
      </w:r>
    </w:p>
    <w:p w:rsidR="002325DF" w:rsidRPr="002B336D" w:rsidRDefault="002325DF" w:rsidP="002325DF">
      <w:pPr>
        <w:shd w:val="clear" w:color="auto" w:fill="FFFFFF"/>
        <w:rPr>
          <w:lang w:val="en-US"/>
        </w:rPr>
      </w:pPr>
      <w:r w:rsidRPr="002B336D">
        <w:rPr>
          <w:lang w:val="en-US"/>
        </w:rPr>
        <w:t>Je suis particulièrement apte à pourvoir ce poste parce que...</w:t>
      </w:r>
    </w:p>
    <w:p w:rsidR="002325DF" w:rsidRPr="002B336D" w:rsidRDefault="002325DF" w:rsidP="002325DF">
      <w:pPr>
        <w:shd w:val="clear" w:color="auto" w:fill="FFFFFF"/>
        <w:rPr>
          <w:i/>
          <w:iCs/>
        </w:rPr>
      </w:pPr>
      <w:r w:rsidRPr="002B336D">
        <w:rPr>
          <w:i/>
          <w:iCs/>
        </w:rPr>
        <w:t xml:space="preserve">Используется, чтобы аргументировать, что делает вас хорошим кандидатом на эту </w:t>
      </w:r>
      <w:r w:rsidRPr="002B336D">
        <w:rPr>
          <w:i/>
          <w:iCs/>
        </w:rPr>
        <w:lastRenderedPageBreak/>
        <w:t>позицию.</w:t>
      </w:r>
    </w:p>
    <w:p w:rsidR="002325DF" w:rsidRPr="002B336D" w:rsidRDefault="002325DF" w:rsidP="002325DF">
      <w:pPr>
        <w:shd w:val="clear" w:color="auto" w:fill="FFFFFF"/>
      </w:pPr>
      <w:r w:rsidRPr="002B336D">
        <w:t>Хотя у меня нет опыта работы в..., я был...</w:t>
      </w:r>
    </w:p>
    <w:p w:rsidR="002325DF" w:rsidRPr="002B336D" w:rsidRDefault="002325DF" w:rsidP="002325DF">
      <w:pPr>
        <w:shd w:val="clear" w:color="auto" w:fill="FFFFFF"/>
        <w:rPr>
          <w:lang w:val="de-DE"/>
        </w:rPr>
      </w:pPr>
      <w:r w:rsidRPr="002B336D">
        <w:rPr>
          <w:lang w:val="de-DE"/>
        </w:rPr>
        <w:t>Bien que je n'ai pas d'expérience en..., j'ai eu...</w:t>
      </w:r>
    </w:p>
    <w:p w:rsidR="002325DF" w:rsidRPr="002B336D" w:rsidRDefault="002325DF" w:rsidP="002325DF">
      <w:pPr>
        <w:shd w:val="clear" w:color="auto" w:fill="FFFFFF"/>
        <w:rPr>
          <w:i/>
          <w:iCs/>
        </w:rPr>
      </w:pPr>
      <w:r w:rsidRPr="002B336D">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2B336D" w:rsidRDefault="002325DF" w:rsidP="002325DF">
      <w:pPr>
        <w:shd w:val="clear" w:color="auto" w:fill="FFFFFF"/>
      </w:pPr>
      <w:r w:rsidRPr="002B336D">
        <w:t>Думаю, мои профессиональные навыки в области... отлично подходят к требованиям, выдвигаемым вашей компанией.</w:t>
      </w:r>
    </w:p>
    <w:p w:rsidR="002325DF" w:rsidRPr="002B336D" w:rsidRDefault="002325DF" w:rsidP="002325DF">
      <w:pPr>
        <w:shd w:val="clear" w:color="auto" w:fill="FFFFFF"/>
        <w:rPr>
          <w:lang w:val="en-US"/>
        </w:rPr>
      </w:pPr>
      <w:r w:rsidRPr="002B336D">
        <w:rPr>
          <w:lang w:val="en-US"/>
        </w:rPr>
        <w:t>Mes qualifications / compétences professionnelles semblent très adaptées aux exigences de votre entreprise.</w:t>
      </w:r>
    </w:p>
    <w:p w:rsidR="002325DF" w:rsidRPr="002B336D" w:rsidRDefault="002325DF" w:rsidP="002325DF">
      <w:pPr>
        <w:shd w:val="clear" w:color="auto" w:fill="FFFFFF"/>
        <w:rPr>
          <w:i/>
          <w:iCs/>
        </w:rPr>
      </w:pPr>
      <w:r w:rsidRPr="002B336D">
        <w:rPr>
          <w:i/>
          <w:iCs/>
        </w:rPr>
        <w:t>Используется, чтобы описать, какикие навыки делают вас хорошим кандидатом на рабочее место</w:t>
      </w:r>
    </w:p>
    <w:p w:rsidR="002325DF" w:rsidRPr="002B336D" w:rsidRDefault="002325DF" w:rsidP="002325DF">
      <w:pPr>
        <w:shd w:val="clear" w:color="auto" w:fill="FFFFFF"/>
      </w:pPr>
      <w:r w:rsidRPr="002B336D">
        <w:t>За время работы... я улучшил/развил/приобрел знания/умения...</w:t>
      </w:r>
    </w:p>
    <w:p w:rsidR="002325DF" w:rsidRPr="002B336D" w:rsidRDefault="002325DF" w:rsidP="002325DF">
      <w:pPr>
        <w:shd w:val="clear" w:color="auto" w:fill="FFFFFF"/>
        <w:rPr>
          <w:lang w:val="en-US"/>
        </w:rPr>
      </w:pPr>
      <w:r w:rsidRPr="002B336D">
        <w:rPr>
          <w:lang w:val="en-US"/>
        </w:rPr>
        <w:t>Durant mon expérience en tant que..., j'ai développé mes connaissances en...</w:t>
      </w:r>
    </w:p>
    <w:p w:rsidR="002325DF" w:rsidRPr="002B336D" w:rsidRDefault="002325DF" w:rsidP="002325DF">
      <w:pPr>
        <w:shd w:val="clear" w:color="auto" w:fill="FFFFFF"/>
        <w:rPr>
          <w:i/>
          <w:iCs/>
        </w:rPr>
      </w:pPr>
      <w:r w:rsidRPr="002B336D">
        <w:rPr>
          <w:i/>
          <w:iCs/>
        </w:rPr>
        <w:t>Используется, чтобы описать ваш опыт в конкретной области и способность и готовность к приобретению новых навыков</w:t>
      </w:r>
    </w:p>
    <w:p w:rsidR="002325DF" w:rsidRPr="007905BE" w:rsidRDefault="002325DF" w:rsidP="002325DF">
      <w:pPr>
        <w:shd w:val="clear" w:color="auto" w:fill="FFFFFF"/>
        <w:rPr>
          <w:lang w:val="en-US"/>
        </w:rPr>
      </w:pPr>
      <w:r w:rsidRPr="002B336D">
        <w:t>Я</w:t>
      </w:r>
      <w:r w:rsidRPr="007905BE">
        <w:rPr>
          <w:lang w:val="en-US"/>
        </w:rPr>
        <w:t xml:space="preserve"> </w:t>
      </w:r>
      <w:r w:rsidRPr="002B336D">
        <w:t>специализируюсь</w:t>
      </w:r>
      <w:r w:rsidRPr="007905BE">
        <w:rPr>
          <w:lang w:val="en-US"/>
        </w:rPr>
        <w:t xml:space="preserve"> </w:t>
      </w:r>
      <w:proofErr w:type="gramStart"/>
      <w:r w:rsidRPr="002B336D">
        <w:t>на</w:t>
      </w:r>
      <w:proofErr w:type="gramEnd"/>
      <w:r w:rsidRPr="007905BE">
        <w:rPr>
          <w:lang w:val="en-US"/>
        </w:rPr>
        <w:t>...</w:t>
      </w:r>
    </w:p>
    <w:p w:rsidR="002325DF" w:rsidRPr="007905BE" w:rsidRDefault="002325DF" w:rsidP="002325DF">
      <w:pPr>
        <w:shd w:val="clear" w:color="auto" w:fill="FFFFFF"/>
        <w:rPr>
          <w:lang w:val="en-US"/>
        </w:rPr>
      </w:pPr>
      <w:r w:rsidRPr="002B336D">
        <w:rPr>
          <w:lang w:val="en-US"/>
        </w:rPr>
        <w:t>Mon</w:t>
      </w:r>
      <w:r w:rsidRPr="007905BE">
        <w:rPr>
          <w:lang w:val="en-US"/>
        </w:rPr>
        <w:t xml:space="preserve"> </w:t>
      </w:r>
      <w:r w:rsidRPr="002B336D">
        <w:rPr>
          <w:lang w:val="en-US"/>
        </w:rPr>
        <w:t>domaine</w:t>
      </w:r>
      <w:r w:rsidRPr="007905BE">
        <w:rPr>
          <w:lang w:val="en-US"/>
        </w:rPr>
        <w:t xml:space="preserve"> </w:t>
      </w:r>
      <w:r w:rsidRPr="002B336D">
        <w:rPr>
          <w:lang w:val="en-US"/>
        </w:rPr>
        <w:t>d</w:t>
      </w:r>
      <w:r w:rsidRPr="007905BE">
        <w:rPr>
          <w:lang w:val="en-US"/>
        </w:rPr>
        <w:t>'</w:t>
      </w:r>
      <w:r w:rsidRPr="002B336D">
        <w:rPr>
          <w:lang w:val="en-US"/>
        </w:rPr>
        <w:t>expertise</w:t>
      </w:r>
      <w:r w:rsidRPr="007905BE">
        <w:rPr>
          <w:lang w:val="en-US"/>
        </w:rPr>
        <w:t xml:space="preserve"> </w:t>
      </w:r>
      <w:proofErr w:type="gramStart"/>
      <w:r w:rsidRPr="002B336D">
        <w:rPr>
          <w:lang w:val="en-US"/>
        </w:rPr>
        <w:t>est</w:t>
      </w:r>
      <w:proofErr w:type="gramEnd"/>
      <w:r w:rsidRPr="007905BE">
        <w:rPr>
          <w:lang w:val="en-US"/>
        </w:rPr>
        <w:t>...</w:t>
      </w:r>
    </w:p>
    <w:p w:rsidR="002325DF" w:rsidRPr="002B336D" w:rsidRDefault="002325DF" w:rsidP="002325DF">
      <w:pPr>
        <w:shd w:val="clear" w:color="auto" w:fill="FFFFFF"/>
        <w:rPr>
          <w:i/>
          <w:iCs/>
        </w:rPr>
      </w:pPr>
      <w:r w:rsidRPr="002B336D">
        <w:rPr>
          <w:i/>
          <w:iCs/>
        </w:rPr>
        <w:t>Используется, чтобы описать в какой области вы лучше всего разбираетесь</w:t>
      </w:r>
    </w:p>
    <w:p w:rsidR="002325DF" w:rsidRPr="002B336D" w:rsidRDefault="002325DF" w:rsidP="002325DF">
      <w:pPr>
        <w:shd w:val="clear" w:color="auto" w:fill="FFFFFF"/>
      </w:pPr>
      <w:r w:rsidRPr="002B336D">
        <w:t>За время работы в ... я развил свои навыки...</w:t>
      </w:r>
    </w:p>
    <w:p w:rsidR="002325DF" w:rsidRPr="002B336D" w:rsidRDefault="002325DF" w:rsidP="002325DF">
      <w:pPr>
        <w:shd w:val="clear" w:color="auto" w:fill="FFFFFF"/>
        <w:rPr>
          <w:lang w:val="en-US"/>
        </w:rPr>
      </w:pPr>
      <w:r w:rsidRPr="002B336D">
        <w:rPr>
          <w:lang w:val="en-US"/>
        </w:rPr>
        <w:t>Pendant que je travaillais à... j'ai développé des compétences en...</w:t>
      </w:r>
    </w:p>
    <w:p w:rsidR="002325DF" w:rsidRPr="002B336D" w:rsidRDefault="002325DF" w:rsidP="002325DF">
      <w:pPr>
        <w:shd w:val="clear" w:color="auto" w:fill="FFFFFF"/>
        <w:rPr>
          <w:i/>
          <w:iCs/>
        </w:rPr>
      </w:pPr>
      <w:r w:rsidRPr="002B336D">
        <w:rPr>
          <w:i/>
          <w:iCs/>
        </w:rPr>
        <w:t>Используется, чтобы описать ваш опыт в конкретной области и способность и готовность к приобретению новых навыков</w:t>
      </w:r>
    </w:p>
    <w:p w:rsidR="002325DF" w:rsidRPr="002B336D" w:rsidRDefault="002325DF" w:rsidP="002325DF">
      <w:pPr>
        <w:shd w:val="clear" w:color="auto" w:fill="FFFFFF"/>
      </w:pPr>
      <w:r w:rsidRPr="002B336D">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2B336D" w:rsidRDefault="002325DF" w:rsidP="002325DF">
      <w:pPr>
        <w:shd w:val="clear" w:color="auto" w:fill="FFFFFF"/>
        <w:rPr>
          <w:lang w:val="en-US"/>
        </w:rPr>
      </w:pPr>
      <w:r w:rsidRPr="002B336D">
        <w:rPr>
          <w:lang w:val="en-US"/>
        </w:rPr>
        <w:t>Même en travaillant sous pression, je fournis un travail précis et rigoureux. C'est pourquoi je pense que je serais tout à fait adapté(e) à ce poste et ses exigences en matière de...</w:t>
      </w:r>
    </w:p>
    <w:p w:rsidR="002325DF" w:rsidRPr="002B336D" w:rsidRDefault="002325DF" w:rsidP="002325DF">
      <w:pPr>
        <w:shd w:val="clear" w:color="auto" w:fill="FFFFFF"/>
        <w:rPr>
          <w:i/>
          <w:iCs/>
        </w:rPr>
      </w:pPr>
      <w:r w:rsidRPr="002B336D">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2B336D" w:rsidRDefault="002325DF" w:rsidP="002325DF">
      <w:pPr>
        <w:shd w:val="clear" w:color="auto" w:fill="FFFFFF"/>
      </w:pPr>
      <w:r w:rsidRPr="002B336D">
        <w:t>Даже под давлением я могу соостветствовать высоким стандартам</w:t>
      </w:r>
    </w:p>
    <w:p w:rsidR="002325DF" w:rsidRPr="002B336D" w:rsidRDefault="002325DF" w:rsidP="002325DF">
      <w:pPr>
        <w:shd w:val="clear" w:color="auto" w:fill="FFFFFF"/>
        <w:rPr>
          <w:lang w:val="en-US"/>
        </w:rPr>
      </w:pPr>
      <w:r w:rsidRPr="002B336D">
        <w:rPr>
          <w:lang w:val="en-US"/>
        </w:rPr>
        <w:t>Même sous pression, je produis toujours un travail de haute qualité.</w:t>
      </w:r>
    </w:p>
    <w:p w:rsidR="002325DF" w:rsidRPr="002B336D" w:rsidRDefault="002325DF" w:rsidP="002325DF">
      <w:pPr>
        <w:shd w:val="clear" w:color="auto" w:fill="FFFFFF"/>
        <w:rPr>
          <w:i/>
          <w:iCs/>
        </w:rPr>
      </w:pPr>
      <w:r w:rsidRPr="002B336D">
        <w:rPr>
          <w:i/>
          <w:iCs/>
        </w:rPr>
        <w:t>Используется, чтобы показать, что вы можете работать в требовательной рабочей среде</w:t>
      </w:r>
    </w:p>
    <w:p w:rsidR="002325DF" w:rsidRPr="002B336D" w:rsidRDefault="002325DF" w:rsidP="002325DF">
      <w:pPr>
        <w:shd w:val="clear" w:color="auto" w:fill="FFFFFF"/>
      </w:pPr>
      <w:r w:rsidRPr="002B336D">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2B336D" w:rsidRDefault="002325DF" w:rsidP="002325DF">
      <w:pPr>
        <w:shd w:val="clear" w:color="auto" w:fill="FFFFFF"/>
        <w:rPr>
          <w:lang w:val="en-US"/>
        </w:rPr>
      </w:pPr>
      <w:r w:rsidRPr="002B336D">
        <w:rPr>
          <w:lang w:val="en-US"/>
        </w:rPr>
        <w:t>Je voudrais donc avoir l'opportunité de d'investir mes centres d'intérêts dans cet emploi.</w:t>
      </w:r>
    </w:p>
    <w:p w:rsidR="002325DF" w:rsidRPr="002B336D" w:rsidRDefault="002325DF" w:rsidP="002325DF">
      <w:pPr>
        <w:shd w:val="clear" w:color="auto" w:fill="FFFFFF"/>
        <w:rPr>
          <w:i/>
          <w:iCs/>
        </w:rPr>
      </w:pPr>
      <w:r w:rsidRPr="002B336D">
        <w:rPr>
          <w:i/>
          <w:iCs/>
        </w:rPr>
        <w:t>Используется, чтобы показать вашу личную заинтересованность в работе</w:t>
      </w:r>
    </w:p>
    <w:p w:rsidR="002325DF" w:rsidRPr="002B336D" w:rsidRDefault="002325DF" w:rsidP="002325DF">
      <w:pPr>
        <w:shd w:val="clear" w:color="auto" w:fill="FFFFFF"/>
      </w:pPr>
      <w:r w:rsidRPr="002B336D">
        <w:t>Я живо заинтересован в ... и оценю возможность/шанс применить мои знания на этой работе</w:t>
      </w:r>
    </w:p>
    <w:p w:rsidR="002325DF" w:rsidRPr="002B336D" w:rsidRDefault="002325DF" w:rsidP="002325DF">
      <w:pPr>
        <w:shd w:val="clear" w:color="auto" w:fill="FFFFFF"/>
        <w:rPr>
          <w:lang w:val="en-US"/>
        </w:rPr>
      </w:pPr>
      <w:r w:rsidRPr="002B336D">
        <w:rPr>
          <w:lang w:val="en-US"/>
        </w:rPr>
        <w:t>J'ai un intérêt tout particulier pour... et je serais ravi de pouvoir étendre mes connaissances en... en travaillant avec vous.</w:t>
      </w:r>
    </w:p>
    <w:p w:rsidR="002325DF" w:rsidRPr="002B336D" w:rsidRDefault="002325DF" w:rsidP="002325DF">
      <w:pPr>
        <w:shd w:val="clear" w:color="auto" w:fill="FFFFFF"/>
        <w:rPr>
          <w:i/>
          <w:iCs/>
        </w:rPr>
      </w:pPr>
      <w:r w:rsidRPr="002B336D">
        <w:rPr>
          <w:i/>
          <w:iCs/>
        </w:rPr>
        <w:t>Используется, чтобы показать вашу личную заинтересованность в работе</w:t>
      </w:r>
    </w:p>
    <w:p w:rsidR="002325DF" w:rsidRPr="002B336D" w:rsidRDefault="002325DF" w:rsidP="002325DF">
      <w:pPr>
        <w:shd w:val="clear" w:color="auto" w:fill="FFFFFF"/>
      </w:pPr>
      <w:r w:rsidRPr="002B336D">
        <w:t>Как вы можете видеть в приложенном к письму резюме, мой опыт работы и специальность соответстввуют требованиям на должность</w:t>
      </w:r>
    </w:p>
    <w:p w:rsidR="002325DF" w:rsidRPr="002B336D" w:rsidRDefault="002325DF" w:rsidP="002325DF">
      <w:pPr>
        <w:shd w:val="clear" w:color="auto" w:fill="FFFFFF"/>
        <w:rPr>
          <w:lang w:val="en-US"/>
        </w:rPr>
      </w:pPr>
      <w:r w:rsidRPr="002B336D">
        <w:rPr>
          <w:lang w:val="en-US"/>
        </w:rPr>
        <w:t>Comme vous pouvez le voir sur mon CV, mon expérience et mes qualifications correspondent aux exigences de ce poste.</w:t>
      </w:r>
    </w:p>
    <w:p w:rsidR="002325DF" w:rsidRPr="002B336D" w:rsidRDefault="002325DF" w:rsidP="002325DF">
      <w:pPr>
        <w:shd w:val="clear" w:color="auto" w:fill="FFFFFF"/>
        <w:rPr>
          <w:i/>
          <w:iCs/>
        </w:rPr>
      </w:pPr>
      <w:r w:rsidRPr="002B336D">
        <w:rPr>
          <w:i/>
          <w:iCs/>
        </w:rPr>
        <w:t>Используется, чтобы сослаться на резюме и показать, как хорошо вам подходит эта работа</w:t>
      </w:r>
    </w:p>
    <w:p w:rsidR="002325DF" w:rsidRPr="002B336D" w:rsidRDefault="002325DF" w:rsidP="002325DF">
      <w:pPr>
        <w:shd w:val="clear" w:color="auto" w:fill="FFFFFF"/>
      </w:pPr>
      <w:r w:rsidRPr="002B336D">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2B336D" w:rsidRDefault="002325DF" w:rsidP="002325DF">
      <w:pPr>
        <w:shd w:val="clear" w:color="auto" w:fill="FFFFFF"/>
        <w:rPr>
          <w:lang w:val="en-US"/>
        </w:rPr>
      </w:pPr>
      <w:r w:rsidRPr="002B336D">
        <w:rPr>
          <w:lang w:val="en-US"/>
        </w:rPr>
        <w:t xml:space="preserve">Mon emploi actuel en tant que... pour... m'a permis de pouvoir travailler sous pression, en équipe, où il est essentiel d'être capable de travailler étroitement avec ses collègues pour honorer les </w:t>
      </w:r>
      <w:r w:rsidRPr="002B336D">
        <w:rPr>
          <w:lang w:val="en-US"/>
        </w:rPr>
        <w:lastRenderedPageBreak/>
        <w:t>délais.</w:t>
      </w:r>
    </w:p>
    <w:p w:rsidR="002325DF" w:rsidRPr="002B336D" w:rsidRDefault="002325DF" w:rsidP="002325DF">
      <w:pPr>
        <w:shd w:val="clear" w:color="auto" w:fill="FFFFFF"/>
        <w:rPr>
          <w:i/>
          <w:iCs/>
        </w:rPr>
      </w:pPr>
      <w:r w:rsidRPr="002B336D">
        <w:rPr>
          <w:i/>
          <w:iCs/>
        </w:rPr>
        <w:t>Используется, чтобы проиллюстрировать, какие навыки вы приобрели на вашей сегодняшней работе</w:t>
      </w:r>
    </w:p>
    <w:p w:rsidR="002325DF" w:rsidRPr="002B336D" w:rsidRDefault="002325DF" w:rsidP="002325DF">
      <w:pPr>
        <w:shd w:val="clear" w:color="auto" w:fill="FFFFFF"/>
      </w:pPr>
      <w:r w:rsidRPr="002B336D">
        <w:t>В дополнение к моим обязанностям ... я развил в себе такие качества как...</w:t>
      </w:r>
    </w:p>
    <w:p w:rsidR="002325DF" w:rsidRPr="002B336D" w:rsidRDefault="002325DF" w:rsidP="002325DF">
      <w:pPr>
        <w:shd w:val="clear" w:color="auto" w:fill="FFFFFF"/>
        <w:rPr>
          <w:lang w:val="de-DE"/>
        </w:rPr>
      </w:pPr>
      <w:r w:rsidRPr="002B336D">
        <w:rPr>
          <w:lang w:val="de-DE"/>
        </w:rPr>
        <w:t>En plus de mes responsabilités en tant que..., j'ai aussi développer des compétences en...</w:t>
      </w:r>
    </w:p>
    <w:p w:rsidR="002325DF" w:rsidRPr="002B336D" w:rsidRDefault="002325DF" w:rsidP="002325DF">
      <w:pPr>
        <w:shd w:val="clear" w:color="auto" w:fill="FFFFFF"/>
        <w:rPr>
          <w:i/>
          <w:iCs/>
        </w:rPr>
      </w:pPr>
      <w:r w:rsidRPr="002B336D">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2B336D" w:rsidRDefault="002325DF" w:rsidP="002325DF">
      <w:pPr>
        <w:shd w:val="clear" w:color="auto" w:fill="FFFFFF"/>
        <w:outlineLvl w:val="2"/>
      </w:pPr>
      <w:r w:rsidRPr="002B336D">
        <w:t>Умения</w:t>
      </w:r>
    </w:p>
    <w:p w:rsidR="002325DF" w:rsidRPr="002B336D" w:rsidRDefault="002325DF" w:rsidP="002325DF">
      <w:pPr>
        <w:shd w:val="clear" w:color="auto" w:fill="FFFFFF"/>
      </w:pPr>
      <w:r w:rsidRPr="002B336D">
        <w:t>Мой родной язык..., я также говорю по...</w:t>
      </w:r>
    </w:p>
    <w:p w:rsidR="002325DF" w:rsidRPr="002B336D" w:rsidRDefault="002325DF" w:rsidP="002325DF">
      <w:pPr>
        <w:shd w:val="clear" w:color="auto" w:fill="FFFFFF"/>
        <w:rPr>
          <w:lang w:val="de-DE"/>
        </w:rPr>
      </w:pPr>
      <w:r w:rsidRPr="002B336D">
        <w:rPr>
          <w:lang w:val="de-DE"/>
        </w:rPr>
        <w:t>Ma langue maternelle est..., mais je parle aussi...</w:t>
      </w:r>
    </w:p>
    <w:p w:rsidR="002325DF" w:rsidRPr="002B336D" w:rsidRDefault="002325DF" w:rsidP="002325DF">
      <w:pPr>
        <w:shd w:val="clear" w:color="auto" w:fill="FFFFFF"/>
        <w:rPr>
          <w:i/>
          <w:iCs/>
        </w:rPr>
      </w:pPr>
      <w:r w:rsidRPr="002B336D">
        <w:rPr>
          <w:i/>
          <w:iCs/>
        </w:rPr>
        <w:t>Ваш родной язык и другие языки, на которых вы бегло разговариваете</w:t>
      </w:r>
    </w:p>
    <w:p w:rsidR="002325DF" w:rsidRPr="002B336D" w:rsidRDefault="002325DF" w:rsidP="002325DF">
      <w:pPr>
        <w:shd w:val="clear" w:color="auto" w:fill="FFFFFF"/>
        <w:rPr>
          <w:lang w:val="de-DE"/>
        </w:rPr>
      </w:pPr>
      <w:r w:rsidRPr="002B336D">
        <w:t>Я</w:t>
      </w:r>
      <w:r w:rsidRPr="002B336D">
        <w:rPr>
          <w:lang w:val="de-DE"/>
        </w:rPr>
        <w:t xml:space="preserve"> </w:t>
      </w:r>
      <w:r w:rsidRPr="002B336D">
        <w:t>отлично</w:t>
      </w:r>
      <w:r w:rsidRPr="002B336D">
        <w:rPr>
          <w:lang w:val="de-DE"/>
        </w:rPr>
        <w:t xml:space="preserve"> </w:t>
      </w:r>
      <w:r w:rsidRPr="002B336D">
        <w:t>владею</w:t>
      </w:r>
      <w:r w:rsidRPr="002B336D">
        <w:rPr>
          <w:lang w:val="de-DE"/>
        </w:rPr>
        <w:t>...</w:t>
      </w:r>
    </w:p>
    <w:p w:rsidR="002325DF" w:rsidRPr="002B336D" w:rsidRDefault="002325DF" w:rsidP="002325DF">
      <w:pPr>
        <w:shd w:val="clear" w:color="auto" w:fill="FFFFFF"/>
        <w:rPr>
          <w:lang w:val="de-DE"/>
        </w:rPr>
      </w:pPr>
      <w:r w:rsidRPr="002B336D">
        <w:rPr>
          <w:lang w:val="de-DE"/>
        </w:rPr>
        <w:t>J'ai une excellente maîtrise du...</w:t>
      </w:r>
    </w:p>
    <w:p w:rsidR="002325DF" w:rsidRPr="002B336D" w:rsidRDefault="002325DF" w:rsidP="002325DF">
      <w:pPr>
        <w:shd w:val="clear" w:color="auto" w:fill="FFFFFF"/>
        <w:rPr>
          <w:i/>
          <w:iCs/>
        </w:rPr>
      </w:pPr>
      <w:r w:rsidRPr="002B336D">
        <w:rPr>
          <w:i/>
          <w:iCs/>
        </w:rPr>
        <w:t>Языки, неявляющиеся вашими роднымы, но которыми вы свободно владеете</w:t>
      </w:r>
    </w:p>
    <w:p w:rsidR="002325DF" w:rsidRPr="002B336D" w:rsidRDefault="002325DF" w:rsidP="002325DF">
      <w:pPr>
        <w:shd w:val="clear" w:color="auto" w:fill="FFFFFF"/>
      </w:pPr>
      <w:r w:rsidRPr="002B336D">
        <w:t>Я свободно говорю по...</w:t>
      </w:r>
    </w:p>
    <w:p w:rsidR="002325DF" w:rsidRPr="002B336D" w:rsidRDefault="002325DF" w:rsidP="002325DF">
      <w:pPr>
        <w:shd w:val="clear" w:color="auto" w:fill="FFFFFF"/>
      </w:pPr>
      <w:r w:rsidRPr="002B336D">
        <w:t>J'ai une connaissance pratique de...</w:t>
      </w:r>
    </w:p>
    <w:p w:rsidR="002325DF" w:rsidRPr="002B336D" w:rsidRDefault="002325DF" w:rsidP="002325DF">
      <w:pPr>
        <w:shd w:val="clear" w:color="auto" w:fill="FFFFFF"/>
        <w:rPr>
          <w:i/>
          <w:iCs/>
        </w:rPr>
      </w:pPr>
      <w:r w:rsidRPr="002B336D">
        <w:rPr>
          <w:i/>
          <w:iCs/>
        </w:rPr>
        <w:t>Языки, неявляющиеся вашим родным, но которыми вы свободно владеете</w:t>
      </w:r>
    </w:p>
    <w:p w:rsidR="002325DF" w:rsidRPr="002B336D" w:rsidRDefault="002325DF" w:rsidP="002325DF">
      <w:pPr>
        <w:shd w:val="clear" w:color="auto" w:fill="FFFFFF"/>
      </w:pPr>
      <w:r w:rsidRPr="002B336D">
        <w:t>Я имею ...-тилетний опыт работы в...</w:t>
      </w:r>
    </w:p>
    <w:p w:rsidR="002325DF" w:rsidRPr="002B336D" w:rsidRDefault="002325DF" w:rsidP="002325DF">
      <w:pPr>
        <w:shd w:val="clear" w:color="auto" w:fill="FFFFFF"/>
        <w:rPr>
          <w:lang w:val="en-US"/>
        </w:rPr>
      </w:pPr>
      <w:r w:rsidRPr="002B336D">
        <w:rPr>
          <w:lang w:val="en-US"/>
        </w:rPr>
        <w:t>J'ai travaillé pendant ... ans en tant que...</w:t>
      </w:r>
    </w:p>
    <w:p w:rsidR="002325DF" w:rsidRPr="002B336D" w:rsidRDefault="002325DF" w:rsidP="002325DF">
      <w:pPr>
        <w:shd w:val="clear" w:color="auto" w:fill="FFFFFF"/>
        <w:rPr>
          <w:i/>
          <w:iCs/>
        </w:rPr>
      </w:pPr>
      <w:r w:rsidRPr="002B336D">
        <w:rPr>
          <w:i/>
          <w:iCs/>
        </w:rPr>
        <w:t>Ваш опыт работы в конкретной сфере</w:t>
      </w:r>
    </w:p>
    <w:p w:rsidR="002325DF" w:rsidRPr="002B336D" w:rsidRDefault="002325DF" w:rsidP="002325DF">
      <w:pPr>
        <w:shd w:val="clear" w:color="auto" w:fill="FFFFFF"/>
      </w:pPr>
      <w:r w:rsidRPr="002B336D">
        <w:t>Я являюсь продвинутым пользователем...</w:t>
      </w:r>
    </w:p>
    <w:p w:rsidR="002325DF" w:rsidRPr="007905BE" w:rsidRDefault="002325DF" w:rsidP="002325DF">
      <w:pPr>
        <w:shd w:val="clear" w:color="auto" w:fill="FFFFFF"/>
      </w:pPr>
      <w:r w:rsidRPr="002B336D">
        <w:rPr>
          <w:lang w:val="en-US"/>
        </w:rPr>
        <w:t>Je</w:t>
      </w:r>
      <w:r w:rsidRPr="007905BE">
        <w:t xml:space="preserve"> </w:t>
      </w:r>
      <w:proofErr w:type="gramStart"/>
      <w:r w:rsidRPr="002B336D">
        <w:rPr>
          <w:lang w:val="en-US"/>
        </w:rPr>
        <w:t>suis</w:t>
      </w:r>
      <w:proofErr w:type="gramEnd"/>
      <w:r w:rsidRPr="007905BE">
        <w:t xml:space="preserve"> </w:t>
      </w:r>
      <w:r w:rsidRPr="002B336D">
        <w:rPr>
          <w:lang w:val="en-US"/>
        </w:rPr>
        <w:t>un</w:t>
      </w:r>
      <w:r w:rsidRPr="007905BE">
        <w:t xml:space="preserve"> </w:t>
      </w:r>
      <w:r w:rsidRPr="002B336D">
        <w:rPr>
          <w:lang w:val="en-US"/>
        </w:rPr>
        <w:t>utilisateur</w:t>
      </w:r>
      <w:r w:rsidRPr="007905BE">
        <w:t xml:space="preserve"> </w:t>
      </w:r>
      <w:r w:rsidRPr="002B336D">
        <w:rPr>
          <w:lang w:val="en-US"/>
        </w:rPr>
        <w:t>confirm</w:t>
      </w:r>
      <w:r w:rsidRPr="007905BE">
        <w:t xml:space="preserve">é </w:t>
      </w:r>
      <w:r w:rsidRPr="002B336D">
        <w:rPr>
          <w:lang w:val="en-US"/>
        </w:rPr>
        <w:t>de</w:t>
      </w:r>
      <w:r w:rsidRPr="007905BE">
        <w:t>...</w:t>
      </w:r>
    </w:p>
    <w:p w:rsidR="002325DF" w:rsidRPr="002B336D" w:rsidRDefault="002325DF" w:rsidP="002325DF">
      <w:pPr>
        <w:shd w:val="clear" w:color="auto" w:fill="FFFFFF"/>
        <w:rPr>
          <w:i/>
          <w:iCs/>
        </w:rPr>
      </w:pPr>
      <w:r w:rsidRPr="002B336D">
        <w:rPr>
          <w:i/>
          <w:iCs/>
        </w:rPr>
        <w:t>Навыки работы с компьютером</w:t>
      </w:r>
    </w:p>
    <w:p w:rsidR="002325DF" w:rsidRPr="002B336D" w:rsidRDefault="002325DF" w:rsidP="002325DF">
      <w:pPr>
        <w:shd w:val="clear" w:color="auto" w:fill="FFFFFF"/>
      </w:pPr>
      <w:r w:rsidRPr="002B336D">
        <w:t>Полагаю, я обладаю отличным сочетанием ... и ...</w:t>
      </w:r>
    </w:p>
    <w:p w:rsidR="002325DF" w:rsidRPr="002B336D" w:rsidRDefault="002325DF" w:rsidP="002325DF">
      <w:pPr>
        <w:shd w:val="clear" w:color="auto" w:fill="FFFFFF"/>
        <w:rPr>
          <w:lang w:val="de-DE"/>
        </w:rPr>
      </w:pPr>
      <w:r w:rsidRPr="002B336D">
        <w:rPr>
          <w:lang w:val="de-DE"/>
        </w:rPr>
        <w:t>Je pense que je possède un bon équilibre de... et de...</w:t>
      </w:r>
    </w:p>
    <w:p w:rsidR="002325DF" w:rsidRPr="002B336D" w:rsidRDefault="002325DF" w:rsidP="002325DF">
      <w:pPr>
        <w:shd w:val="clear" w:color="auto" w:fill="FFFFFF"/>
        <w:rPr>
          <w:i/>
          <w:iCs/>
        </w:rPr>
      </w:pPr>
      <w:r w:rsidRPr="002B336D">
        <w:rPr>
          <w:i/>
          <w:iCs/>
        </w:rPr>
        <w:t>Используется, чтобы показать, насколько сбаллансированы ваши навыки</w:t>
      </w:r>
    </w:p>
    <w:p w:rsidR="002325DF" w:rsidRPr="002B336D" w:rsidRDefault="002325DF" w:rsidP="002325DF">
      <w:pPr>
        <w:shd w:val="clear" w:color="auto" w:fill="FFFFFF"/>
        <w:rPr>
          <w:lang w:val="en-US"/>
        </w:rPr>
      </w:pPr>
      <w:r w:rsidRPr="002B336D">
        <w:t>Отличные</w:t>
      </w:r>
      <w:r w:rsidRPr="002B336D">
        <w:rPr>
          <w:lang w:val="en-US"/>
        </w:rPr>
        <w:t xml:space="preserve"> </w:t>
      </w:r>
      <w:r w:rsidRPr="002B336D">
        <w:t>коммуникативные</w:t>
      </w:r>
      <w:r w:rsidRPr="002B336D">
        <w:rPr>
          <w:lang w:val="en-US"/>
        </w:rPr>
        <w:t xml:space="preserve"> </w:t>
      </w:r>
      <w:r w:rsidRPr="002B336D">
        <w:t>навыки</w:t>
      </w:r>
    </w:p>
    <w:p w:rsidR="002325DF" w:rsidRPr="002B336D" w:rsidRDefault="002325DF" w:rsidP="002325DF">
      <w:pPr>
        <w:shd w:val="clear" w:color="auto" w:fill="FFFFFF"/>
        <w:rPr>
          <w:lang w:val="en-US"/>
        </w:rPr>
      </w:pPr>
      <w:r w:rsidRPr="002B336D">
        <w:rPr>
          <w:lang w:val="en-US"/>
        </w:rPr>
        <w:t>Excellentes techniques de communication</w:t>
      </w:r>
    </w:p>
    <w:p w:rsidR="002325DF" w:rsidRPr="002B336D" w:rsidRDefault="002325DF" w:rsidP="002325DF">
      <w:pPr>
        <w:shd w:val="clear" w:color="auto" w:fill="FFFFFF"/>
        <w:rPr>
          <w:i/>
          <w:iCs/>
        </w:rPr>
      </w:pPr>
      <w:r w:rsidRPr="002B336D">
        <w:rPr>
          <w:i/>
          <w:iCs/>
        </w:rPr>
        <w:t>Способность делиться информацией и объяснять что-то вашим коллегам</w:t>
      </w:r>
    </w:p>
    <w:p w:rsidR="002325DF" w:rsidRPr="002B336D" w:rsidRDefault="002325DF" w:rsidP="002325DF">
      <w:pPr>
        <w:shd w:val="clear" w:color="auto" w:fill="FFFFFF"/>
      </w:pPr>
      <w:r w:rsidRPr="002B336D">
        <w:t>Логическая аргументация</w:t>
      </w:r>
    </w:p>
    <w:p w:rsidR="002325DF" w:rsidRPr="002B336D" w:rsidRDefault="002325DF" w:rsidP="002325DF">
      <w:pPr>
        <w:shd w:val="clear" w:color="auto" w:fill="FFFFFF"/>
      </w:pPr>
      <w:r w:rsidRPr="002B336D">
        <w:t>Capacité de déduction</w:t>
      </w:r>
    </w:p>
    <w:p w:rsidR="002325DF" w:rsidRPr="002B336D" w:rsidRDefault="002325DF" w:rsidP="002325DF">
      <w:pPr>
        <w:shd w:val="clear" w:color="auto" w:fill="FFFFFF"/>
        <w:rPr>
          <w:i/>
          <w:iCs/>
        </w:rPr>
      </w:pPr>
      <w:r w:rsidRPr="002B336D">
        <w:rPr>
          <w:i/>
          <w:iCs/>
        </w:rPr>
        <w:t>Способность понимать и объяснять вещи быстро и эффективно</w:t>
      </w:r>
    </w:p>
    <w:p w:rsidR="002325DF" w:rsidRPr="002B336D" w:rsidRDefault="002325DF" w:rsidP="002325DF">
      <w:pPr>
        <w:shd w:val="clear" w:color="auto" w:fill="FFFFFF"/>
      </w:pPr>
      <w:r w:rsidRPr="002B336D">
        <w:t>Логическое мышление</w:t>
      </w:r>
    </w:p>
    <w:p w:rsidR="002325DF" w:rsidRPr="002B336D" w:rsidRDefault="002325DF" w:rsidP="002325DF">
      <w:pPr>
        <w:shd w:val="clear" w:color="auto" w:fill="FFFFFF"/>
      </w:pPr>
      <w:r w:rsidRPr="002B336D">
        <w:t>Esprit de logique</w:t>
      </w:r>
    </w:p>
    <w:p w:rsidR="002325DF" w:rsidRPr="002B336D" w:rsidRDefault="002325DF" w:rsidP="002325DF">
      <w:pPr>
        <w:shd w:val="clear" w:color="auto" w:fill="FFFFFF"/>
        <w:rPr>
          <w:i/>
          <w:iCs/>
        </w:rPr>
      </w:pPr>
      <w:r w:rsidRPr="002B336D">
        <w:rPr>
          <w:i/>
          <w:iCs/>
        </w:rPr>
        <w:t>Способность точно формулировать идеи, в хорошо продуманной манере</w:t>
      </w:r>
    </w:p>
    <w:p w:rsidR="002325DF" w:rsidRPr="002B336D" w:rsidRDefault="002325DF" w:rsidP="002325DF">
      <w:pPr>
        <w:shd w:val="clear" w:color="auto" w:fill="FFFFFF"/>
      </w:pPr>
      <w:r w:rsidRPr="002B336D">
        <w:t>Аналитические способности</w:t>
      </w:r>
    </w:p>
    <w:p w:rsidR="002325DF" w:rsidRPr="002B336D" w:rsidRDefault="002325DF" w:rsidP="002325DF">
      <w:pPr>
        <w:shd w:val="clear" w:color="auto" w:fill="FFFFFF"/>
      </w:pPr>
      <w:r w:rsidRPr="002B336D">
        <w:t>Esprit analytique</w:t>
      </w:r>
    </w:p>
    <w:p w:rsidR="002325DF" w:rsidRPr="002B336D" w:rsidRDefault="002325DF" w:rsidP="002325DF">
      <w:pPr>
        <w:shd w:val="clear" w:color="auto" w:fill="FFFFFF"/>
        <w:rPr>
          <w:i/>
          <w:iCs/>
        </w:rPr>
      </w:pPr>
      <w:r w:rsidRPr="002B336D">
        <w:rPr>
          <w:i/>
          <w:iCs/>
        </w:rPr>
        <w:t>Способность детально оценивать вещи</w:t>
      </w:r>
    </w:p>
    <w:p w:rsidR="002325DF" w:rsidRPr="002B336D" w:rsidRDefault="002325DF" w:rsidP="002325DF">
      <w:pPr>
        <w:shd w:val="clear" w:color="auto" w:fill="FFFFFF"/>
      </w:pPr>
      <w:r w:rsidRPr="002B336D">
        <w:t>Высокие личностные качества</w:t>
      </w:r>
    </w:p>
    <w:p w:rsidR="002325DF" w:rsidRPr="002B336D" w:rsidRDefault="002325DF" w:rsidP="002325DF">
      <w:pPr>
        <w:shd w:val="clear" w:color="auto" w:fill="FFFFFF"/>
      </w:pPr>
      <w:r w:rsidRPr="002B336D">
        <w:t>Compétences relationnelles</w:t>
      </w:r>
    </w:p>
    <w:p w:rsidR="002325DF" w:rsidRPr="002B336D" w:rsidRDefault="002325DF" w:rsidP="002325DF">
      <w:pPr>
        <w:shd w:val="clear" w:color="auto" w:fill="FFFFFF"/>
        <w:rPr>
          <w:i/>
          <w:iCs/>
        </w:rPr>
      </w:pPr>
      <w:r w:rsidRPr="002B336D">
        <w:rPr>
          <w:i/>
          <w:iCs/>
        </w:rPr>
        <w:t>Способность управлять и эффективно общаться с коллегами</w:t>
      </w:r>
    </w:p>
    <w:p w:rsidR="002325DF" w:rsidRPr="002B336D" w:rsidRDefault="002325DF" w:rsidP="002325DF">
      <w:pPr>
        <w:shd w:val="clear" w:color="auto" w:fill="FFFFFF"/>
      </w:pPr>
      <w:r w:rsidRPr="002B336D">
        <w:t>Переговорческие навыки</w:t>
      </w:r>
    </w:p>
    <w:p w:rsidR="002325DF" w:rsidRPr="002B336D" w:rsidRDefault="002325DF" w:rsidP="002325DF">
      <w:pPr>
        <w:shd w:val="clear" w:color="auto" w:fill="FFFFFF"/>
      </w:pPr>
      <w:r w:rsidRPr="002B336D">
        <w:t>Compétences en négociation</w:t>
      </w:r>
    </w:p>
    <w:p w:rsidR="002325DF" w:rsidRPr="002B336D" w:rsidRDefault="002325DF" w:rsidP="002325DF">
      <w:pPr>
        <w:shd w:val="clear" w:color="auto" w:fill="FFFFFF"/>
        <w:rPr>
          <w:i/>
          <w:iCs/>
        </w:rPr>
      </w:pPr>
      <w:r w:rsidRPr="002B336D">
        <w:rPr>
          <w:i/>
          <w:iCs/>
        </w:rPr>
        <w:t>Способность эффективно заключать сделки с другими фирмами</w:t>
      </w:r>
    </w:p>
    <w:p w:rsidR="002325DF" w:rsidRPr="002B336D" w:rsidRDefault="002325DF" w:rsidP="002325DF">
      <w:pPr>
        <w:shd w:val="clear" w:color="auto" w:fill="FFFFFF"/>
      </w:pPr>
      <w:r w:rsidRPr="002B336D">
        <w:t>Презентационные навыки</w:t>
      </w:r>
    </w:p>
    <w:p w:rsidR="002325DF" w:rsidRPr="002B336D" w:rsidRDefault="002325DF" w:rsidP="002325DF">
      <w:pPr>
        <w:shd w:val="clear" w:color="auto" w:fill="FFFFFF"/>
      </w:pPr>
      <w:r w:rsidRPr="002B336D">
        <w:t>Capacités d'exposition</w:t>
      </w:r>
    </w:p>
    <w:p w:rsidR="002325DF" w:rsidRPr="002B336D" w:rsidRDefault="002325DF" w:rsidP="002325DF">
      <w:pPr>
        <w:shd w:val="clear" w:color="auto" w:fill="FFFFFF"/>
        <w:rPr>
          <w:i/>
          <w:iCs/>
        </w:rPr>
      </w:pPr>
      <w:r w:rsidRPr="002B336D">
        <w:rPr>
          <w:i/>
          <w:iCs/>
        </w:rPr>
        <w:t>Способность эффективно презентовать идеи перед большой группой людей</w:t>
      </w:r>
    </w:p>
    <w:p w:rsidR="002325DF" w:rsidRPr="002B336D" w:rsidRDefault="002325DF" w:rsidP="002325DF">
      <w:pPr>
        <w:shd w:val="clear" w:color="auto" w:fill="FFFFFF"/>
        <w:outlineLvl w:val="2"/>
      </w:pPr>
      <w:r w:rsidRPr="002B336D">
        <w:t>Заключение</w:t>
      </w:r>
    </w:p>
    <w:p w:rsidR="002325DF" w:rsidRPr="002B336D" w:rsidRDefault="002325DF" w:rsidP="002325DF">
      <w:pPr>
        <w:shd w:val="clear" w:color="auto" w:fill="FFFFFF"/>
      </w:pPr>
      <w:r w:rsidRPr="002B336D">
        <w:t>Я дествительно хочу получить работу в вашей компании на позиции, которую вы сможете предложить</w:t>
      </w:r>
    </w:p>
    <w:p w:rsidR="002325DF" w:rsidRPr="002B336D" w:rsidRDefault="002325DF" w:rsidP="002325DF">
      <w:pPr>
        <w:shd w:val="clear" w:color="auto" w:fill="FFFFFF"/>
        <w:rPr>
          <w:lang w:val="en-US"/>
        </w:rPr>
      </w:pPr>
      <w:r w:rsidRPr="002B336D">
        <w:rPr>
          <w:lang w:val="en-US"/>
        </w:rPr>
        <w:t>Je suis très motivé(e) par la perspective du poste aux tâches variées que m'offrirait votre compagnie.</w:t>
      </w:r>
    </w:p>
    <w:p w:rsidR="002325DF" w:rsidRPr="002B336D" w:rsidRDefault="002325DF" w:rsidP="002325DF">
      <w:pPr>
        <w:shd w:val="clear" w:color="auto" w:fill="FFFFFF"/>
        <w:rPr>
          <w:i/>
          <w:iCs/>
        </w:rPr>
      </w:pPr>
      <w:r w:rsidRPr="002B336D">
        <w:rPr>
          <w:i/>
          <w:iCs/>
        </w:rPr>
        <w:lastRenderedPageBreak/>
        <w:t>Используется, чтобы в заключении повторить о своем желании работать в компании</w:t>
      </w:r>
    </w:p>
    <w:p w:rsidR="002325DF" w:rsidRPr="002B336D" w:rsidRDefault="002325DF" w:rsidP="002325DF">
      <w:pPr>
        <w:shd w:val="clear" w:color="auto" w:fill="FFFFFF"/>
      </w:pPr>
      <w:r w:rsidRPr="002B336D">
        <w:t>Я рассматриваю новые обязанности/новую должность как вызов, который я хотел бы принять.</w:t>
      </w:r>
    </w:p>
    <w:p w:rsidR="002325DF" w:rsidRPr="002B336D" w:rsidRDefault="002325DF" w:rsidP="002325DF">
      <w:pPr>
        <w:shd w:val="clear" w:color="auto" w:fill="FFFFFF"/>
        <w:rPr>
          <w:lang w:val="en-US"/>
        </w:rPr>
      </w:pPr>
      <w:r w:rsidRPr="002B336D">
        <w:rPr>
          <w:lang w:val="en-US"/>
        </w:rPr>
        <w:t>J'attends avec impatience ce nouveau poste / ces nouvelles tâches, que je perçois comme un défi.</w:t>
      </w:r>
    </w:p>
    <w:p w:rsidR="002325DF" w:rsidRPr="002B336D" w:rsidRDefault="002325DF" w:rsidP="002325DF">
      <w:pPr>
        <w:shd w:val="clear" w:color="auto" w:fill="FFFFFF"/>
        <w:rPr>
          <w:i/>
          <w:iCs/>
        </w:rPr>
      </w:pPr>
      <w:r w:rsidRPr="002B336D">
        <w:rPr>
          <w:i/>
          <w:iCs/>
        </w:rPr>
        <w:t>Используется, чтобы в заключении повторить о своем желании работать в компании</w:t>
      </w:r>
    </w:p>
    <w:p w:rsidR="002325DF" w:rsidRPr="002B336D" w:rsidRDefault="002325DF" w:rsidP="002325DF">
      <w:pPr>
        <w:shd w:val="clear" w:color="auto" w:fill="FFFFFF"/>
      </w:pPr>
      <w:r w:rsidRPr="002B336D">
        <w:t>Я бы с удовольствием лично обсудил с вами подробности должностных обязанностей</w:t>
      </w:r>
    </w:p>
    <w:p w:rsidR="002325DF" w:rsidRPr="002B336D" w:rsidRDefault="002325DF" w:rsidP="002325DF">
      <w:pPr>
        <w:shd w:val="clear" w:color="auto" w:fill="FFFFFF"/>
        <w:rPr>
          <w:lang w:val="en-US"/>
        </w:rPr>
      </w:pPr>
      <w:r w:rsidRPr="002B336D">
        <w:rPr>
          <w:lang w:val="en-US"/>
        </w:rPr>
        <w:t>Je me tiens à votre disposition pour vous apporter plus de détails sur mon parcours ou discuter du poste.</w:t>
      </w:r>
    </w:p>
    <w:p w:rsidR="002325DF" w:rsidRPr="002B336D" w:rsidRDefault="002325DF" w:rsidP="002325DF">
      <w:pPr>
        <w:shd w:val="clear" w:color="auto" w:fill="FFFFFF"/>
        <w:rPr>
          <w:i/>
          <w:iCs/>
        </w:rPr>
      </w:pPr>
      <w:r w:rsidRPr="002B336D">
        <w:rPr>
          <w:i/>
          <w:iCs/>
        </w:rPr>
        <w:t>Используется в заключении как намек на возможность интервью</w:t>
      </w:r>
    </w:p>
    <w:p w:rsidR="002325DF" w:rsidRPr="002B336D" w:rsidRDefault="002325DF" w:rsidP="002325DF">
      <w:pPr>
        <w:shd w:val="clear" w:color="auto" w:fill="FFFFFF"/>
      </w:pPr>
      <w:r w:rsidRPr="002B336D">
        <w:t>Прикрепленным файлом я также высылаю свое резюме</w:t>
      </w:r>
    </w:p>
    <w:p w:rsidR="002325DF" w:rsidRPr="002B336D" w:rsidRDefault="002325DF" w:rsidP="002325DF">
      <w:pPr>
        <w:shd w:val="clear" w:color="auto" w:fill="FFFFFF"/>
        <w:rPr>
          <w:lang w:val="en-US"/>
        </w:rPr>
      </w:pPr>
      <w:r w:rsidRPr="002B336D">
        <w:rPr>
          <w:lang w:val="en-US"/>
        </w:rPr>
        <w:t>Veuillez trouver mon CV ci-joint.</w:t>
      </w:r>
    </w:p>
    <w:p w:rsidR="002325DF" w:rsidRPr="002B336D" w:rsidRDefault="002325DF" w:rsidP="002325DF">
      <w:pPr>
        <w:shd w:val="clear" w:color="auto" w:fill="FFFFFF"/>
        <w:rPr>
          <w:lang w:val="de-DE"/>
        </w:rPr>
      </w:pPr>
      <w:r w:rsidRPr="002B336D">
        <w:t>Я</w:t>
      </w:r>
      <w:r w:rsidRPr="002B336D">
        <w:rPr>
          <w:lang w:val="de-DE"/>
        </w:rPr>
        <w:t xml:space="preserve"> </w:t>
      </w:r>
      <w:r w:rsidRPr="002B336D">
        <w:t>свободен</w:t>
      </w:r>
      <w:r w:rsidRPr="002B336D">
        <w:rPr>
          <w:lang w:val="de-DE"/>
        </w:rPr>
        <w:t>...</w:t>
      </w:r>
    </w:p>
    <w:p w:rsidR="002325DF" w:rsidRPr="002B336D" w:rsidRDefault="002325DF" w:rsidP="002325DF">
      <w:pPr>
        <w:shd w:val="clear" w:color="auto" w:fill="FFFFFF"/>
        <w:rPr>
          <w:lang w:val="de-DE"/>
        </w:rPr>
      </w:pPr>
      <w:r w:rsidRPr="002B336D">
        <w:rPr>
          <w:lang w:val="de-DE"/>
        </w:rPr>
        <w:t>Je suis disponible pour un entretien le...</w:t>
      </w:r>
    </w:p>
    <w:p w:rsidR="002325DF" w:rsidRPr="002B336D" w:rsidRDefault="002325DF" w:rsidP="002325DF">
      <w:pPr>
        <w:shd w:val="clear" w:color="auto" w:fill="FFFFFF"/>
        <w:rPr>
          <w:i/>
          <w:iCs/>
        </w:rPr>
      </w:pPr>
      <w:r w:rsidRPr="002B336D">
        <w:rPr>
          <w:i/>
          <w:iCs/>
        </w:rPr>
        <w:t>Используется, чтобы указать время, когда вы будете свободны для интервью</w:t>
      </w:r>
    </w:p>
    <w:p w:rsidR="002325DF" w:rsidRPr="002B336D" w:rsidRDefault="002325DF" w:rsidP="002325DF">
      <w:pPr>
        <w:shd w:val="clear" w:color="auto" w:fill="FFFFFF"/>
      </w:pPr>
      <w:r w:rsidRPr="002B336D">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2325DF" w:rsidRPr="002B336D" w:rsidRDefault="002325DF" w:rsidP="002325DF">
      <w:pPr>
        <w:shd w:val="clear" w:color="auto" w:fill="FFFFFF"/>
      </w:pPr>
      <w:r w:rsidRPr="002B336D">
        <w:t xml:space="preserve">Merci pour votre temps et considération. </w:t>
      </w:r>
      <w:r w:rsidRPr="002B336D">
        <w:rPr>
          <w:lang w:val="en-US"/>
        </w:rPr>
        <w:t xml:space="preserve">J'attends avec impatience la possibilité de pouvoir discuter avec vous personnellement et de pouvoir vous expliquer pourquoi mon profil correspond particulièrement à ce poste. </w:t>
      </w:r>
      <w:r w:rsidRPr="002B336D">
        <w:t>Veuillez, s'il vous plaît, me contacter par...</w:t>
      </w:r>
    </w:p>
    <w:p w:rsidR="002325DF" w:rsidRPr="002B336D" w:rsidRDefault="002325DF" w:rsidP="002325DF">
      <w:pPr>
        <w:shd w:val="clear" w:color="auto" w:fill="FFFFFF"/>
        <w:rPr>
          <w:i/>
          <w:iCs/>
        </w:rPr>
      </w:pPr>
      <w:r w:rsidRPr="002B336D">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2B336D" w:rsidRDefault="002325DF" w:rsidP="002325DF">
      <w:pPr>
        <w:shd w:val="clear" w:color="auto" w:fill="FFFFFF"/>
        <w:rPr>
          <w:lang w:val="en-US"/>
        </w:rPr>
      </w:pPr>
      <w:r w:rsidRPr="002B336D">
        <w:t>С</w:t>
      </w:r>
      <w:r w:rsidRPr="002B336D">
        <w:rPr>
          <w:lang w:val="en-US"/>
        </w:rPr>
        <w:t xml:space="preserve"> </w:t>
      </w:r>
      <w:r w:rsidRPr="002B336D">
        <w:t>уважением</w:t>
      </w:r>
      <w:r w:rsidRPr="002B336D">
        <w:rPr>
          <w:lang w:val="en-US"/>
        </w:rPr>
        <w:t>...</w:t>
      </w:r>
    </w:p>
    <w:p w:rsidR="002325DF" w:rsidRPr="002B336D" w:rsidRDefault="002325DF" w:rsidP="002325DF">
      <w:pPr>
        <w:shd w:val="clear" w:color="auto" w:fill="FFFFFF"/>
        <w:rPr>
          <w:lang w:val="en-US"/>
        </w:rPr>
      </w:pPr>
      <w:r w:rsidRPr="002B336D">
        <w:rPr>
          <w:lang w:val="en-US"/>
        </w:rPr>
        <w:t>Veuillez agréer mes l'expression de mes salutations distinguées,</w:t>
      </w:r>
    </w:p>
    <w:p w:rsidR="002325DF" w:rsidRPr="002B336D" w:rsidRDefault="002325DF" w:rsidP="002325DF">
      <w:pPr>
        <w:shd w:val="clear" w:color="auto" w:fill="FFFFFF"/>
        <w:rPr>
          <w:i/>
          <w:iCs/>
        </w:rPr>
      </w:pPr>
      <w:r w:rsidRPr="002B336D">
        <w:rPr>
          <w:i/>
          <w:iCs/>
        </w:rPr>
        <w:t>Официально, имя адресата неизвестно</w:t>
      </w:r>
    </w:p>
    <w:p w:rsidR="002325DF" w:rsidRPr="002B336D" w:rsidRDefault="002325DF" w:rsidP="002325DF">
      <w:pPr>
        <w:shd w:val="clear" w:color="auto" w:fill="FFFFFF"/>
      </w:pPr>
      <w:r w:rsidRPr="002B336D">
        <w:t>С уважением ваш...</w:t>
      </w:r>
    </w:p>
    <w:p w:rsidR="002325DF" w:rsidRPr="002B336D" w:rsidRDefault="002325DF" w:rsidP="002325DF">
      <w:pPr>
        <w:shd w:val="clear" w:color="auto" w:fill="FFFFFF"/>
      </w:pPr>
      <w:r w:rsidRPr="002B336D">
        <w:t>Salutations distinguées,</w:t>
      </w:r>
    </w:p>
    <w:p w:rsidR="002325DF" w:rsidRPr="002B336D" w:rsidRDefault="002325DF" w:rsidP="002325DF">
      <w:pPr>
        <w:shd w:val="clear" w:color="auto" w:fill="FFFFFF"/>
        <w:rPr>
          <w:i/>
          <w:iCs/>
        </w:rPr>
      </w:pPr>
      <w:r w:rsidRPr="002B336D">
        <w:rPr>
          <w:i/>
          <w:iCs/>
        </w:rPr>
        <w:t>Официально, широко используется, имя получателя известно</w:t>
      </w:r>
    </w:p>
    <w:p w:rsidR="002325DF" w:rsidRPr="002B336D" w:rsidRDefault="002325DF" w:rsidP="002325DF">
      <w:pPr>
        <w:shd w:val="clear" w:color="auto" w:fill="FFFFFF"/>
        <w:rPr>
          <w:lang w:val="en-US"/>
        </w:rPr>
      </w:pPr>
      <w:r w:rsidRPr="002B336D">
        <w:t>С</w:t>
      </w:r>
      <w:r w:rsidRPr="002B336D">
        <w:rPr>
          <w:lang w:val="en-US"/>
        </w:rPr>
        <w:t xml:space="preserve"> </w:t>
      </w:r>
      <w:r w:rsidRPr="002B336D">
        <w:t>уважением</w:t>
      </w:r>
      <w:r w:rsidRPr="002B336D">
        <w:rPr>
          <w:lang w:val="en-US"/>
        </w:rPr>
        <w:t xml:space="preserve"> </w:t>
      </w:r>
      <w:r w:rsidRPr="002B336D">
        <w:t>ваш</w:t>
      </w:r>
      <w:r w:rsidRPr="002B336D">
        <w:rPr>
          <w:lang w:val="en-US"/>
        </w:rPr>
        <w:t>...</w:t>
      </w:r>
    </w:p>
    <w:p w:rsidR="002325DF" w:rsidRPr="002B336D" w:rsidRDefault="002325DF" w:rsidP="002325DF">
      <w:pPr>
        <w:shd w:val="clear" w:color="auto" w:fill="FFFFFF"/>
        <w:rPr>
          <w:lang w:val="en-US"/>
        </w:rPr>
      </w:pPr>
      <w:r w:rsidRPr="002B336D">
        <w:rPr>
          <w:lang w:val="en-US"/>
        </w:rPr>
        <w:t>Veuillez agréer l'expression de mes sentiments respectueux,</w:t>
      </w:r>
    </w:p>
    <w:p w:rsidR="002325DF" w:rsidRPr="002B336D" w:rsidRDefault="002325DF" w:rsidP="002325DF">
      <w:pPr>
        <w:shd w:val="clear" w:color="auto" w:fill="FFFFFF"/>
        <w:rPr>
          <w:i/>
          <w:iCs/>
        </w:rPr>
      </w:pPr>
      <w:r w:rsidRPr="002B336D">
        <w:rPr>
          <w:i/>
          <w:iCs/>
        </w:rPr>
        <w:t>Официально, редко используется, имя получателя известно</w:t>
      </w:r>
    </w:p>
    <w:p w:rsidR="002325DF" w:rsidRPr="002B336D" w:rsidRDefault="002325DF" w:rsidP="002325DF"/>
    <w:p w:rsidR="002325DF" w:rsidRPr="002B336D" w:rsidRDefault="002325DF" w:rsidP="002325DF">
      <w:pP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3.2</w:t>
      </w:r>
    </w:p>
    <w:p w:rsidR="002325DF" w:rsidRPr="002B336D" w:rsidRDefault="009F38A9" w:rsidP="002325DF">
      <w:pPr>
        <w:pStyle w:val="Default"/>
        <w:ind w:firstLine="567"/>
        <w:jc w:val="both"/>
        <w:rPr>
          <w:b/>
          <w:bCs/>
          <w:iCs/>
          <w:lang w:val="en-US"/>
        </w:rPr>
      </w:pPr>
      <w:r w:rsidRPr="002B336D">
        <w:rPr>
          <w:b/>
          <w:bCs/>
          <w:iCs/>
          <w:lang w:val="en-US"/>
        </w:rPr>
        <w:t>Nanotechnologie</w:t>
      </w:r>
    </w:p>
    <w:p w:rsidR="002325DF" w:rsidRPr="002B336D" w:rsidRDefault="002325DF" w:rsidP="002325DF">
      <w:pPr>
        <w:pStyle w:val="Default"/>
        <w:ind w:firstLine="567"/>
        <w:jc w:val="both"/>
        <w:rPr>
          <w:sz w:val="28"/>
          <w:szCs w:val="28"/>
          <w:lang w:val="en-US"/>
        </w:rPr>
      </w:pPr>
    </w:p>
    <w:p w:rsidR="002325DF" w:rsidRPr="002B336D" w:rsidRDefault="002325DF" w:rsidP="002325DF">
      <w:pPr>
        <w:pStyle w:val="Default"/>
        <w:ind w:firstLine="567"/>
        <w:jc w:val="both"/>
        <w:rPr>
          <w:lang w:val="en-US"/>
        </w:rPr>
      </w:pPr>
      <w:r w:rsidRPr="002B336D">
        <w:rPr>
          <w:lang w:val="en-US"/>
        </w:rPr>
        <w:t xml:space="preserve">Les nanosciences et nanotechnologies (d’après le grec </w:t>
      </w:r>
      <w:r w:rsidRPr="002B336D">
        <w:t>νάνος</w:t>
      </w:r>
      <w:r w:rsidRPr="002B336D">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2B336D" w:rsidRDefault="002325DF" w:rsidP="002325DF">
      <w:pPr>
        <w:pStyle w:val="Default"/>
        <w:ind w:firstLine="567"/>
        <w:jc w:val="both"/>
        <w:rPr>
          <w:lang w:val="en-US"/>
        </w:rPr>
      </w:pPr>
      <w:r w:rsidRPr="002B336D">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2325DF" w:rsidRPr="002B336D" w:rsidRDefault="002325DF" w:rsidP="002325DF">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325DF" w:rsidRPr="002B336D" w:rsidRDefault="002325DF" w:rsidP="002325DF">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2325DF" w:rsidRPr="002B336D" w:rsidRDefault="002325DF" w:rsidP="002325DF">
      <w:pPr>
        <w:pStyle w:val="Default"/>
        <w:ind w:firstLine="567"/>
        <w:jc w:val="both"/>
        <w:rPr>
          <w:lang w:val="en-US"/>
        </w:rPr>
      </w:pPr>
      <w:r w:rsidRPr="002B336D">
        <w:rPr>
          <w:lang w:val="en-US"/>
        </w:rPr>
        <w:t xml:space="preserve">Physique des nanosciences </w:t>
      </w:r>
    </w:p>
    <w:p w:rsidR="002325DF" w:rsidRPr="002B336D" w:rsidRDefault="002325DF" w:rsidP="002325DF">
      <w:pPr>
        <w:pStyle w:val="Default"/>
        <w:ind w:firstLine="567"/>
        <w:jc w:val="both"/>
        <w:rPr>
          <w:lang w:val="en-US"/>
        </w:rPr>
      </w:pPr>
      <w:r w:rsidRPr="002B336D">
        <w:rPr>
          <w:lang w:val="en-US"/>
        </w:rPr>
        <w:lastRenderedPageBreak/>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2325DF" w:rsidRPr="002B336D" w:rsidRDefault="002325DF" w:rsidP="002325DF">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2325DF" w:rsidRPr="002B336D" w:rsidRDefault="002325DF" w:rsidP="002325DF">
      <w:pPr>
        <w:pStyle w:val="Default"/>
        <w:ind w:firstLine="567"/>
        <w:jc w:val="both"/>
        <w:rPr>
          <w:lang w:val="en-US"/>
        </w:rPr>
      </w:pPr>
      <w:r w:rsidRPr="002B336D">
        <w:rPr>
          <w:lang w:val="en-US"/>
        </w:rPr>
        <w:t xml:space="preserve">– quantification de la chaleur: de même dans un circuit de taille nanométrique, on a observé que la chaleur se propage de manière quantifiée. </w:t>
      </w:r>
    </w:p>
    <w:p w:rsidR="002325DF" w:rsidRPr="002B336D" w:rsidRDefault="002325DF" w:rsidP="002325DF">
      <w:pPr>
        <w:pStyle w:val="Default"/>
        <w:ind w:firstLine="567"/>
        <w:jc w:val="both"/>
        <w:rPr>
          <w:lang w:val="en-US"/>
        </w:rPr>
      </w:pPr>
      <w:r w:rsidRPr="002B336D">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325DF" w:rsidRPr="002B336D" w:rsidRDefault="002325DF" w:rsidP="002325DF">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2325DF" w:rsidRPr="002B336D" w:rsidRDefault="002325DF" w:rsidP="002325DF">
      <w:pPr>
        <w:rPr>
          <w:b/>
          <w:lang w:val="en-US"/>
        </w:rPr>
      </w:pPr>
    </w:p>
    <w:p w:rsidR="002325DF" w:rsidRPr="002B336D" w:rsidRDefault="002325DF" w:rsidP="002325DF">
      <w:pP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3.3</w:t>
      </w:r>
    </w:p>
    <w:p w:rsidR="002325DF" w:rsidRPr="002B336D" w:rsidRDefault="002325DF" w:rsidP="002325DF">
      <w:pPr>
        <w:rPr>
          <w:b/>
          <w:lang w:val="en-US"/>
        </w:rPr>
      </w:pPr>
    </w:p>
    <w:p w:rsidR="002325DF" w:rsidRPr="002B336D" w:rsidRDefault="002325DF" w:rsidP="002325DF">
      <w:pPr>
        <w:pStyle w:val="af8"/>
        <w:spacing w:before="0" w:beforeAutospacing="0" w:after="0" w:afterAutospacing="0" w:line="240" w:lineRule="auto"/>
        <w:ind w:firstLine="706"/>
        <w:rPr>
          <w:sz w:val="24"/>
          <w:lang w:val="fr-FR"/>
        </w:rPr>
      </w:pPr>
      <w:r w:rsidRPr="002B336D">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 xml:space="preserve">Le métier de l’ingénieur comporte une ou plusieurs des </w:t>
      </w:r>
      <w:r w:rsidRPr="002B336D">
        <w:rPr>
          <w:rStyle w:val="aff1"/>
          <w:rFonts w:eastAsiaTheme="majorEastAsia"/>
          <w:b w:val="0"/>
          <w:lang w:val="fr-FR"/>
        </w:rPr>
        <w:t>fonctions</w:t>
      </w:r>
      <w:r w:rsidRPr="002B336D">
        <w:rPr>
          <w:lang w:val="fr-FR"/>
        </w:rPr>
        <w:t xml:space="preserve"> suivantes: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L’ingénieur acquiert, entretient et perfectionne les compétences nécessaires à ses missions pour la formation initiale, la formation continue et les enseignements de l’expérience.</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 xml:space="preserve">Ces </w:t>
      </w:r>
      <w:r w:rsidRPr="002B336D">
        <w:rPr>
          <w:rStyle w:val="aff1"/>
          <w:rFonts w:eastAsiaTheme="majorEastAsia"/>
          <w:b w:val="0"/>
          <w:lang w:val="fr-FR"/>
        </w:rPr>
        <w:t>compétences</w:t>
      </w:r>
      <w:r w:rsidRPr="002B336D">
        <w:rPr>
          <w:lang w:val="fr-FR"/>
        </w:rPr>
        <w:t xml:space="preserve"> comprennent notamment :</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connaissance des outils scientifiques et techniques nécessaires à sa mission,</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connaissance des données essentielles caractérisant son domaine d’intervention, les domaines voisins et la préservation de l’environnement.</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maîtrise des systèmes logiques traduisant la dynamique d’évolution de ces domaines,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lastRenderedPageBreak/>
        <w:t>la maîtrise des éléments techniques et non techniques nécessaires au bon exercice de ses fonctions, à l’animation et à la motivation de ses collaborateurs et à la coopération avec les différents partenaires professionnels,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capacité de déceler les signes annonciateurs d’une dérive dans la poursuite des objectifs ou l’emploi des moyens, de définir les actions correctives nécessaires et de les mettre en œuvre,</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capacité d’adapter ses compétences, ses méthodes et ses critères d’action à l’évolution du contexte dans lequel il opère, et des préoccupations de la société.</w:t>
      </w:r>
    </w:p>
    <w:p w:rsidR="002325DF" w:rsidRPr="002B336D" w:rsidRDefault="002325DF" w:rsidP="002325DF">
      <w:pPr>
        <w:rPr>
          <w:lang w:val="fr-FR"/>
        </w:rPr>
      </w:pPr>
    </w:p>
    <w:p w:rsidR="002325DF" w:rsidRPr="002B336D" w:rsidRDefault="002325DF" w:rsidP="002325DF">
      <w:pPr>
        <w:rPr>
          <w:lang w:val="en-US"/>
        </w:rPr>
      </w:pPr>
    </w:p>
    <w:p w:rsidR="002325DF" w:rsidRPr="002B336D" w:rsidRDefault="002325DF" w:rsidP="009F38A9">
      <w:pPr>
        <w:jc w:val="left"/>
      </w:pPr>
      <w:r w:rsidRPr="002B336D">
        <w:rPr>
          <w:b/>
        </w:rPr>
        <w:t>Образец заявления о приеме на работу</w:t>
      </w:r>
      <w:r w:rsidRPr="002B336D">
        <w:t xml:space="preserve"> </w:t>
      </w:r>
    </w:p>
    <w:p w:rsidR="009F38A9" w:rsidRPr="002B336D" w:rsidRDefault="009F38A9" w:rsidP="009F38A9">
      <w:pPr>
        <w:jc w:val="left"/>
      </w:pPr>
    </w:p>
    <w:p w:rsidR="009F38A9" w:rsidRPr="002B336D" w:rsidRDefault="009F38A9" w:rsidP="009F38A9">
      <w:pPr>
        <w:pStyle w:val="Default"/>
        <w:jc w:val="both"/>
        <w:rPr>
          <w:color w:val="auto"/>
          <w:lang w:val="en-US"/>
        </w:rPr>
      </w:pPr>
      <w:r w:rsidRPr="002B336D">
        <w:rPr>
          <w:color w:val="auto"/>
          <w:lang w:val="en-US"/>
        </w:rPr>
        <w:t xml:space="preserve">Anna IVANOVA </w:t>
      </w:r>
    </w:p>
    <w:p w:rsidR="009F38A9" w:rsidRPr="002B336D" w:rsidRDefault="009F38A9" w:rsidP="009F38A9">
      <w:pPr>
        <w:pStyle w:val="Default"/>
        <w:jc w:val="both"/>
        <w:rPr>
          <w:color w:val="auto"/>
          <w:lang w:val="en-US"/>
        </w:rPr>
      </w:pPr>
      <w:r w:rsidRPr="002B336D">
        <w:rPr>
          <w:color w:val="auto"/>
          <w:lang w:val="en-US"/>
        </w:rPr>
        <w:t xml:space="preserve">12 rue Lénine </w:t>
      </w:r>
    </w:p>
    <w:p w:rsidR="009F38A9" w:rsidRPr="002B336D" w:rsidRDefault="009F38A9" w:rsidP="009F38A9">
      <w:pPr>
        <w:pStyle w:val="Default"/>
        <w:jc w:val="both"/>
        <w:rPr>
          <w:color w:val="auto"/>
          <w:lang w:val="en-US"/>
        </w:rPr>
      </w:pPr>
      <w:r w:rsidRPr="002B336D">
        <w:rPr>
          <w:color w:val="auto"/>
          <w:lang w:val="en-US"/>
        </w:rPr>
        <w:t xml:space="preserve">420047 Kazan </w:t>
      </w:r>
    </w:p>
    <w:p w:rsidR="009F38A9" w:rsidRPr="002B336D" w:rsidRDefault="009F38A9" w:rsidP="009F38A9">
      <w:pPr>
        <w:pStyle w:val="Default"/>
        <w:jc w:val="both"/>
        <w:rPr>
          <w:color w:val="auto"/>
          <w:lang w:val="en-US"/>
        </w:rPr>
      </w:pPr>
      <w:r w:rsidRPr="002B336D">
        <w:rPr>
          <w:color w:val="auto"/>
          <w:lang w:val="en-US"/>
        </w:rPr>
        <w:t xml:space="preserve">Russie </w:t>
      </w:r>
    </w:p>
    <w:p w:rsidR="009F38A9" w:rsidRPr="002B336D" w:rsidRDefault="009F38A9" w:rsidP="009F38A9">
      <w:pPr>
        <w:pStyle w:val="Default"/>
        <w:jc w:val="both"/>
        <w:rPr>
          <w:color w:val="auto"/>
          <w:lang w:val="en-US"/>
        </w:rPr>
      </w:pPr>
      <w:r w:rsidRPr="002B336D">
        <w:rPr>
          <w:color w:val="auto"/>
          <w:lang w:val="en-US"/>
        </w:rPr>
        <w:t xml:space="preserve">Département LEA, Centre Censier </w:t>
      </w:r>
    </w:p>
    <w:p w:rsidR="009F38A9" w:rsidRPr="002B336D" w:rsidRDefault="009F38A9" w:rsidP="009F38A9">
      <w:pPr>
        <w:pStyle w:val="Default"/>
        <w:jc w:val="both"/>
        <w:rPr>
          <w:color w:val="auto"/>
          <w:lang w:val="en-US"/>
        </w:rPr>
      </w:pPr>
      <w:r w:rsidRPr="002B336D">
        <w:rPr>
          <w:color w:val="auto"/>
          <w:lang w:val="en-US"/>
        </w:rPr>
        <w:t xml:space="preserve">13, rue de Santeuil </w:t>
      </w:r>
    </w:p>
    <w:p w:rsidR="009F38A9" w:rsidRPr="002B336D" w:rsidRDefault="009F38A9" w:rsidP="009F38A9">
      <w:pPr>
        <w:pStyle w:val="Default"/>
        <w:jc w:val="both"/>
        <w:rPr>
          <w:color w:val="auto"/>
          <w:lang w:val="en-US"/>
        </w:rPr>
      </w:pPr>
      <w:r w:rsidRPr="002B336D">
        <w:rPr>
          <w:color w:val="auto"/>
          <w:lang w:val="en-US"/>
        </w:rPr>
        <w:t xml:space="preserve">75005 Paris </w:t>
      </w:r>
    </w:p>
    <w:p w:rsidR="009F38A9" w:rsidRPr="002B336D" w:rsidRDefault="009F38A9" w:rsidP="009F38A9">
      <w:pPr>
        <w:pStyle w:val="Default"/>
        <w:jc w:val="both"/>
        <w:rPr>
          <w:color w:val="auto"/>
          <w:lang w:val="en-US"/>
        </w:rPr>
      </w:pPr>
      <w:r w:rsidRPr="002B336D">
        <w:rPr>
          <w:color w:val="auto"/>
          <w:lang w:val="en-US"/>
        </w:rPr>
        <w:t xml:space="preserve">Kazan, le 12 février 2014 </w:t>
      </w:r>
    </w:p>
    <w:p w:rsidR="002325DF" w:rsidRPr="002B336D" w:rsidRDefault="002325DF" w:rsidP="002325DF">
      <w:pPr>
        <w:pStyle w:val="Default"/>
        <w:jc w:val="both"/>
        <w:rPr>
          <w:color w:val="auto"/>
          <w:lang w:val="en-US"/>
        </w:rPr>
      </w:pPr>
      <w:r w:rsidRPr="002B336D">
        <w:rPr>
          <w:color w:val="auto"/>
          <w:lang w:val="en-US"/>
        </w:rPr>
        <w:t xml:space="preserve">Objet : demande d’admission au Master 1 Langues et Affaires Economiques Internationales (LAEI) Sorbonne-Nouvelle Paris 3 </w:t>
      </w:r>
    </w:p>
    <w:p w:rsidR="002325DF" w:rsidRPr="002B336D" w:rsidRDefault="002325DF" w:rsidP="002325DF">
      <w:pPr>
        <w:pStyle w:val="Default"/>
        <w:ind w:firstLine="708"/>
        <w:jc w:val="both"/>
        <w:rPr>
          <w:color w:val="auto"/>
          <w:lang w:val="en-US"/>
        </w:rPr>
      </w:pPr>
      <w:r w:rsidRPr="002B336D">
        <w:rPr>
          <w:color w:val="auto"/>
          <w:lang w:val="en-US"/>
        </w:rPr>
        <w:t xml:space="preserve">Madame, Monsieur, </w:t>
      </w:r>
    </w:p>
    <w:p w:rsidR="002325DF" w:rsidRPr="002B336D" w:rsidRDefault="002325DF" w:rsidP="002325DF">
      <w:pPr>
        <w:pStyle w:val="Default"/>
        <w:ind w:firstLine="708"/>
        <w:jc w:val="both"/>
        <w:rPr>
          <w:color w:val="auto"/>
          <w:lang w:val="en-US"/>
        </w:rPr>
      </w:pPr>
      <w:r w:rsidRPr="002B336D">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325DF" w:rsidRPr="002B336D" w:rsidRDefault="002325DF" w:rsidP="002325DF">
      <w:pPr>
        <w:pStyle w:val="Default"/>
        <w:ind w:firstLine="708"/>
        <w:jc w:val="both"/>
        <w:rPr>
          <w:color w:val="auto"/>
          <w:lang w:val="en-US"/>
        </w:rPr>
      </w:pPr>
      <w:r w:rsidRPr="002B336D">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325DF" w:rsidRPr="002B336D" w:rsidRDefault="002325DF" w:rsidP="002325DF">
      <w:pPr>
        <w:pStyle w:val="Default"/>
        <w:ind w:firstLine="708"/>
        <w:jc w:val="both"/>
        <w:rPr>
          <w:color w:val="auto"/>
          <w:lang w:val="en-US"/>
        </w:rPr>
      </w:pPr>
      <w:r w:rsidRPr="002B336D">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325DF" w:rsidRPr="002B336D" w:rsidRDefault="002325DF" w:rsidP="002325DF">
      <w:pPr>
        <w:pStyle w:val="Default"/>
        <w:ind w:firstLine="567"/>
        <w:jc w:val="both"/>
        <w:rPr>
          <w:color w:val="auto"/>
          <w:lang w:val="en-US"/>
        </w:rPr>
      </w:pPr>
      <w:r w:rsidRPr="002B336D">
        <w:rPr>
          <w:color w:val="auto"/>
          <w:lang w:val="en-US"/>
        </w:rPr>
        <w:t xml:space="preserve">Dans l’attente d’une réponse de votre part, veuillez agréer, Madame, Monsieur, l’expression de mes salutations distinguées. </w:t>
      </w:r>
    </w:p>
    <w:p w:rsidR="009F38A9" w:rsidRPr="002B336D" w:rsidRDefault="002325DF" w:rsidP="002325DF">
      <w:r w:rsidRPr="002B336D">
        <w:rPr>
          <w:lang w:val="en-US"/>
        </w:rPr>
        <w:t>Anna</w:t>
      </w:r>
      <w:r w:rsidRPr="002B336D">
        <w:t xml:space="preserve"> </w:t>
      </w:r>
      <w:r w:rsidRPr="002B336D">
        <w:rPr>
          <w:lang w:val="en-US"/>
        </w:rPr>
        <w:t>IVANOVA</w:t>
      </w:r>
      <w:r w:rsidRPr="002B336D">
        <w:t xml:space="preserve">          </w:t>
      </w:r>
    </w:p>
    <w:p w:rsidR="009F38A9" w:rsidRPr="002B336D" w:rsidRDefault="009F38A9" w:rsidP="002325DF">
      <w:pPr>
        <w:rPr>
          <w:b/>
        </w:rPr>
      </w:pPr>
    </w:p>
    <w:p w:rsidR="009F38A9" w:rsidRPr="002B336D" w:rsidRDefault="009F38A9" w:rsidP="009F38A9">
      <w:pPr>
        <w:jc w:val="center"/>
        <w:rPr>
          <w:bCs/>
          <w:spacing w:val="4"/>
          <w:kern w:val="16"/>
          <w:sz w:val="28"/>
          <w:szCs w:val="28"/>
          <w:lang w:val="fr-FR"/>
        </w:rPr>
      </w:pPr>
    </w:p>
    <w:p w:rsidR="00741087" w:rsidRPr="002B336D" w:rsidRDefault="002325DF" w:rsidP="00BD1463">
      <w:pPr>
        <w:ind w:firstLine="0"/>
        <w:rPr>
          <w:b/>
        </w:rPr>
      </w:pPr>
      <w:r w:rsidRPr="002B336D">
        <w:rPr>
          <w:b/>
        </w:rPr>
        <w:t xml:space="preserve">      </w:t>
      </w: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F03FF6" w:rsidRPr="002B336D" w:rsidRDefault="00F03FF6" w:rsidP="00BD1463">
      <w:pPr>
        <w:ind w:firstLine="0"/>
        <w:rPr>
          <w:b/>
        </w:rPr>
      </w:pPr>
      <w:r w:rsidRPr="002B336D">
        <w:rPr>
          <w:b/>
        </w:rPr>
        <w:lastRenderedPageBreak/>
        <w:t>Приложение 3</w:t>
      </w:r>
      <w:r w:rsidR="002325DF" w:rsidRPr="002B336D">
        <w:rPr>
          <w:b/>
        </w:rPr>
        <w:t xml:space="preserve">         </w:t>
      </w:r>
    </w:p>
    <w:p w:rsidR="00F03FF6" w:rsidRPr="002B336D" w:rsidRDefault="00F03FF6" w:rsidP="00F03FF6">
      <w:pPr>
        <w:pStyle w:val="afb"/>
        <w:jc w:val="center"/>
        <w:rPr>
          <w:rFonts w:ascii="Times New Roman" w:hAnsi="Times New Roman"/>
          <w:b/>
          <w:sz w:val="24"/>
          <w:szCs w:val="24"/>
        </w:rPr>
      </w:pPr>
      <w:r w:rsidRPr="002B336D">
        <w:rPr>
          <w:rFonts w:ascii="Times New Roman" w:hAnsi="Times New Roman"/>
          <w:b/>
          <w:sz w:val="24"/>
          <w:szCs w:val="24"/>
        </w:rPr>
        <w:t>Английский язык</w:t>
      </w:r>
    </w:p>
    <w:p w:rsidR="00F03FF6" w:rsidRPr="002B336D" w:rsidRDefault="00F03FF6" w:rsidP="00F03FF6">
      <w:pPr>
        <w:pStyle w:val="afb"/>
        <w:jc w:val="center"/>
        <w:rPr>
          <w:rFonts w:ascii="Times New Roman" w:hAnsi="Times New Roman"/>
          <w:b/>
          <w:sz w:val="24"/>
          <w:szCs w:val="24"/>
        </w:rPr>
      </w:pPr>
      <w:r w:rsidRPr="002B336D">
        <w:rPr>
          <w:rFonts w:ascii="Times New Roman" w:hAnsi="Times New Roman"/>
          <w:b/>
          <w:sz w:val="24"/>
          <w:szCs w:val="24"/>
        </w:rPr>
        <w:t>Контрольная работа № 4</w:t>
      </w:r>
    </w:p>
    <w:p w:rsidR="00F03FF6" w:rsidRPr="002B336D" w:rsidRDefault="00F03FF6" w:rsidP="00F03FF6">
      <w:pPr>
        <w:pStyle w:val="afb"/>
        <w:jc w:val="center"/>
        <w:rPr>
          <w:rFonts w:ascii="Times New Roman" w:hAnsi="Times New Roman"/>
          <w:b/>
          <w:sz w:val="24"/>
          <w:szCs w:val="24"/>
        </w:rPr>
      </w:pPr>
    </w:p>
    <w:p w:rsidR="00F03FF6" w:rsidRPr="002B336D" w:rsidRDefault="00F03FF6" w:rsidP="00F03FF6">
      <w:pPr>
        <w:pStyle w:val="afb"/>
        <w:jc w:val="center"/>
        <w:rPr>
          <w:rFonts w:ascii="Times New Roman" w:hAnsi="Times New Roman"/>
          <w:b/>
          <w:sz w:val="24"/>
          <w:szCs w:val="24"/>
          <w:lang w:val="en-US"/>
        </w:rPr>
      </w:pPr>
      <w:r w:rsidRPr="002B336D">
        <w:rPr>
          <w:rFonts w:ascii="Times New Roman" w:hAnsi="Times New Roman"/>
          <w:b/>
          <w:sz w:val="24"/>
          <w:szCs w:val="24"/>
          <w:lang w:val="en-US"/>
        </w:rPr>
        <w:t>MY WORKING PLACE</w:t>
      </w:r>
    </w:p>
    <w:p w:rsidR="00F03FF6" w:rsidRPr="002B336D" w:rsidRDefault="00F03FF6" w:rsidP="00F03FF6">
      <w:pPr>
        <w:pStyle w:val="afb"/>
        <w:rPr>
          <w:rFonts w:ascii="Times New Roman" w:hAnsi="Times New Roman"/>
          <w:sz w:val="24"/>
          <w:szCs w:val="24"/>
          <w:lang w:val="en-US"/>
        </w:rPr>
      </w:pP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 xml:space="preserve">I.  Read </w:t>
      </w:r>
      <w:r w:rsidRPr="002B336D">
        <w:rPr>
          <w:rFonts w:ascii="Times New Roman" w:hAnsi="Times New Roman"/>
          <w:i/>
          <w:sz w:val="24"/>
          <w:szCs w:val="24"/>
          <w:lang w:val="en-GB"/>
        </w:rPr>
        <w:t>the</w:t>
      </w:r>
      <w:r w:rsidRPr="002B336D">
        <w:rPr>
          <w:rFonts w:ascii="Times New Roman" w:hAnsi="Times New Roman"/>
          <w:i/>
          <w:sz w:val="24"/>
          <w:szCs w:val="24"/>
          <w:lang w:val="en-US"/>
        </w:rPr>
        <w:t xml:space="preserve"> text about health and safety at work place and answer the questions.</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1. Why is it important to ensure a safe working environment?</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2 Which law regulates workers' welfare in the United Kingdom?</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3 What does the Act define?</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4 What are the duties of employers?</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5 Why is it important to provide employees with adequate training?</w:t>
      </w:r>
    </w:p>
    <w:p w:rsidR="00F03FF6" w:rsidRPr="002B336D" w:rsidRDefault="00F03FF6" w:rsidP="00F03FF6">
      <w:pPr>
        <w:jc w:val="center"/>
        <w:rPr>
          <w:rFonts w:eastAsia="Arial" w:cs="Arial"/>
          <w:b/>
          <w:bCs/>
          <w:color w:val="392F39"/>
          <w:lang w:val="en-US"/>
        </w:rPr>
      </w:pPr>
      <w:r w:rsidRPr="002B336D">
        <w:rPr>
          <w:rFonts w:eastAsia="Arial" w:cs="Arial"/>
          <w:b/>
          <w:bCs/>
          <w:color w:val="392F39"/>
          <w:lang w:val="en-US"/>
        </w:rPr>
        <w:t>My Working Place</w:t>
      </w:r>
    </w:p>
    <w:p w:rsidR="00F03FF6" w:rsidRPr="002B336D" w:rsidRDefault="00F03FF6" w:rsidP="00F03FF6">
      <w:pPr>
        <w:ind w:firstLine="709"/>
        <w:rPr>
          <w:color w:val="392F39"/>
          <w:lang w:val="en-US"/>
        </w:rPr>
      </w:pPr>
      <w:r w:rsidRPr="002B336D">
        <w:rPr>
          <w:color w:val="392F39"/>
          <w:lang w:val="en-US"/>
        </w:rPr>
        <w:t>Att</w:t>
      </w:r>
      <w:r w:rsidRPr="002B336D">
        <w:rPr>
          <w:color w:val="544A57"/>
          <w:lang w:val="en-US"/>
        </w:rPr>
        <w:t>e</w:t>
      </w:r>
      <w:r w:rsidRPr="002B336D">
        <w:rPr>
          <w:color w:val="392F39"/>
          <w:lang w:val="en-US"/>
        </w:rPr>
        <w:t>ntion 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paid t</w:t>
      </w:r>
      <w:r w:rsidRPr="002B336D">
        <w:rPr>
          <w:color w:val="544A57"/>
          <w:lang w:val="en-US"/>
        </w:rPr>
        <w:t>o s</w:t>
      </w:r>
      <w:r w:rsidRPr="002B336D">
        <w:rPr>
          <w:color w:val="392F39"/>
          <w:lang w:val="en-US"/>
        </w:rPr>
        <w:t>af</w:t>
      </w:r>
      <w:r w:rsidRPr="002B336D">
        <w:rPr>
          <w:color w:val="544A57"/>
          <w:lang w:val="en-US"/>
        </w:rPr>
        <w:t>e</w:t>
      </w:r>
      <w:r w:rsidRPr="002B336D">
        <w:rPr>
          <w:color w:val="392F39"/>
          <w:lang w:val="en-US"/>
        </w:rPr>
        <w:t xml:space="preserve">ty in </w:t>
      </w:r>
      <w:r w:rsidRPr="002B336D">
        <w:rPr>
          <w:color w:val="544A57"/>
          <w:lang w:val="en-US"/>
        </w:rPr>
        <w:t>o</w:t>
      </w:r>
      <w:r w:rsidRPr="002B336D">
        <w:rPr>
          <w:color w:val="392F39"/>
          <w:lang w:val="en-US"/>
        </w:rPr>
        <w:t>rd</w:t>
      </w:r>
      <w:r w:rsidRPr="002B336D">
        <w:rPr>
          <w:color w:val="544A57"/>
          <w:lang w:val="en-US"/>
        </w:rPr>
        <w:t>e</w:t>
      </w:r>
      <w:r w:rsidRPr="002B336D">
        <w:rPr>
          <w:color w:val="392F39"/>
          <w:lang w:val="en-US"/>
        </w:rPr>
        <w:t>r t</w:t>
      </w:r>
      <w:r w:rsidRPr="002B336D">
        <w:rPr>
          <w:color w:val="544A57"/>
          <w:lang w:val="en-US"/>
        </w:rPr>
        <w:t xml:space="preserve">o </w:t>
      </w:r>
      <w:r w:rsidRPr="002B336D">
        <w:rPr>
          <w:color w:val="392F39"/>
          <w:lang w:val="en-US"/>
        </w:rPr>
        <w:t>en</w:t>
      </w:r>
      <w:r w:rsidRPr="002B336D">
        <w:rPr>
          <w:color w:val="544A57"/>
          <w:lang w:val="en-US"/>
        </w:rPr>
        <w:t>s</w:t>
      </w:r>
      <w:r w:rsidRPr="002B336D">
        <w:rPr>
          <w:color w:val="392F39"/>
          <w:lang w:val="en-US"/>
        </w:rPr>
        <w:t>ur</w:t>
      </w:r>
      <w:r w:rsidRPr="002B336D">
        <w:rPr>
          <w:color w:val="544A57"/>
          <w:lang w:val="en-US"/>
        </w:rPr>
        <w:t>e a sa</w:t>
      </w:r>
      <w:r w:rsidRPr="002B336D">
        <w:rPr>
          <w:color w:val="392F39"/>
          <w:lang w:val="en-US"/>
        </w:rPr>
        <w:t>f</w:t>
      </w:r>
      <w:r w:rsidRPr="002B336D">
        <w:rPr>
          <w:color w:val="544A57"/>
          <w:lang w:val="en-US"/>
        </w:rPr>
        <w:t>e wo</w:t>
      </w:r>
      <w:r w:rsidRPr="002B336D">
        <w:rPr>
          <w:color w:val="392F39"/>
          <w:lang w:val="en-US"/>
        </w:rPr>
        <w:t>rkin</w:t>
      </w:r>
      <w:r w:rsidRPr="002B336D">
        <w:rPr>
          <w:color w:val="544A57"/>
          <w:lang w:val="en-US"/>
        </w:rPr>
        <w:t xml:space="preserve">g </w:t>
      </w:r>
      <w:r w:rsidRPr="002B336D">
        <w:rPr>
          <w:color w:val="392F39"/>
          <w:lang w:val="en-US"/>
        </w:rPr>
        <w:t>practi</w:t>
      </w:r>
      <w:r w:rsidRPr="002B336D">
        <w:rPr>
          <w:color w:val="544A57"/>
          <w:lang w:val="en-US"/>
        </w:rPr>
        <w:t xml:space="preserve">ce </w:t>
      </w:r>
      <w:r w:rsidRPr="002B336D">
        <w:rPr>
          <w:color w:val="392F39"/>
          <w:lang w:val="en-US"/>
        </w:rPr>
        <w:t xml:space="preserve">in </w:t>
      </w:r>
      <w:r w:rsidRPr="002B336D">
        <w:rPr>
          <w:color w:val="544A57"/>
          <w:lang w:val="en-US"/>
        </w:rPr>
        <w:t>fac</w:t>
      </w:r>
      <w:r w:rsidRPr="002B336D">
        <w:rPr>
          <w:color w:val="392F39"/>
          <w:lang w:val="en-US"/>
        </w:rPr>
        <w:t>t</w:t>
      </w:r>
      <w:r w:rsidRPr="002B336D">
        <w:rPr>
          <w:color w:val="544A57"/>
          <w:lang w:val="en-US"/>
        </w:rPr>
        <w:t>o</w:t>
      </w:r>
      <w:r w:rsidRPr="002B336D">
        <w:rPr>
          <w:color w:val="392F39"/>
          <w:lang w:val="en-US"/>
        </w:rPr>
        <w:t>ri</w:t>
      </w:r>
      <w:r w:rsidRPr="002B336D">
        <w:rPr>
          <w:color w:val="544A57"/>
          <w:lang w:val="en-US"/>
        </w:rPr>
        <w:t xml:space="preserve">es. </w:t>
      </w:r>
      <w:r w:rsidRPr="002B336D">
        <w:rPr>
          <w:color w:val="392F39"/>
          <w:lang w:val="en-US"/>
        </w:rPr>
        <w:t>W</w:t>
      </w:r>
      <w:r w:rsidRPr="002B336D">
        <w:rPr>
          <w:color w:val="544A57"/>
          <w:lang w:val="en-US"/>
        </w:rPr>
        <w:t>o</w:t>
      </w:r>
      <w:r w:rsidRPr="002B336D">
        <w:rPr>
          <w:color w:val="392F39"/>
          <w:lang w:val="en-US"/>
        </w:rPr>
        <w:t>rk</w:t>
      </w:r>
      <w:r w:rsidRPr="002B336D">
        <w:rPr>
          <w:color w:val="544A57"/>
          <w:lang w:val="en-US"/>
        </w:rPr>
        <w:t>e</w:t>
      </w:r>
      <w:r w:rsidRPr="002B336D">
        <w:rPr>
          <w:color w:val="392F39"/>
          <w:lang w:val="en-US"/>
        </w:rPr>
        <w:t>r</w:t>
      </w:r>
      <w:r w:rsidRPr="002B336D">
        <w:rPr>
          <w:color w:val="544A57"/>
          <w:lang w:val="en-US"/>
        </w:rPr>
        <w:t xml:space="preserve">s </w:t>
      </w:r>
      <w:r w:rsidRPr="002B336D">
        <w:rPr>
          <w:color w:val="392F39"/>
          <w:lang w:val="en-US"/>
        </w:rPr>
        <w:t>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aw</w:t>
      </w:r>
      <w:r w:rsidRPr="002B336D">
        <w:rPr>
          <w:color w:val="544A57"/>
          <w:lang w:val="en-US"/>
        </w:rPr>
        <w:t>a</w:t>
      </w:r>
      <w:r w:rsidRPr="002B336D">
        <w:rPr>
          <w:color w:val="392F39"/>
          <w:lang w:val="en-US"/>
        </w:rPr>
        <w:t>r</w:t>
      </w:r>
      <w:r w:rsidRPr="002B336D">
        <w:rPr>
          <w:color w:val="544A57"/>
          <w:lang w:val="en-US"/>
        </w:rPr>
        <w:t xml:space="preserve">e of </w:t>
      </w:r>
      <w:r w:rsidRPr="002B336D">
        <w:rPr>
          <w:color w:val="392F39"/>
          <w:lang w:val="en-US"/>
        </w:rPr>
        <w:t>th</w:t>
      </w:r>
      <w:r w:rsidRPr="002B336D">
        <w:rPr>
          <w:color w:val="544A57"/>
          <w:lang w:val="en-US"/>
        </w:rPr>
        <w:t xml:space="preserve">e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w:t>
      </w:r>
      <w:r w:rsidRPr="002B336D">
        <w:rPr>
          <w:color w:val="392F39"/>
          <w:lang w:val="en-US"/>
        </w:rPr>
        <w:t xml:space="preserve">ers </w:t>
      </w:r>
      <w:r w:rsidRPr="002B336D">
        <w:rPr>
          <w:color w:val="544A57"/>
          <w:lang w:val="en-US"/>
        </w:rPr>
        <w:t>a</w:t>
      </w:r>
      <w:r w:rsidRPr="002B336D">
        <w:rPr>
          <w:color w:val="392F39"/>
          <w:lang w:val="en-US"/>
        </w:rPr>
        <w:t>nd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th</w:t>
      </w:r>
      <w:r w:rsidRPr="002B336D">
        <w:rPr>
          <w:color w:val="544A57"/>
          <w:lang w:val="en-US"/>
        </w:rPr>
        <w:t>a</w:t>
      </w:r>
      <w:r w:rsidRPr="002B336D">
        <w:rPr>
          <w:color w:val="392F39"/>
          <w:lang w:val="en-US"/>
        </w:rPr>
        <w:t xml:space="preserve">t </w:t>
      </w:r>
      <w:r w:rsidRPr="002B336D">
        <w:rPr>
          <w:color w:val="544A57"/>
          <w:lang w:val="en-US"/>
        </w:rPr>
        <w:t>ex</w:t>
      </w:r>
      <w:r w:rsidRPr="002B336D">
        <w:rPr>
          <w:color w:val="392F39"/>
          <w:lang w:val="en-US"/>
        </w:rPr>
        <w:t>i</w:t>
      </w:r>
      <w:r w:rsidRPr="002B336D">
        <w:rPr>
          <w:color w:val="544A57"/>
          <w:lang w:val="en-US"/>
        </w:rPr>
        <w:t>s</w:t>
      </w:r>
      <w:r w:rsidRPr="002B336D">
        <w:rPr>
          <w:color w:val="392F39"/>
          <w:lang w:val="en-US"/>
        </w:rPr>
        <w:t xml:space="preserve">t </w:t>
      </w:r>
      <w:r w:rsidRPr="002B336D">
        <w:rPr>
          <w:color w:val="544A57"/>
          <w:lang w:val="en-US"/>
        </w:rPr>
        <w:t>a</w:t>
      </w:r>
      <w:r w:rsidRPr="002B336D">
        <w:rPr>
          <w:color w:val="392F39"/>
          <w:lang w:val="en-US"/>
        </w:rPr>
        <w:t>ll around them</w:t>
      </w:r>
      <w:r w:rsidRPr="002B336D">
        <w:rPr>
          <w:color w:val="5B393C"/>
          <w:lang w:val="en-US"/>
        </w:rPr>
        <w:t xml:space="preserve">: </w:t>
      </w:r>
      <w:r w:rsidRPr="002B336D">
        <w:rPr>
          <w:color w:val="392F39"/>
          <w:lang w:val="en-US"/>
        </w:rPr>
        <w:t>tw</w:t>
      </w:r>
      <w:r w:rsidRPr="002B336D">
        <w:rPr>
          <w:color w:val="544A57"/>
          <w:lang w:val="en-US"/>
        </w:rPr>
        <w:t>o o</w:t>
      </w:r>
      <w:r w:rsidRPr="002B336D">
        <w:rPr>
          <w:color w:val="392F39"/>
          <w:lang w:val="en-US"/>
        </w:rPr>
        <w:t xml:space="preserve">ut </w:t>
      </w:r>
      <w:r w:rsidRPr="002B336D">
        <w:rPr>
          <w:color w:val="544A57"/>
          <w:lang w:val="en-US"/>
        </w:rPr>
        <w:t>o</w:t>
      </w:r>
      <w:r w:rsidRPr="002B336D">
        <w:rPr>
          <w:color w:val="392F39"/>
          <w:lang w:val="en-US"/>
        </w:rPr>
        <w:t xml:space="preserve">f </w:t>
      </w:r>
      <w:r w:rsidRPr="002B336D">
        <w:rPr>
          <w:color w:val="544A57"/>
          <w:lang w:val="en-US"/>
        </w:rPr>
        <w:t>e</w:t>
      </w:r>
      <w:r w:rsidRPr="002B336D">
        <w:rPr>
          <w:color w:val="392F39"/>
          <w:lang w:val="en-US"/>
        </w:rPr>
        <w:t>ver</w:t>
      </w:r>
      <w:r w:rsidRPr="002B336D">
        <w:rPr>
          <w:color w:val="544A57"/>
          <w:lang w:val="en-US"/>
        </w:rPr>
        <w:t xml:space="preserve">y </w:t>
      </w:r>
      <w:r w:rsidRPr="002B336D">
        <w:rPr>
          <w:color w:val="392F39"/>
          <w:lang w:val="en-US"/>
        </w:rPr>
        <w:t>three in</w:t>
      </w:r>
      <w:r w:rsidRPr="002B336D">
        <w:rPr>
          <w:color w:val="544A57"/>
          <w:lang w:val="en-US"/>
        </w:rPr>
        <w:t>d</w:t>
      </w:r>
      <w:r w:rsidRPr="002B336D">
        <w:rPr>
          <w:color w:val="392F39"/>
          <w:lang w:val="en-US"/>
        </w:rPr>
        <w:t>u</w:t>
      </w:r>
      <w:r w:rsidRPr="002B336D">
        <w:rPr>
          <w:color w:val="544A57"/>
          <w:lang w:val="en-US"/>
        </w:rPr>
        <w:t>s</w:t>
      </w:r>
      <w:r w:rsidRPr="002B336D">
        <w:rPr>
          <w:color w:val="392F39"/>
          <w:lang w:val="en-US"/>
        </w:rPr>
        <w:t>tri</w:t>
      </w:r>
      <w:r w:rsidRPr="002B336D">
        <w:rPr>
          <w:color w:val="544A57"/>
          <w:lang w:val="en-US"/>
        </w:rPr>
        <w:t>a</w:t>
      </w:r>
      <w:r w:rsidRPr="002B336D">
        <w:rPr>
          <w:color w:val="392F39"/>
          <w:lang w:val="en-US"/>
        </w:rPr>
        <w:t xml:space="preserve">l </w:t>
      </w:r>
      <w:r w:rsidRPr="002B336D">
        <w:rPr>
          <w:color w:val="544A57"/>
          <w:lang w:val="en-US"/>
        </w:rPr>
        <w:t>acc</w:t>
      </w:r>
      <w:r w:rsidRPr="002B336D">
        <w:rPr>
          <w:color w:val="392F39"/>
          <w:lang w:val="en-US"/>
        </w:rPr>
        <w:t>id</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are caus</w:t>
      </w:r>
      <w:r w:rsidRPr="002B336D">
        <w:rPr>
          <w:color w:val="544A57"/>
          <w:lang w:val="en-US"/>
        </w:rPr>
        <w:t>e</w:t>
      </w:r>
      <w:r w:rsidRPr="002B336D">
        <w:rPr>
          <w:color w:val="392F39"/>
          <w:lang w:val="en-US"/>
        </w:rPr>
        <w:t xml:space="preserve">d by individual carelessness. </w:t>
      </w:r>
    </w:p>
    <w:p w:rsidR="00F03FF6" w:rsidRPr="002B336D" w:rsidRDefault="00F03FF6" w:rsidP="00F03FF6">
      <w:pPr>
        <w:ind w:firstLine="709"/>
        <w:rPr>
          <w:color w:val="544A57"/>
          <w:lang w:val="en-US"/>
        </w:rPr>
      </w:pPr>
      <w:r w:rsidRPr="002B336D">
        <w:rPr>
          <w:color w:val="392F39"/>
          <w:lang w:val="en-US"/>
        </w:rPr>
        <w:t>I</w:t>
      </w:r>
      <w:r w:rsidRPr="002B336D">
        <w:rPr>
          <w:color w:val="544A57"/>
          <w:lang w:val="en-US"/>
        </w:rPr>
        <w:t>n o</w:t>
      </w:r>
      <w:r w:rsidRPr="002B336D">
        <w:rPr>
          <w:color w:val="392F39"/>
          <w:lang w:val="en-US"/>
        </w:rPr>
        <w:t>rd</w:t>
      </w:r>
      <w:r w:rsidRPr="002B336D">
        <w:rPr>
          <w:color w:val="544A57"/>
          <w:lang w:val="en-US"/>
        </w:rPr>
        <w:t>e</w:t>
      </w:r>
      <w:r w:rsidRPr="002B336D">
        <w:rPr>
          <w:color w:val="392F39"/>
          <w:lang w:val="en-US"/>
        </w:rPr>
        <w:t>r to avoid or reduc</w:t>
      </w:r>
      <w:r w:rsidRPr="002B336D">
        <w:rPr>
          <w:color w:val="544A57"/>
          <w:lang w:val="en-US"/>
        </w:rPr>
        <w:t>e acc</w:t>
      </w:r>
      <w:r w:rsidRPr="002B336D">
        <w:rPr>
          <w:color w:val="392F39"/>
          <w:lang w:val="en-US"/>
        </w:rPr>
        <w:t>id</w:t>
      </w:r>
      <w:r w:rsidRPr="002B336D">
        <w:rPr>
          <w:color w:val="544A57"/>
          <w:lang w:val="en-US"/>
        </w:rPr>
        <w:t>e</w:t>
      </w:r>
      <w:r w:rsidRPr="002B336D">
        <w:rPr>
          <w:color w:val="392F39"/>
          <w:lang w:val="en-US"/>
        </w:rPr>
        <w:t xml:space="preserve">nts, both </w:t>
      </w:r>
      <w:r w:rsidRPr="002B336D">
        <w:rPr>
          <w:i/>
          <w:color w:val="392F39"/>
          <w:lang w:val="en-US"/>
        </w:rPr>
        <w:t>prot</w:t>
      </w:r>
      <w:r w:rsidRPr="002B336D">
        <w:rPr>
          <w:i/>
          <w:color w:val="544A57"/>
          <w:lang w:val="en-US"/>
        </w:rPr>
        <w:t>ec</w:t>
      </w:r>
      <w:r w:rsidRPr="002B336D">
        <w:rPr>
          <w:i/>
          <w:color w:val="392F39"/>
          <w:lang w:val="en-US"/>
        </w:rPr>
        <w:t>tiv</w:t>
      </w:r>
      <w:r w:rsidRPr="002B336D">
        <w:rPr>
          <w:i/>
          <w:color w:val="544A57"/>
          <w:lang w:val="en-US"/>
        </w:rPr>
        <w:t>e</w:t>
      </w:r>
      <w:r w:rsidRPr="002B336D">
        <w:rPr>
          <w:color w:val="544A57"/>
          <w:lang w:val="en-US"/>
        </w:rPr>
        <w:t xml:space="preserve"> a</w:t>
      </w:r>
      <w:r w:rsidRPr="002B336D">
        <w:rPr>
          <w:color w:val="392F39"/>
          <w:lang w:val="en-US"/>
        </w:rPr>
        <w:t xml:space="preserve">nd </w:t>
      </w:r>
      <w:r w:rsidRPr="002B336D">
        <w:rPr>
          <w:i/>
          <w:color w:val="392F39"/>
          <w:lang w:val="en-US"/>
        </w:rPr>
        <w:t xml:space="preserve">precautionary </w:t>
      </w:r>
      <w:r w:rsidRPr="002B336D">
        <w:rPr>
          <w:color w:val="392F39"/>
          <w:lang w:val="en-US"/>
        </w:rPr>
        <w:t>mea</w:t>
      </w:r>
      <w:r w:rsidRPr="002B336D">
        <w:rPr>
          <w:color w:val="544A57"/>
          <w:lang w:val="en-US"/>
        </w:rPr>
        <w:t>s</w:t>
      </w:r>
      <w:r w:rsidRPr="002B336D">
        <w:rPr>
          <w:color w:val="392F39"/>
          <w:lang w:val="en-US"/>
        </w:rPr>
        <w:t>ur</w:t>
      </w:r>
      <w:r w:rsidRPr="002B336D">
        <w:rPr>
          <w:color w:val="544A57"/>
          <w:lang w:val="en-US"/>
        </w:rPr>
        <w:t xml:space="preserve">es </w:t>
      </w:r>
      <w:r w:rsidRPr="002B336D">
        <w:rPr>
          <w:color w:val="392F39"/>
          <w:lang w:val="en-US"/>
        </w:rPr>
        <w:t>mu</w:t>
      </w:r>
      <w:r w:rsidRPr="002B336D">
        <w:rPr>
          <w:color w:val="544A57"/>
          <w:lang w:val="en-US"/>
        </w:rPr>
        <w:t>s</w:t>
      </w:r>
      <w:r w:rsidRPr="002B336D">
        <w:rPr>
          <w:color w:val="392F39"/>
          <w:lang w:val="en-US"/>
        </w:rPr>
        <w:t>t be followed whil</w:t>
      </w:r>
      <w:r w:rsidRPr="002B336D">
        <w:rPr>
          <w:color w:val="544A57"/>
          <w:lang w:val="en-US"/>
        </w:rPr>
        <w:t>e wo</w:t>
      </w:r>
      <w:r w:rsidRPr="002B336D">
        <w:rPr>
          <w:color w:val="392F39"/>
          <w:lang w:val="en-US"/>
        </w:rPr>
        <w:t>rkin</w:t>
      </w:r>
      <w:r w:rsidRPr="002B336D">
        <w:rPr>
          <w:color w:val="544A57"/>
          <w:lang w:val="en-US"/>
        </w:rPr>
        <w:t>g.</w:t>
      </w:r>
    </w:p>
    <w:p w:rsidR="00F03FF6" w:rsidRPr="002B336D" w:rsidRDefault="00F03FF6" w:rsidP="00F03FF6">
      <w:pPr>
        <w:ind w:firstLine="709"/>
        <w:rPr>
          <w:color w:val="392F39"/>
          <w:lang w:val="en-US"/>
        </w:rPr>
      </w:pPr>
      <w:r w:rsidRPr="002B336D">
        <w:rPr>
          <w:color w:val="544A57"/>
          <w:lang w:val="en-US"/>
        </w:rPr>
        <w:t xml:space="preserve"> </w:t>
      </w:r>
      <w:r w:rsidRPr="002B336D">
        <w:rPr>
          <w:color w:val="392F39"/>
          <w:lang w:val="en-US"/>
        </w:rPr>
        <w:t>E</w:t>
      </w:r>
      <w:r w:rsidRPr="002B336D">
        <w:rPr>
          <w:color w:val="544A57"/>
          <w:lang w:val="en-US"/>
        </w:rPr>
        <w:t>ac</w:t>
      </w:r>
      <w:r w:rsidRPr="002B336D">
        <w:rPr>
          <w:color w:val="392F39"/>
          <w:lang w:val="en-US"/>
        </w:rPr>
        <w:t xml:space="preserve">h </w:t>
      </w:r>
      <w:r w:rsidRPr="002B336D">
        <w:rPr>
          <w:color w:val="544A57"/>
          <w:lang w:val="en-US"/>
        </w:rPr>
        <w:t>co</w:t>
      </w:r>
      <w:r w:rsidRPr="002B336D">
        <w:rPr>
          <w:color w:val="392F39"/>
          <w:lang w:val="en-US"/>
        </w:rPr>
        <w:t>untr</w:t>
      </w:r>
      <w:r w:rsidRPr="002B336D">
        <w:rPr>
          <w:color w:val="544A57"/>
          <w:lang w:val="en-US"/>
        </w:rPr>
        <w:t xml:space="preserve">y </w:t>
      </w:r>
      <w:r w:rsidRPr="002B336D">
        <w:rPr>
          <w:color w:val="392F39"/>
          <w:lang w:val="en-US"/>
        </w:rPr>
        <w:t>ha</w:t>
      </w:r>
      <w:r w:rsidRPr="002B336D">
        <w:rPr>
          <w:color w:val="544A57"/>
          <w:lang w:val="en-US"/>
        </w:rPr>
        <w:t>s s</w:t>
      </w:r>
      <w:r w:rsidRPr="002B336D">
        <w:rPr>
          <w:color w:val="392F39"/>
          <w:lang w:val="en-US"/>
        </w:rPr>
        <w:t>p</w:t>
      </w:r>
      <w:r w:rsidRPr="002B336D">
        <w:rPr>
          <w:color w:val="544A57"/>
          <w:lang w:val="en-US"/>
        </w:rPr>
        <w:t>ec</w:t>
      </w:r>
      <w:r w:rsidRPr="002B336D">
        <w:rPr>
          <w:color w:val="392F39"/>
          <w:lang w:val="en-US"/>
        </w:rPr>
        <w:t>ifi</w:t>
      </w:r>
      <w:r w:rsidRPr="002B336D">
        <w:rPr>
          <w:color w:val="544A57"/>
          <w:lang w:val="en-US"/>
        </w:rPr>
        <w:t xml:space="preserve">c </w:t>
      </w:r>
      <w:r w:rsidRPr="002B336D">
        <w:rPr>
          <w:color w:val="392F39"/>
          <w:lang w:val="en-US"/>
        </w:rPr>
        <w:t>r</w:t>
      </w:r>
      <w:r w:rsidRPr="002B336D">
        <w:rPr>
          <w:color w:val="544A57"/>
          <w:lang w:val="en-US"/>
        </w:rPr>
        <w:t>eg</w:t>
      </w:r>
      <w:r w:rsidRPr="002B336D">
        <w:rPr>
          <w:color w:val="392F39"/>
          <w:lang w:val="en-US"/>
        </w:rPr>
        <w:t>ul</w:t>
      </w:r>
      <w:r w:rsidRPr="002B336D">
        <w:rPr>
          <w:color w:val="544A57"/>
          <w:lang w:val="en-US"/>
        </w:rPr>
        <w:t>a</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 c</w:t>
      </w:r>
      <w:r w:rsidRPr="002B336D">
        <w:rPr>
          <w:color w:val="392F39"/>
          <w:lang w:val="en-US"/>
        </w:rPr>
        <w:t>onc</w:t>
      </w:r>
      <w:r w:rsidRPr="002B336D">
        <w:rPr>
          <w:color w:val="544A57"/>
          <w:lang w:val="en-US"/>
        </w:rPr>
        <w:t>e</w:t>
      </w:r>
      <w:r w:rsidRPr="002B336D">
        <w:rPr>
          <w:color w:val="392F39"/>
          <w:lang w:val="en-US"/>
        </w:rPr>
        <w:t>rnin</w:t>
      </w:r>
      <w:r w:rsidRPr="002B336D">
        <w:rPr>
          <w:color w:val="544A57"/>
          <w:lang w:val="en-US"/>
        </w:rPr>
        <w:t xml:space="preserve">g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a</w:t>
      </w:r>
      <w:r w:rsidRPr="002B336D">
        <w:rPr>
          <w:color w:val="392F39"/>
          <w:lang w:val="en-US"/>
        </w:rPr>
        <w:t xml:space="preserve">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at </w:t>
      </w:r>
      <w:r w:rsidRPr="002B336D">
        <w:rPr>
          <w:color w:val="544A57"/>
          <w:lang w:val="en-US"/>
        </w:rPr>
        <w:t>wor</w:t>
      </w:r>
      <w:r w:rsidRPr="002B336D">
        <w:rPr>
          <w:color w:val="392F39"/>
          <w:lang w:val="en-US"/>
        </w:rPr>
        <w:t>k</w:t>
      </w:r>
      <w:r w:rsidRPr="002B336D">
        <w:rPr>
          <w:color w:val="544A57"/>
          <w:lang w:val="en-US"/>
        </w:rPr>
        <w:t xml:space="preserve">. </w:t>
      </w:r>
      <w:r w:rsidRPr="002B336D">
        <w:rPr>
          <w:color w:val="392F39"/>
          <w:lang w:val="en-US"/>
        </w:rPr>
        <w:t>F</w:t>
      </w:r>
      <w:r w:rsidRPr="002B336D">
        <w:rPr>
          <w:color w:val="544A57"/>
          <w:lang w:val="en-US"/>
        </w:rPr>
        <w:t>o</w:t>
      </w:r>
      <w:r w:rsidRPr="002B336D">
        <w:rPr>
          <w:color w:val="392F39"/>
          <w:lang w:val="en-US"/>
        </w:rPr>
        <w:t xml:space="preserve">r </w:t>
      </w:r>
      <w:r w:rsidRPr="002B336D">
        <w:rPr>
          <w:color w:val="544A57"/>
          <w:lang w:val="en-US"/>
        </w:rPr>
        <w:t>exa</w:t>
      </w:r>
      <w:r w:rsidRPr="002B336D">
        <w:rPr>
          <w:color w:val="392F39"/>
          <w:lang w:val="en-US"/>
        </w:rPr>
        <w:t>mpl</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 xml:space="preserve">Health and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t W</w:t>
      </w:r>
      <w:r w:rsidRPr="002B336D">
        <w:rPr>
          <w:color w:val="544A57"/>
          <w:lang w:val="en-US"/>
        </w:rPr>
        <w:t>o</w:t>
      </w:r>
      <w:r w:rsidRPr="002B336D">
        <w:rPr>
          <w:color w:val="392F39"/>
          <w:lang w:val="en-US"/>
        </w:rPr>
        <w:t>rk A</w:t>
      </w:r>
      <w:r w:rsidRPr="002B336D">
        <w:rPr>
          <w:color w:val="544A57"/>
          <w:lang w:val="en-US"/>
        </w:rPr>
        <w:t>c</w:t>
      </w:r>
      <w:r w:rsidRPr="002B336D">
        <w:rPr>
          <w:color w:val="392F39"/>
          <w:lang w:val="en-US"/>
        </w:rPr>
        <w:t>t 1974 i</w:t>
      </w:r>
      <w:r w:rsidRPr="002B336D">
        <w:rPr>
          <w:color w:val="544A57"/>
          <w:lang w:val="en-US"/>
        </w:rPr>
        <w:t xml:space="preserve">s </w:t>
      </w:r>
      <w:r w:rsidRPr="002B336D">
        <w:rPr>
          <w:color w:val="392F39"/>
          <w:lang w:val="en-US"/>
        </w:rPr>
        <w:t xml:space="preserve">a </w:t>
      </w:r>
      <w:r w:rsidRPr="002B336D">
        <w:rPr>
          <w:color w:val="544A57"/>
          <w:lang w:val="en-US"/>
        </w:rPr>
        <w:t>U</w:t>
      </w:r>
      <w:r w:rsidRPr="002B336D">
        <w:rPr>
          <w:color w:val="392F39"/>
          <w:lang w:val="en-US"/>
        </w:rPr>
        <w:t>K A</w:t>
      </w:r>
      <w:r w:rsidRPr="002B336D">
        <w:rPr>
          <w:color w:val="544A57"/>
          <w:lang w:val="en-US"/>
        </w:rPr>
        <w:t>c</w:t>
      </w:r>
      <w:r w:rsidRPr="002B336D">
        <w:rPr>
          <w:color w:val="392F39"/>
          <w:lang w:val="en-US"/>
        </w:rPr>
        <w:t xml:space="preserve">t </w:t>
      </w:r>
      <w:r w:rsidRPr="002B336D">
        <w:rPr>
          <w:color w:val="544A57"/>
          <w:lang w:val="en-US"/>
        </w:rPr>
        <w:t xml:space="preserve">of </w:t>
      </w:r>
      <w:r w:rsidRPr="002B336D">
        <w:rPr>
          <w:color w:val="392F39"/>
          <w:lang w:val="en-US"/>
        </w:rPr>
        <w:t>Parliam</w:t>
      </w:r>
      <w:r w:rsidRPr="002B336D">
        <w:rPr>
          <w:color w:val="544A57"/>
          <w:lang w:val="en-US"/>
        </w:rPr>
        <w:t>e</w:t>
      </w:r>
      <w:r w:rsidRPr="002B336D">
        <w:rPr>
          <w:color w:val="392F39"/>
          <w:lang w:val="en-US"/>
        </w:rPr>
        <w:t>nt th</w:t>
      </w:r>
      <w:r w:rsidRPr="002B336D">
        <w:rPr>
          <w:color w:val="544A57"/>
          <w:lang w:val="en-US"/>
        </w:rPr>
        <w:t>a</w:t>
      </w:r>
      <w:r w:rsidRPr="002B336D">
        <w:rPr>
          <w:color w:val="392F39"/>
          <w:lang w:val="en-US"/>
        </w:rPr>
        <w:t xml:space="preserve">t </w:t>
      </w:r>
      <w:r w:rsidRPr="002B336D">
        <w:rPr>
          <w:color w:val="544A57"/>
          <w:lang w:val="en-US"/>
        </w:rPr>
        <w:t>es</w:t>
      </w:r>
      <w:r w:rsidRPr="002B336D">
        <w:rPr>
          <w:color w:val="392F39"/>
          <w:lang w:val="en-US"/>
        </w:rPr>
        <w:t>t</w:t>
      </w:r>
      <w:r w:rsidRPr="002B336D">
        <w:rPr>
          <w:color w:val="544A57"/>
          <w:lang w:val="en-US"/>
        </w:rPr>
        <w:t>a</w:t>
      </w:r>
      <w:r w:rsidRPr="002B336D">
        <w:rPr>
          <w:color w:val="392F39"/>
          <w:lang w:val="en-US"/>
        </w:rPr>
        <w:t>bli</w:t>
      </w:r>
      <w:r w:rsidRPr="002B336D">
        <w:rPr>
          <w:color w:val="544A57"/>
          <w:lang w:val="en-US"/>
        </w:rPr>
        <w:t>s</w:t>
      </w:r>
      <w:r w:rsidRPr="002B336D">
        <w:rPr>
          <w:color w:val="392F39"/>
          <w:lang w:val="en-US"/>
        </w:rPr>
        <w:t>h</w:t>
      </w:r>
      <w:r w:rsidRPr="002B336D">
        <w:rPr>
          <w:color w:val="544A57"/>
          <w:lang w:val="en-US"/>
        </w:rPr>
        <w:t xml:space="preserve">es </w:t>
      </w:r>
      <w:r w:rsidRPr="002B336D">
        <w:rPr>
          <w:color w:val="392F39"/>
          <w:lang w:val="en-US"/>
        </w:rPr>
        <w:t>th</w:t>
      </w:r>
      <w:r w:rsidRPr="002B336D">
        <w:rPr>
          <w:color w:val="544A57"/>
          <w:lang w:val="en-US"/>
        </w:rPr>
        <w:t xml:space="preserve">e </w:t>
      </w:r>
      <w:r w:rsidRPr="002B336D">
        <w:rPr>
          <w:color w:val="392F39"/>
          <w:lang w:val="en-US"/>
        </w:rPr>
        <w:t>fundamental rul</w:t>
      </w:r>
      <w:r w:rsidRPr="002B336D">
        <w:rPr>
          <w:color w:val="544A57"/>
          <w:lang w:val="en-US"/>
        </w:rPr>
        <w:t>es to e</w:t>
      </w:r>
      <w:r w:rsidRPr="002B336D">
        <w:rPr>
          <w:color w:val="392F39"/>
          <w:lang w:val="en-US"/>
        </w:rPr>
        <w:t>nf</w:t>
      </w:r>
      <w:r w:rsidRPr="002B336D">
        <w:rPr>
          <w:color w:val="544A57"/>
          <w:lang w:val="en-US"/>
        </w:rPr>
        <w:t>o</w:t>
      </w:r>
      <w:r w:rsidRPr="002B336D">
        <w:rPr>
          <w:color w:val="392F39"/>
          <w:lang w:val="en-US"/>
        </w:rPr>
        <w:t>r</w:t>
      </w:r>
      <w:r w:rsidRPr="002B336D">
        <w:rPr>
          <w:color w:val="544A57"/>
          <w:lang w:val="en-US"/>
        </w:rPr>
        <w:t>ce wo</w:t>
      </w:r>
      <w:r w:rsidRPr="002B336D">
        <w:rPr>
          <w:color w:val="392F39"/>
          <w:lang w:val="en-US"/>
        </w:rPr>
        <w:t>rkplace h</w:t>
      </w:r>
      <w:r w:rsidRPr="002B336D">
        <w:rPr>
          <w:color w:val="544A57"/>
          <w:lang w:val="en-US"/>
        </w:rPr>
        <w:t>ea</w:t>
      </w:r>
      <w:r w:rsidRPr="002B336D">
        <w:rPr>
          <w:color w:val="392F39"/>
          <w:lang w:val="en-US"/>
        </w:rPr>
        <w:t xml:space="preserve">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lfare within th</w:t>
      </w:r>
      <w:r w:rsidRPr="002B336D">
        <w:rPr>
          <w:color w:val="544A57"/>
          <w:lang w:val="en-US"/>
        </w:rPr>
        <w:t>e U</w:t>
      </w:r>
      <w:r w:rsidRPr="002B336D">
        <w:rPr>
          <w:color w:val="392F39"/>
          <w:lang w:val="en-US"/>
        </w:rPr>
        <w:t>nit</w:t>
      </w:r>
      <w:r w:rsidRPr="002B336D">
        <w:rPr>
          <w:color w:val="544A57"/>
          <w:lang w:val="en-US"/>
        </w:rPr>
        <w:t>e</w:t>
      </w:r>
      <w:r w:rsidRPr="002B336D">
        <w:rPr>
          <w:color w:val="392F39"/>
          <w:lang w:val="en-US"/>
        </w:rPr>
        <w:t>d Kin</w:t>
      </w:r>
      <w:r w:rsidRPr="002B336D">
        <w:rPr>
          <w:color w:val="544A57"/>
          <w:lang w:val="en-US"/>
        </w:rPr>
        <w:t>g</w:t>
      </w:r>
      <w:r w:rsidRPr="002B336D">
        <w:rPr>
          <w:color w:val="392F39"/>
          <w:lang w:val="en-US"/>
        </w:rPr>
        <w:t>d</w:t>
      </w:r>
      <w:r w:rsidRPr="002B336D">
        <w:rPr>
          <w:color w:val="544A57"/>
          <w:lang w:val="en-US"/>
        </w:rPr>
        <w:t>o</w:t>
      </w:r>
      <w:r w:rsidRPr="002B336D">
        <w:rPr>
          <w:color w:val="392F39"/>
          <w:lang w:val="en-US"/>
        </w:rPr>
        <w:t>m. Th</w:t>
      </w:r>
      <w:r w:rsidRPr="002B336D">
        <w:rPr>
          <w:color w:val="544A57"/>
          <w:lang w:val="en-US"/>
        </w:rPr>
        <w:t xml:space="preserve">e </w:t>
      </w:r>
      <w:r w:rsidRPr="002B336D">
        <w:rPr>
          <w:color w:val="392F39"/>
          <w:lang w:val="en-US"/>
        </w:rPr>
        <w:t>obj</w:t>
      </w:r>
      <w:r w:rsidRPr="002B336D">
        <w:rPr>
          <w:color w:val="544A57"/>
          <w:lang w:val="en-US"/>
        </w:rPr>
        <w:t>e</w:t>
      </w:r>
      <w:r w:rsidRPr="002B336D">
        <w:rPr>
          <w:color w:val="392F39"/>
          <w:lang w:val="en-US"/>
        </w:rPr>
        <w:t>ctives of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 xml:space="preserve">t </w:t>
      </w:r>
      <w:r w:rsidRPr="002B336D">
        <w:rPr>
          <w:color w:val="544A57"/>
          <w:lang w:val="en-US"/>
        </w:rPr>
        <w:t>are</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se</w:t>
      </w:r>
      <w:r w:rsidRPr="002B336D">
        <w:rPr>
          <w:color w:val="392F39"/>
          <w:lang w:val="en-US"/>
        </w:rPr>
        <w:t xml:space="preserve">cure the health,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nd welfare of peopl</w:t>
      </w:r>
      <w:r w:rsidRPr="002B336D">
        <w:rPr>
          <w:color w:val="544A57"/>
          <w:lang w:val="en-US"/>
        </w:rPr>
        <w:t>e a</w:t>
      </w:r>
      <w:r w:rsidRPr="002B336D">
        <w:rPr>
          <w:color w:val="392F39"/>
          <w:lang w:val="en-US"/>
        </w:rPr>
        <w:t>t w</w:t>
      </w:r>
      <w:r w:rsidRPr="002B336D">
        <w:rPr>
          <w:color w:val="544A57"/>
          <w:lang w:val="en-US"/>
        </w:rPr>
        <w:t>o</w:t>
      </w:r>
      <w:r w:rsidRPr="002B336D">
        <w:rPr>
          <w:color w:val="392F39"/>
          <w:lang w:val="en-US"/>
        </w:rPr>
        <w:t>rk;</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 xml:space="preserve">o </w:t>
      </w:r>
      <w:r w:rsidRPr="002B336D">
        <w:rPr>
          <w:color w:val="392F39"/>
          <w:lang w:val="en-US"/>
        </w:rPr>
        <w:t>protect peopl</w:t>
      </w:r>
      <w:r w:rsidRPr="002B336D">
        <w:rPr>
          <w:color w:val="544A57"/>
          <w:lang w:val="en-US"/>
        </w:rPr>
        <w:t xml:space="preserve">e </w:t>
      </w:r>
      <w:r w:rsidRPr="002B336D">
        <w:rPr>
          <w:color w:val="392F39"/>
          <w:lang w:val="en-US"/>
        </w:rPr>
        <w:t>in th</w:t>
      </w:r>
      <w:r w:rsidRPr="002B336D">
        <w:rPr>
          <w:color w:val="544A57"/>
          <w:lang w:val="en-US"/>
        </w:rPr>
        <w:t>e wo</w:t>
      </w:r>
      <w:r w:rsidRPr="002B336D">
        <w:rPr>
          <w:color w:val="392F39"/>
          <w:lang w:val="en-US"/>
        </w:rPr>
        <w:t>rk pl</w:t>
      </w:r>
      <w:r w:rsidRPr="002B336D">
        <w:rPr>
          <w:color w:val="544A57"/>
          <w:lang w:val="en-US"/>
        </w:rPr>
        <w:t>a</w:t>
      </w:r>
      <w:r w:rsidRPr="002B336D">
        <w:rPr>
          <w:color w:val="392F39"/>
          <w:lang w:val="en-US"/>
        </w:rPr>
        <w:t>ce against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o</w:t>
      </w:r>
      <w:r w:rsidRPr="002B336D">
        <w:rPr>
          <w:color w:val="392F39"/>
          <w:lang w:val="en-US"/>
        </w:rPr>
        <w:t>r safety in connecti</w:t>
      </w:r>
      <w:r w:rsidRPr="002B336D">
        <w:rPr>
          <w:color w:val="544A57"/>
          <w:lang w:val="en-US"/>
        </w:rPr>
        <w:t>o</w:t>
      </w:r>
      <w:r w:rsidRPr="002B336D">
        <w:rPr>
          <w:color w:val="392F39"/>
          <w:lang w:val="en-US"/>
        </w:rPr>
        <w:t>n t</w:t>
      </w:r>
      <w:r w:rsidRPr="002B336D">
        <w:rPr>
          <w:color w:val="544A57"/>
          <w:lang w:val="en-US"/>
        </w:rPr>
        <w:t xml:space="preserve">o </w:t>
      </w:r>
      <w:r w:rsidRPr="002B336D">
        <w:rPr>
          <w:color w:val="392F39"/>
          <w:lang w:val="en-US"/>
        </w:rPr>
        <w:t>th</w:t>
      </w:r>
      <w:r w:rsidRPr="002B336D">
        <w:rPr>
          <w:color w:val="544A57"/>
          <w:lang w:val="en-US"/>
        </w:rPr>
        <w:t>e</w:t>
      </w:r>
      <w:r w:rsidRPr="002B336D">
        <w:rPr>
          <w:color w:val="392F39"/>
          <w:lang w:val="en-US"/>
        </w:rPr>
        <w:t>ir w</w:t>
      </w:r>
      <w:r w:rsidRPr="002B336D">
        <w:rPr>
          <w:color w:val="544A57"/>
          <w:lang w:val="en-US"/>
        </w:rPr>
        <w:t>o</w:t>
      </w:r>
      <w:r w:rsidRPr="002B336D">
        <w:rPr>
          <w:color w:val="392F39"/>
          <w:lang w:val="en-US"/>
        </w:rPr>
        <w:t>rk activitie</w:t>
      </w:r>
      <w:r w:rsidRPr="002B336D">
        <w:rPr>
          <w:color w:val="544A57"/>
          <w:lang w:val="en-US"/>
        </w:rPr>
        <w:t>s</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c</w:t>
      </w:r>
      <w:r w:rsidRPr="002B336D">
        <w:rPr>
          <w:color w:val="392F39"/>
          <w:lang w:val="en-US"/>
        </w:rPr>
        <w:t>ontrol th</w:t>
      </w:r>
      <w:r w:rsidRPr="002B336D">
        <w:rPr>
          <w:color w:val="544A57"/>
          <w:lang w:val="en-US"/>
        </w:rPr>
        <w:t xml:space="preserve">e </w:t>
      </w:r>
      <w:r w:rsidRPr="002B336D">
        <w:rPr>
          <w:color w:val="392F39"/>
          <w:lang w:val="en-US"/>
        </w:rPr>
        <w:t>ke</w:t>
      </w:r>
      <w:r w:rsidRPr="002B336D">
        <w:rPr>
          <w:color w:val="544A57"/>
          <w:lang w:val="en-US"/>
        </w:rPr>
        <w:t>e</w:t>
      </w:r>
      <w:r w:rsidRPr="002B336D">
        <w:rPr>
          <w:color w:val="392F39"/>
          <w:lang w:val="en-US"/>
        </w:rPr>
        <w:t>pin</w:t>
      </w:r>
      <w:r w:rsidRPr="002B336D">
        <w:rPr>
          <w:color w:val="544A57"/>
          <w:lang w:val="en-US"/>
        </w:rPr>
        <w:t>g a</w:t>
      </w:r>
      <w:r w:rsidRPr="002B336D">
        <w:rPr>
          <w:color w:val="392F39"/>
          <w:lang w:val="en-US"/>
        </w:rPr>
        <w:t>n</w:t>
      </w:r>
      <w:r w:rsidRPr="002B336D">
        <w:rPr>
          <w:color w:val="544A57"/>
          <w:lang w:val="en-US"/>
        </w:rPr>
        <w:t xml:space="preserve">d </w:t>
      </w:r>
      <w:r w:rsidRPr="002B336D">
        <w:rPr>
          <w:color w:val="392F39"/>
          <w:lang w:val="en-US"/>
        </w:rPr>
        <w:t>u</w:t>
      </w:r>
      <w:r w:rsidRPr="002B336D">
        <w:rPr>
          <w:color w:val="544A57"/>
          <w:lang w:val="en-US"/>
        </w:rPr>
        <w:t>se o</w:t>
      </w:r>
      <w:r w:rsidRPr="002B336D">
        <w:rPr>
          <w:color w:val="392F39"/>
          <w:lang w:val="en-US"/>
        </w:rPr>
        <w:t>f dangerou</w:t>
      </w:r>
      <w:r w:rsidRPr="002B336D">
        <w:rPr>
          <w:color w:val="544A57"/>
          <w:lang w:val="en-US"/>
        </w:rPr>
        <w:t>s 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ces</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rFonts w:eastAsia="Arial" w:cs="Arial"/>
          <w:lang w:val="en-US"/>
        </w:rPr>
        <w:t xml:space="preserve">to </w:t>
      </w:r>
      <w:r w:rsidRPr="002B336D">
        <w:rPr>
          <w:lang w:val="en-US"/>
        </w:rPr>
        <w:t>con</w:t>
      </w:r>
      <w:r w:rsidRPr="002B336D">
        <w:rPr>
          <w:color w:val="392F39"/>
          <w:lang w:val="en-US"/>
        </w:rPr>
        <w:t>trol th</w:t>
      </w:r>
      <w:r w:rsidRPr="002B336D">
        <w:rPr>
          <w:color w:val="544A57"/>
          <w:lang w:val="en-US"/>
        </w:rPr>
        <w:t>e e</w:t>
      </w:r>
      <w:r w:rsidRPr="002B336D">
        <w:rPr>
          <w:color w:val="392F39"/>
          <w:lang w:val="en-US"/>
        </w:rPr>
        <w:t>mi</w:t>
      </w:r>
      <w:r w:rsidRPr="002B336D">
        <w:rPr>
          <w:color w:val="544A57"/>
          <w:lang w:val="en-US"/>
        </w:rPr>
        <w:t>ss</w:t>
      </w:r>
      <w:r w:rsidRPr="002B336D">
        <w:rPr>
          <w:color w:val="392F39"/>
          <w:lang w:val="en-US"/>
        </w:rPr>
        <w:t>i</w:t>
      </w:r>
      <w:r w:rsidRPr="002B336D">
        <w:rPr>
          <w:color w:val="544A57"/>
          <w:lang w:val="en-US"/>
        </w:rPr>
        <w:t>o</w:t>
      </w:r>
      <w:r w:rsidRPr="002B336D">
        <w:rPr>
          <w:color w:val="392F39"/>
          <w:lang w:val="en-US"/>
        </w:rPr>
        <w:t xml:space="preserve">n </w:t>
      </w:r>
      <w:r w:rsidRPr="002B336D">
        <w:rPr>
          <w:color w:val="544A57"/>
          <w:lang w:val="en-US"/>
        </w:rPr>
        <w:t xml:space="preserve">of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ge</w:t>
      </w:r>
      <w:r w:rsidRPr="002B336D">
        <w:rPr>
          <w:color w:val="392F39"/>
          <w:lang w:val="en-US"/>
        </w:rPr>
        <w:t>rou</w:t>
      </w:r>
      <w:r w:rsidRPr="002B336D">
        <w:rPr>
          <w:color w:val="544A57"/>
          <w:lang w:val="en-US"/>
        </w:rPr>
        <w:t>s g</w:t>
      </w:r>
      <w:r w:rsidRPr="002B336D">
        <w:rPr>
          <w:color w:val="392F39"/>
          <w:lang w:val="en-US"/>
        </w:rPr>
        <w:t>ase</w:t>
      </w:r>
      <w:r w:rsidRPr="002B336D">
        <w:rPr>
          <w:color w:val="544A57"/>
          <w:lang w:val="en-US"/>
        </w:rPr>
        <w:t xml:space="preserve">s </w:t>
      </w:r>
      <w:r w:rsidRPr="002B336D">
        <w:rPr>
          <w:color w:val="392F39"/>
          <w:lang w:val="en-US"/>
        </w:rPr>
        <w:t>int</w:t>
      </w:r>
      <w:r w:rsidRPr="002B336D">
        <w:rPr>
          <w:color w:val="544A57"/>
          <w:lang w:val="en-US"/>
        </w:rPr>
        <w:t xml:space="preserve">o </w:t>
      </w:r>
      <w:r w:rsidRPr="002B336D">
        <w:rPr>
          <w:color w:val="392F39"/>
          <w:lang w:val="en-US"/>
        </w:rPr>
        <w:t>th</w:t>
      </w:r>
      <w:r w:rsidRPr="002B336D">
        <w:rPr>
          <w:color w:val="544A57"/>
          <w:lang w:val="en-US"/>
        </w:rPr>
        <w:t>e a</w:t>
      </w:r>
      <w:r w:rsidRPr="002B336D">
        <w:rPr>
          <w:color w:val="392F39"/>
          <w:lang w:val="en-US"/>
        </w:rPr>
        <w:t>tm</w:t>
      </w:r>
      <w:r w:rsidRPr="002B336D">
        <w:rPr>
          <w:color w:val="544A57"/>
          <w:lang w:val="en-US"/>
        </w:rPr>
        <w:t>os</w:t>
      </w:r>
      <w:r w:rsidRPr="002B336D">
        <w:rPr>
          <w:color w:val="392F39"/>
          <w:lang w:val="en-US"/>
        </w:rPr>
        <w:t>ph</w:t>
      </w:r>
      <w:r w:rsidRPr="002B336D">
        <w:rPr>
          <w:color w:val="544A57"/>
          <w:lang w:val="en-US"/>
        </w:rPr>
        <w:t>e</w:t>
      </w:r>
      <w:r w:rsidRPr="002B336D">
        <w:rPr>
          <w:color w:val="392F39"/>
          <w:lang w:val="en-US"/>
        </w:rPr>
        <w:t>r</w:t>
      </w:r>
      <w:r w:rsidRPr="002B336D">
        <w:rPr>
          <w:color w:val="544A57"/>
          <w:lang w:val="en-US"/>
        </w:rPr>
        <w:t>e</w:t>
      </w:r>
      <w:r w:rsidRPr="002B336D">
        <w:rPr>
          <w:color w:val="392F39"/>
          <w:lang w:val="en-US"/>
        </w:rPr>
        <w:t>.</w:t>
      </w:r>
    </w:p>
    <w:p w:rsidR="00F03FF6" w:rsidRPr="002B336D" w:rsidRDefault="00F03FF6" w:rsidP="00F03FF6">
      <w:pPr>
        <w:ind w:firstLine="709"/>
        <w:rPr>
          <w:color w:val="544A57"/>
          <w:lang w:val="en-US"/>
        </w:rPr>
      </w:pPr>
      <w:r w:rsidRPr="002B336D">
        <w:rPr>
          <w:color w:val="392F39"/>
          <w:lang w:val="en-US"/>
        </w:rPr>
        <w:t>Th</w:t>
      </w:r>
      <w:r w:rsidRPr="002B336D">
        <w:rPr>
          <w:color w:val="544A57"/>
          <w:lang w:val="en-US"/>
        </w:rPr>
        <w:t xml:space="preserve">e </w:t>
      </w:r>
      <w:r w:rsidRPr="002B336D">
        <w:rPr>
          <w:color w:val="392F39"/>
          <w:lang w:val="en-US"/>
        </w:rPr>
        <w:t>A</w:t>
      </w:r>
      <w:r w:rsidRPr="002B336D">
        <w:rPr>
          <w:color w:val="544A57"/>
          <w:lang w:val="en-US"/>
        </w:rPr>
        <w:t xml:space="preserve">ct </w:t>
      </w:r>
      <w:r w:rsidRPr="002B336D">
        <w:rPr>
          <w:color w:val="392F39"/>
          <w:lang w:val="en-US"/>
        </w:rPr>
        <w:t>defin</w:t>
      </w:r>
      <w:r w:rsidRPr="002B336D">
        <w:rPr>
          <w:color w:val="544A57"/>
          <w:lang w:val="en-US"/>
        </w:rPr>
        <w:t>es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duti</w:t>
      </w:r>
      <w:r w:rsidRPr="002B336D">
        <w:rPr>
          <w:color w:val="544A57"/>
          <w:lang w:val="en-US"/>
        </w:rPr>
        <w:t>es o</w:t>
      </w:r>
      <w:r w:rsidRPr="002B336D">
        <w:rPr>
          <w:color w:val="392F39"/>
          <w:lang w:val="en-US"/>
        </w:rPr>
        <w:t>f employers</w:t>
      </w:r>
      <w:r w:rsidRPr="002B336D">
        <w:rPr>
          <w:color w:val="544A57"/>
          <w:lang w:val="en-US"/>
        </w:rPr>
        <w:t xml:space="preserve">, </w:t>
      </w:r>
      <w:r w:rsidRPr="002B336D">
        <w:rPr>
          <w:color w:val="392F39"/>
          <w:lang w:val="en-US"/>
        </w:rPr>
        <w:t>employee</w:t>
      </w:r>
      <w:r w:rsidRPr="002B336D">
        <w:rPr>
          <w:color w:val="544A57"/>
          <w:lang w:val="en-US"/>
        </w:rPr>
        <w:t>s</w:t>
      </w:r>
      <w:r w:rsidRPr="002B336D">
        <w:rPr>
          <w:color w:val="392F39"/>
          <w:lang w:val="en-US"/>
        </w:rPr>
        <w:t xml:space="preserve">, </w:t>
      </w:r>
      <w:r w:rsidRPr="002B336D">
        <w:rPr>
          <w:color w:val="544A57"/>
          <w:lang w:val="en-US"/>
        </w:rPr>
        <w:t>s</w:t>
      </w:r>
      <w:r w:rsidRPr="002B336D">
        <w:rPr>
          <w:color w:val="392F39"/>
          <w:lang w:val="en-US"/>
        </w:rPr>
        <w:t xml:space="preserve">uppliers of </w:t>
      </w:r>
      <w:r w:rsidRPr="002B336D">
        <w:rPr>
          <w:color w:val="544A57"/>
          <w:lang w:val="en-US"/>
        </w:rPr>
        <w:t>g</w:t>
      </w:r>
      <w:r w:rsidRPr="002B336D">
        <w:rPr>
          <w:color w:val="392F39"/>
          <w:lang w:val="en-US"/>
        </w:rPr>
        <w:t>ood</w:t>
      </w:r>
      <w:r w:rsidRPr="002B336D">
        <w:rPr>
          <w:color w:val="544A57"/>
          <w:lang w:val="en-US"/>
        </w:rPr>
        <w:t xml:space="preserve">s </w:t>
      </w:r>
      <w:r w:rsidRPr="002B336D">
        <w:rPr>
          <w:color w:val="392F39"/>
          <w:lang w:val="en-US"/>
        </w:rPr>
        <w:t xml:space="preserve">and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 xml:space="preserve">ces </w:t>
      </w:r>
      <w:r w:rsidRPr="002B336D">
        <w:rPr>
          <w:color w:val="392F39"/>
          <w:lang w:val="en-US"/>
        </w:rPr>
        <w:t>f</w:t>
      </w:r>
      <w:r w:rsidRPr="002B336D">
        <w:rPr>
          <w:color w:val="544A57"/>
          <w:lang w:val="en-US"/>
        </w:rPr>
        <w:t>o</w:t>
      </w:r>
      <w:r w:rsidRPr="002B336D">
        <w:rPr>
          <w:color w:val="392F39"/>
          <w:lang w:val="en-US"/>
        </w:rPr>
        <w:t>r u</w:t>
      </w:r>
      <w:r w:rsidRPr="002B336D">
        <w:rPr>
          <w:color w:val="544A57"/>
          <w:lang w:val="en-US"/>
        </w:rPr>
        <w:t xml:space="preserve">se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a</w:t>
      </w:r>
      <w:r w:rsidRPr="002B336D">
        <w:rPr>
          <w:color w:val="392F39"/>
          <w:lang w:val="en-US"/>
        </w:rPr>
        <w:t xml:space="preserve">nd </w:t>
      </w:r>
      <w:r w:rsidRPr="002B336D">
        <w:rPr>
          <w:color w:val="544A57"/>
          <w:lang w:val="en-US"/>
        </w:rPr>
        <w:t>peop</w:t>
      </w:r>
      <w:r w:rsidRPr="002B336D">
        <w:rPr>
          <w:color w:val="392F39"/>
          <w:lang w:val="en-US"/>
        </w:rPr>
        <w:t>l</w:t>
      </w:r>
      <w:r w:rsidRPr="002B336D">
        <w:rPr>
          <w:color w:val="544A57"/>
          <w:lang w:val="en-US"/>
        </w:rPr>
        <w:t>e w</w:t>
      </w:r>
      <w:r w:rsidRPr="002B336D">
        <w:rPr>
          <w:color w:val="392F39"/>
          <w:lang w:val="en-US"/>
        </w:rPr>
        <w:t>h</w:t>
      </w:r>
      <w:r w:rsidRPr="002B336D">
        <w:rPr>
          <w:color w:val="544A57"/>
          <w:lang w:val="en-US"/>
        </w:rPr>
        <w:t xml:space="preserve">o </w:t>
      </w:r>
      <w:r w:rsidRPr="002B336D">
        <w:rPr>
          <w:color w:val="392F39"/>
          <w:lang w:val="en-US"/>
        </w:rPr>
        <w:t>m</w:t>
      </w:r>
      <w:r w:rsidRPr="002B336D">
        <w:rPr>
          <w:color w:val="544A57"/>
          <w:lang w:val="en-US"/>
        </w:rPr>
        <w:t>a</w:t>
      </w:r>
      <w:r w:rsidRPr="002B336D">
        <w:rPr>
          <w:color w:val="392F39"/>
          <w:lang w:val="en-US"/>
        </w:rPr>
        <w:t>n</w:t>
      </w:r>
      <w:r w:rsidRPr="002B336D">
        <w:rPr>
          <w:color w:val="544A57"/>
          <w:lang w:val="en-US"/>
        </w:rPr>
        <w:t>age a</w:t>
      </w:r>
      <w:r w:rsidRPr="002B336D">
        <w:rPr>
          <w:color w:val="392F39"/>
          <w:lang w:val="en-US"/>
        </w:rPr>
        <w:t>nd m</w:t>
      </w:r>
      <w:r w:rsidRPr="002B336D">
        <w:rPr>
          <w:color w:val="544A57"/>
          <w:lang w:val="en-US"/>
        </w:rPr>
        <w:t>a</w:t>
      </w:r>
      <w:r w:rsidRPr="002B336D">
        <w:rPr>
          <w:color w:val="392F39"/>
          <w:lang w:val="en-US"/>
        </w:rPr>
        <w:t>i</w:t>
      </w:r>
      <w:r w:rsidRPr="002B336D">
        <w:rPr>
          <w:color w:val="544A57"/>
          <w:lang w:val="en-US"/>
        </w:rPr>
        <w:t>nta</w:t>
      </w:r>
      <w:r w:rsidRPr="002B336D">
        <w:rPr>
          <w:color w:val="392F39"/>
          <w:lang w:val="en-US"/>
        </w:rPr>
        <w:t xml:space="preserve">in </w:t>
      </w:r>
      <w:r w:rsidRPr="002B336D">
        <w:rPr>
          <w:color w:val="544A57"/>
          <w:lang w:val="en-US"/>
        </w:rPr>
        <w:t>wo</w:t>
      </w:r>
      <w:r w:rsidRPr="002B336D">
        <w:rPr>
          <w:color w:val="392F39"/>
          <w:lang w:val="en-US"/>
        </w:rPr>
        <w:t>rk premi</w:t>
      </w:r>
      <w:r w:rsidRPr="002B336D">
        <w:rPr>
          <w:color w:val="544A57"/>
          <w:lang w:val="en-US"/>
        </w:rPr>
        <w:t>s</w:t>
      </w:r>
      <w:r w:rsidRPr="002B336D">
        <w:rPr>
          <w:color w:val="392F39"/>
          <w:lang w:val="en-US"/>
        </w:rPr>
        <w:t>e</w:t>
      </w:r>
      <w:r w:rsidRPr="002B336D">
        <w:rPr>
          <w:color w:val="544A57"/>
          <w:lang w:val="en-US"/>
        </w:rPr>
        <w:t xml:space="preserve">s. </w:t>
      </w:r>
      <w:r w:rsidRPr="002B336D">
        <w:rPr>
          <w:color w:val="392F39"/>
          <w:lang w:val="en-US"/>
        </w:rPr>
        <w:t>In p</w:t>
      </w:r>
      <w:r w:rsidRPr="002B336D">
        <w:rPr>
          <w:color w:val="544A57"/>
          <w:lang w:val="en-US"/>
        </w:rPr>
        <w:t>a</w:t>
      </w:r>
      <w:r w:rsidRPr="002B336D">
        <w:rPr>
          <w:color w:val="392F39"/>
          <w:lang w:val="en-US"/>
        </w:rPr>
        <w:t>rticul</w:t>
      </w:r>
      <w:r w:rsidRPr="002B336D">
        <w:rPr>
          <w:color w:val="544A57"/>
          <w:lang w:val="en-US"/>
        </w:rPr>
        <w:t>a</w:t>
      </w:r>
      <w:r w:rsidRPr="002B336D">
        <w:rPr>
          <w:color w:val="392F39"/>
          <w:lang w:val="en-US"/>
        </w:rPr>
        <w:t>r</w:t>
      </w:r>
      <w:r w:rsidRPr="002B336D">
        <w:rPr>
          <w:color w:val="544A57"/>
          <w:lang w:val="en-US"/>
        </w:rPr>
        <w:t>, eve</w:t>
      </w:r>
      <w:r w:rsidRPr="002B336D">
        <w:rPr>
          <w:color w:val="392F39"/>
          <w:lang w:val="en-US"/>
        </w:rPr>
        <w:t>r</w:t>
      </w:r>
      <w:r w:rsidRPr="002B336D">
        <w:rPr>
          <w:color w:val="544A57"/>
          <w:lang w:val="en-US"/>
        </w:rPr>
        <w:t>y e</w:t>
      </w:r>
      <w:r w:rsidRPr="002B336D">
        <w:rPr>
          <w:color w:val="392F39"/>
          <w:lang w:val="en-US"/>
        </w:rPr>
        <w:t>mpl</w:t>
      </w:r>
      <w:r w:rsidRPr="002B336D">
        <w:rPr>
          <w:color w:val="544A57"/>
          <w:lang w:val="en-US"/>
        </w:rPr>
        <w:t>oye</w:t>
      </w:r>
      <w:r w:rsidRPr="002B336D">
        <w:rPr>
          <w:color w:val="392F39"/>
          <w:lang w:val="en-US"/>
        </w:rPr>
        <w:t>r h</w:t>
      </w:r>
      <w:r w:rsidRPr="002B336D">
        <w:rPr>
          <w:color w:val="544A57"/>
          <w:lang w:val="en-US"/>
        </w:rPr>
        <w:t xml:space="preserve">as </w:t>
      </w:r>
      <w:r w:rsidRPr="002B336D">
        <w:rPr>
          <w:color w:val="392F39"/>
          <w:lang w:val="en-US"/>
        </w:rPr>
        <w:t>t</w:t>
      </w:r>
      <w:r w:rsidRPr="002B336D">
        <w:rPr>
          <w:color w:val="544A57"/>
          <w:lang w:val="en-US"/>
        </w:rPr>
        <w:t>o e</w:t>
      </w:r>
      <w:r w:rsidRPr="002B336D">
        <w:rPr>
          <w:color w:val="392F39"/>
          <w:lang w:val="en-US"/>
        </w:rPr>
        <w:t>n</w:t>
      </w:r>
      <w:r w:rsidRPr="002B336D">
        <w:rPr>
          <w:color w:val="544A57"/>
          <w:lang w:val="en-US"/>
        </w:rPr>
        <w:t>s</w:t>
      </w:r>
      <w:r w:rsidRPr="002B336D">
        <w:rPr>
          <w:color w:val="392F39"/>
          <w:lang w:val="en-US"/>
        </w:rPr>
        <w:t>ure th</w:t>
      </w:r>
      <w:r w:rsidRPr="002B336D">
        <w:rPr>
          <w:color w:val="544A57"/>
          <w:lang w:val="en-US"/>
        </w:rPr>
        <w:t xml:space="preserve">e </w:t>
      </w:r>
      <w:r w:rsidRPr="002B336D">
        <w:rPr>
          <w:color w:val="392F39"/>
          <w:lang w:val="en-US"/>
        </w:rPr>
        <w:t>health</w:t>
      </w:r>
      <w:r w:rsidRPr="002B336D">
        <w:rPr>
          <w:color w:val="544A57"/>
          <w:lang w:val="en-US"/>
        </w:rPr>
        <w:t>, 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w:t>
      </w:r>
      <w:r w:rsidRPr="002B336D">
        <w:rPr>
          <w:color w:val="544A57"/>
          <w:lang w:val="en-US"/>
        </w:rPr>
        <w:t xml:space="preserve">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of a</w:t>
      </w:r>
      <w:r w:rsidRPr="002B336D">
        <w:rPr>
          <w:color w:val="392F39"/>
          <w:lang w:val="en-US"/>
        </w:rPr>
        <w:t xml:space="preserve">ll </w:t>
      </w:r>
      <w:r w:rsidRPr="002B336D">
        <w:rPr>
          <w:color w:val="544A57"/>
          <w:lang w:val="en-US"/>
        </w:rPr>
        <w:t>t</w:t>
      </w:r>
      <w:r w:rsidRPr="002B336D">
        <w:rPr>
          <w:color w:val="392F39"/>
          <w:lang w:val="en-US"/>
        </w:rPr>
        <w:t>h</w:t>
      </w:r>
      <w:r w:rsidRPr="002B336D">
        <w:rPr>
          <w:color w:val="544A57"/>
          <w:lang w:val="en-US"/>
        </w:rPr>
        <w:t>e e</w:t>
      </w:r>
      <w:r w:rsidRPr="002B336D">
        <w:rPr>
          <w:color w:val="392F39"/>
          <w:lang w:val="en-US"/>
        </w:rPr>
        <w:t>mpl</w:t>
      </w:r>
      <w:r w:rsidRPr="002B336D">
        <w:rPr>
          <w:color w:val="544A57"/>
          <w:lang w:val="en-US"/>
        </w:rPr>
        <w:t>oy</w:t>
      </w:r>
      <w:r w:rsidRPr="002B336D">
        <w:rPr>
          <w:color w:val="392F39"/>
          <w:lang w:val="en-US"/>
        </w:rPr>
        <w:t>ee</w:t>
      </w:r>
      <w:r w:rsidRPr="002B336D">
        <w:rPr>
          <w:color w:val="544A57"/>
          <w:lang w:val="en-US"/>
        </w:rPr>
        <w:t>s</w:t>
      </w:r>
      <w:r w:rsidRPr="002B336D">
        <w:rPr>
          <w:color w:val="392F39"/>
          <w:lang w:val="en-US"/>
        </w:rPr>
        <w:t>, vi</w:t>
      </w:r>
      <w:r w:rsidRPr="002B336D">
        <w:rPr>
          <w:color w:val="544A57"/>
          <w:lang w:val="en-US"/>
        </w:rPr>
        <w:t>s</w:t>
      </w:r>
      <w:r w:rsidRPr="002B336D">
        <w:rPr>
          <w:color w:val="392F39"/>
          <w:lang w:val="en-US"/>
        </w:rPr>
        <w:t>it</w:t>
      </w:r>
      <w:r w:rsidRPr="002B336D">
        <w:rPr>
          <w:color w:val="544A57"/>
          <w:lang w:val="en-US"/>
        </w:rPr>
        <w:t>o</w:t>
      </w:r>
      <w:r w:rsidRPr="002B336D">
        <w:rPr>
          <w:color w:val="392F39"/>
          <w:lang w:val="en-US"/>
        </w:rPr>
        <w:t>r</w:t>
      </w:r>
      <w:r w:rsidRPr="002B336D">
        <w:rPr>
          <w:color w:val="544A57"/>
          <w:lang w:val="en-US"/>
        </w:rPr>
        <w:t>s</w:t>
      </w:r>
      <w:r w:rsidRPr="002B336D">
        <w:rPr>
          <w:color w:val="392F39"/>
          <w:lang w:val="en-US"/>
        </w:rPr>
        <w:t>, th</w:t>
      </w:r>
      <w:r w:rsidRPr="002B336D">
        <w:rPr>
          <w:color w:val="544A57"/>
          <w:lang w:val="en-US"/>
        </w:rPr>
        <w:t>e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public and cli</w:t>
      </w:r>
      <w:r w:rsidRPr="002B336D">
        <w:rPr>
          <w:color w:val="544A57"/>
          <w:lang w:val="en-US"/>
        </w:rPr>
        <w:t>e</w:t>
      </w:r>
      <w:r w:rsidRPr="002B336D">
        <w:rPr>
          <w:color w:val="392F39"/>
          <w:lang w:val="en-US"/>
        </w:rPr>
        <w:t>nt</w:t>
      </w:r>
      <w:r w:rsidRPr="002B336D">
        <w:rPr>
          <w:color w:val="544A57"/>
          <w:lang w:val="en-US"/>
        </w:rPr>
        <w:t xml:space="preserve">s. </w:t>
      </w:r>
    </w:p>
    <w:p w:rsidR="00F03FF6" w:rsidRPr="002B336D" w:rsidRDefault="00F03FF6" w:rsidP="00F03FF6">
      <w:pPr>
        <w:ind w:firstLine="709"/>
        <w:rPr>
          <w:color w:val="544A57"/>
          <w:lang w:val="en-US"/>
        </w:rPr>
      </w:pPr>
      <w:r w:rsidRPr="002B336D">
        <w:rPr>
          <w:color w:val="392F39"/>
          <w:lang w:val="en-US"/>
        </w:rPr>
        <w:t>Em</w:t>
      </w:r>
      <w:r w:rsidRPr="002B336D">
        <w:rPr>
          <w:color w:val="544A57"/>
          <w:lang w:val="en-US"/>
        </w:rPr>
        <w:t>p</w:t>
      </w:r>
      <w:r w:rsidRPr="002B336D">
        <w:rPr>
          <w:color w:val="392F39"/>
          <w:lang w:val="en-US"/>
        </w:rPr>
        <w:t>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h</w:t>
      </w:r>
      <w:r w:rsidRPr="002B336D">
        <w:rPr>
          <w:color w:val="544A57"/>
          <w:lang w:val="en-US"/>
        </w:rPr>
        <w:t>av</w:t>
      </w:r>
      <w:r w:rsidRPr="002B336D">
        <w:rPr>
          <w:color w:val="392F39"/>
          <w:lang w:val="en-US"/>
        </w:rPr>
        <w:t>e to en</w:t>
      </w:r>
      <w:r w:rsidRPr="002B336D">
        <w:rPr>
          <w:color w:val="544A57"/>
          <w:lang w:val="en-US"/>
        </w:rPr>
        <w:t>s</w:t>
      </w:r>
      <w:r w:rsidRPr="002B336D">
        <w:rPr>
          <w:color w:val="392F39"/>
          <w:lang w:val="en-US"/>
        </w:rPr>
        <w:t>ur</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ab</w:t>
      </w:r>
      <w:r w:rsidRPr="002B336D">
        <w:rPr>
          <w:color w:val="544A57"/>
          <w:lang w:val="en-US"/>
        </w:rPr>
        <w:t>s</w:t>
      </w:r>
      <w:r w:rsidRPr="002B336D">
        <w:rPr>
          <w:color w:val="392F39"/>
          <w:lang w:val="en-US"/>
        </w:rPr>
        <w:t xml:space="preserve">ence </w:t>
      </w:r>
      <w:r w:rsidRPr="002B336D">
        <w:rPr>
          <w:color w:val="544A57"/>
          <w:lang w:val="en-US"/>
        </w:rPr>
        <w:t>o</w:t>
      </w:r>
      <w:r w:rsidRPr="002B336D">
        <w:rPr>
          <w:color w:val="392F39"/>
          <w:lang w:val="en-US"/>
        </w:rPr>
        <w:t>f ri</w:t>
      </w:r>
      <w:r w:rsidRPr="002B336D">
        <w:rPr>
          <w:color w:val="544A57"/>
          <w:lang w:val="en-US"/>
        </w:rPr>
        <w:t xml:space="preserve">sk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in </w:t>
      </w:r>
      <w:r w:rsidRPr="002B336D">
        <w:rPr>
          <w:color w:val="544A57"/>
          <w:lang w:val="en-US"/>
        </w:rPr>
        <w:t>co</w:t>
      </w:r>
      <w:r w:rsidRPr="002B336D">
        <w:rPr>
          <w:color w:val="392F39"/>
          <w:lang w:val="en-US"/>
        </w:rPr>
        <w:t>nnecti</w:t>
      </w:r>
      <w:r w:rsidRPr="002B336D">
        <w:rPr>
          <w:color w:val="544A57"/>
          <w:lang w:val="en-US"/>
        </w:rPr>
        <w:t>o</w:t>
      </w:r>
      <w:r w:rsidRPr="002B336D">
        <w:rPr>
          <w:color w:val="392F39"/>
          <w:lang w:val="en-US"/>
        </w:rPr>
        <w:t>n with th</w:t>
      </w:r>
      <w:r w:rsidRPr="002B336D">
        <w:rPr>
          <w:color w:val="544A57"/>
          <w:lang w:val="en-US"/>
        </w:rPr>
        <w:t xml:space="preserve">e </w:t>
      </w:r>
      <w:r w:rsidRPr="002B336D">
        <w:rPr>
          <w:color w:val="392F39"/>
          <w:lang w:val="en-US"/>
        </w:rPr>
        <w:t>u</w:t>
      </w:r>
      <w:r w:rsidRPr="002B336D">
        <w:rPr>
          <w:color w:val="544A57"/>
          <w:lang w:val="en-US"/>
        </w:rPr>
        <w:t>se</w:t>
      </w:r>
      <w:r w:rsidRPr="002B336D">
        <w:rPr>
          <w:color w:val="392F39"/>
          <w:lang w:val="en-US"/>
        </w:rPr>
        <w:t>, h</w:t>
      </w:r>
      <w:r w:rsidRPr="002B336D">
        <w:rPr>
          <w:color w:val="544A57"/>
          <w:lang w:val="en-US"/>
        </w:rPr>
        <w:t>a</w:t>
      </w:r>
      <w:r w:rsidRPr="002B336D">
        <w:rPr>
          <w:color w:val="392F39"/>
          <w:lang w:val="en-US"/>
        </w:rPr>
        <w:t xml:space="preserve">ndling or </w:t>
      </w:r>
      <w:r w:rsidRPr="002B336D">
        <w:rPr>
          <w:color w:val="544A57"/>
          <w:lang w:val="en-US"/>
        </w:rPr>
        <w:t>s</w:t>
      </w:r>
      <w:r w:rsidRPr="002B336D">
        <w:rPr>
          <w:color w:val="392F39"/>
          <w:lang w:val="en-US"/>
        </w:rPr>
        <w:t>tora</w:t>
      </w:r>
      <w:r w:rsidRPr="002B336D">
        <w:rPr>
          <w:color w:val="544A57"/>
          <w:lang w:val="en-US"/>
        </w:rPr>
        <w:t>ge o</w:t>
      </w:r>
      <w:r w:rsidRPr="002B336D">
        <w:rPr>
          <w:color w:val="392F39"/>
          <w:lang w:val="en-US"/>
        </w:rPr>
        <w:t>f it</w:t>
      </w:r>
      <w:r w:rsidRPr="002B336D">
        <w:rPr>
          <w:color w:val="544A57"/>
          <w:lang w:val="en-US"/>
        </w:rPr>
        <w:t>e</w:t>
      </w:r>
      <w:r w:rsidRPr="002B336D">
        <w:rPr>
          <w:color w:val="392F39"/>
          <w:lang w:val="en-US"/>
        </w:rPr>
        <w:t>m</w:t>
      </w:r>
      <w:r w:rsidRPr="002B336D">
        <w:rPr>
          <w:color w:val="544A57"/>
          <w:lang w:val="en-US"/>
        </w:rPr>
        <w:t>s a</w:t>
      </w:r>
      <w:r w:rsidRPr="002B336D">
        <w:rPr>
          <w:color w:val="392F39"/>
          <w:lang w:val="en-US"/>
        </w:rPr>
        <w:t xml:space="preserve">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 xml:space="preserve">tances, </w:t>
      </w:r>
      <w:r w:rsidRPr="002B336D">
        <w:rPr>
          <w:color w:val="544A57"/>
          <w:lang w:val="en-US"/>
        </w:rPr>
        <w:t xml:space="preserve">as </w:t>
      </w:r>
      <w:r w:rsidRPr="002B336D">
        <w:rPr>
          <w:color w:val="392F39"/>
          <w:lang w:val="en-US"/>
        </w:rPr>
        <w:t>w</w:t>
      </w:r>
      <w:r w:rsidRPr="002B336D">
        <w:rPr>
          <w:color w:val="544A57"/>
          <w:lang w:val="en-US"/>
        </w:rPr>
        <w:t>e</w:t>
      </w:r>
      <w:r w:rsidRPr="002B336D">
        <w:rPr>
          <w:color w:val="392F39"/>
          <w:lang w:val="en-US"/>
        </w:rPr>
        <w:t>ll as provid</w:t>
      </w:r>
      <w:r w:rsidRPr="002B336D">
        <w:rPr>
          <w:color w:val="544A57"/>
          <w:lang w:val="en-US"/>
        </w:rPr>
        <w:t>e a</w:t>
      </w:r>
      <w:r w:rsidRPr="002B336D">
        <w:rPr>
          <w:color w:val="392F39"/>
          <w:lang w:val="en-US"/>
        </w:rPr>
        <w:t>d</w:t>
      </w:r>
      <w:r w:rsidRPr="002B336D">
        <w:rPr>
          <w:color w:val="544A57"/>
          <w:lang w:val="en-US"/>
        </w:rPr>
        <w:t>e</w:t>
      </w:r>
      <w:r w:rsidRPr="002B336D">
        <w:rPr>
          <w:color w:val="392F39"/>
          <w:lang w:val="en-US"/>
        </w:rPr>
        <w:t>qu</w:t>
      </w:r>
      <w:r w:rsidRPr="002B336D">
        <w:rPr>
          <w:color w:val="544A57"/>
          <w:lang w:val="en-US"/>
        </w:rPr>
        <w:t>a</w:t>
      </w:r>
      <w:r w:rsidRPr="002B336D">
        <w:rPr>
          <w:color w:val="392F39"/>
          <w:lang w:val="en-US"/>
        </w:rPr>
        <w:t>t</w:t>
      </w:r>
      <w:r w:rsidRPr="002B336D">
        <w:rPr>
          <w:color w:val="544A57"/>
          <w:lang w:val="en-US"/>
        </w:rPr>
        <w:t xml:space="preserve">e </w:t>
      </w:r>
      <w:r w:rsidRPr="002B336D">
        <w:rPr>
          <w:color w:val="392F39"/>
          <w:lang w:val="en-US"/>
        </w:rPr>
        <w:t>f</w:t>
      </w:r>
      <w:r w:rsidRPr="002B336D">
        <w:rPr>
          <w:color w:val="544A57"/>
          <w:lang w:val="en-US"/>
        </w:rPr>
        <w:t>a</w:t>
      </w:r>
      <w:r w:rsidRPr="002B336D">
        <w:rPr>
          <w:color w:val="392F39"/>
          <w:lang w:val="en-US"/>
        </w:rPr>
        <w:t>cilitie</w:t>
      </w:r>
      <w:r w:rsidRPr="002B336D">
        <w:rPr>
          <w:color w:val="544A57"/>
          <w:lang w:val="en-US"/>
        </w:rPr>
        <w:t xml:space="preserve">s </w:t>
      </w:r>
      <w:r w:rsidRPr="002B336D">
        <w:rPr>
          <w:color w:val="392F39"/>
          <w:lang w:val="en-US"/>
        </w:rPr>
        <w:t>for a saf</w:t>
      </w:r>
      <w:r w:rsidRPr="002B336D">
        <w:rPr>
          <w:color w:val="544A57"/>
          <w:lang w:val="en-US"/>
        </w:rPr>
        <w:t xml:space="preserve">e </w:t>
      </w:r>
      <w:r w:rsidRPr="002B336D">
        <w:rPr>
          <w:color w:val="392F39"/>
          <w:lang w:val="en-US"/>
        </w:rPr>
        <w:t>w</w:t>
      </w:r>
      <w:r w:rsidRPr="002B336D">
        <w:rPr>
          <w:color w:val="544A57"/>
          <w:lang w:val="en-US"/>
        </w:rPr>
        <w:t>o</w:t>
      </w:r>
      <w:r w:rsidRPr="002B336D">
        <w:rPr>
          <w:color w:val="392F39"/>
          <w:lang w:val="en-US"/>
        </w:rPr>
        <w:t>rkin</w:t>
      </w:r>
      <w:r w:rsidRPr="002B336D">
        <w:rPr>
          <w:color w:val="544A57"/>
          <w:lang w:val="en-US"/>
        </w:rPr>
        <w:t>g e</w:t>
      </w:r>
      <w:r w:rsidRPr="002B336D">
        <w:rPr>
          <w:color w:val="392F39"/>
          <w:lang w:val="en-US"/>
        </w:rPr>
        <w:t>nvironment. It i</w:t>
      </w:r>
      <w:r w:rsidRPr="002B336D">
        <w:rPr>
          <w:color w:val="544A57"/>
          <w:lang w:val="en-US"/>
        </w:rPr>
        <w:t xml:space="preserve">s </w:t>
      </w:r>
      <w:r w:rsidRPr="002B336D">
        <w:rPr>
          <w:color w:val="392F39"/>
          <w:lang w:val="en-US"/>
        </w:rPr>
        <w:t>al</w:t>
      </w:r>
      <w:r w:rsidRPr="002B336D">
        <w:rPr>
          <w:color w:val="544A57"/>
          <w:lang w:val="en-US"/>
        </w:rPr>
        <w:t xml:space="preserve">so </w:t>
      </w:r>
      <w:r w:rsidRPr="002B336D">
        <w:rPr>
          <w:color w:val="392F39"/>
          <w:lang w:val="en-US"/>
        </w:rPr>
        <w:t>v</w:t>
      </w:r>
      <w:r w:rsidRPr="002B336D">
        <w:rPr>
          <w:color w:val="544A57"/>
          <w:lang w:val="en-US"/>
        </w:rPr>
        <w:t>e</w:t>
      </w:r>
      <w:r w:rsidRPr="002B336D">
        <w:rPr>
          <w:color w:val="392F39"/>
          <w:lang w:val="en-US"/>
        </w:rPr>
        <w:t>r</w:t>
      </w:r>
      <w:r w:rsidRPr="002B336D">
        <w:rPr>
          <w:color w:val="544A57"/>
          <w:lang w:val="en-US"/>
        </w:rPr>
        <w:t xml:space="preserve">y </w:t>
      </w:r>
      <w:r w:rsidRPr="002B336D">
        <w:rPr>
          <w:color w:val="392F39"/>
          <w:lang w:val="en-US"/>
        </w:rPr>
        <w:t>important to provid</w:t>
      </w:r>
      <w:r w:rsidRPr="002B336D">
        <w:rPr>
          <w:color w:val="544A57"/>
          <w:lang w:val="en-US"/>
        </w:rPr>
        <w:t>e</w:t>
      </w:r>
      <w:r w:rsidRPr="002B336D">
        <w:rPr>
          <w:rFonts w:eastAsia="Arial" w:cs="Arial"/>
          <w:color w:val="AEA1B5"/>
          <w:lang w:val="en-US"/>
        </w:rPr>
        <w:t xml:space="preserve"> </w:t>
      </w:r>
      <w:r w:rsidRPr="002B336D">
        <w:rPr>
          <w:color w:val="392F39"/>
          <w:lang w:val="en-US"/>
        </w:rPr>
        <w:t>employe</w:t>
      </w:r>
      <w:r w:rsidRPr="002B336D">
        <w:rPr>
          <w:color w:val="544A57"/>
          <w:lang w:val="en-US"/>
        </w:rPr>
        <w:t xml:space="preserve">es </w:t>
      </w:r>
      <w:r w:rsidRPr="002B336D">
        <w:rPr>
          <w:color w:val="392F39"/>
          <w:lang w:val="en-US"/>
        </w:rPr>
        <w:t xml:space="preserve">with </w:t>
      </w:r>
      <w:r w:rsidRPr="002B336D">
        <w:rPr>
          <w:color w:val="544A57"/>
          <w:lang w:val="en-US"/>
        </w:rPr>
        <w:t>p</w:t>
      </w:r>
      <w:r w:rsidRPr="002B336D">
        <w:rPr>
          <w:color w:val="392F39"/>
          <w:lang w:val="en-US"/>
        </w:rPr>
        <w:t>roper instruction</w:t>
      </w:r>
      <w:r w:rsidRPr="002B336D">
        <w:rPr>
          <w:color w:val="544A57"/>
          <w:lang w:val="en-US"/>
        </w:rPr>
        <w:t>s a</w:t>
      </w:r>
      <w:r w:rsidRPr="002B336D">
        <w:rPr>
          <w:color w:val="392F39"/>
          <w:lang w:val="en-US"/>
        </w:rPr>
        <w:t>nd tr</w:t>
      </w:r>
      <w:r w:rsidRPr="002B336D">
        <w:rPr>
          <w:color w:val="544A57"/>
          <w:lang w:val="en-US"/>
        </w:rPr>
        <w:t>a</w:t>
      </w:r>
      <w:r w:rsidRPr="002B336D">
        <w:rPr>
          <w:color w:val="392F39"/>
          <w:lang w:val="en-US"/>
        </w:rPr>
        <w:t>inin</w:t>
      </w:r>
      <w:r w:rsidRPr="002B336D">
        <w:rPr>
          <w:color w:val="544A57"/>
          <w:lang w:val="en-US"/>
        </w:rPr>
        <w:t xml:space="preserve">g so </w:t>
      </w:r>
      <w:r w:rsidRPr="002B336D">
        <w:rPr>
          <w:color w:val="392F39"/>
          <w:lang w:val="en-US"/>
        </w:rPr>
        <w:t xml:space="preserve">that they will be </w:t>
      </w:r>
      <w:r w:rsidRPr="002B336D">
        <w:rPr>
          <w:color w:val="544A57"/>
          <w:lang w:val="en-US"/>
        </w:rPr>
        <w:t>a</w:t>
      </w:r>
      <w:r w:rsidRPr="002B336D">
        <w:rPr>
          <w:color w:val="392F39"/>
          <w:lang w:val="en-US"/>
        </w:rPr>
        <w:t>bl</w:t>
      </w:r>
      <w:r w:rsidRPr="002B336D">
        <w:rPr>
          <w:color w:val="544A57"/>
          <w:lang w:val="en-US"/>
        </w:rPr>
        <w:t xml:space="preserve">e </w:t>
      </w:r>
      <w:r w:rsidRPr="002B336D">
        <w:rPr>
          <w:color w:val="392F39"/>
          <w:lang w:val="en-US"/>
        </w:rPr>
        <w:t>to cope with any probl</w:t>
      </w:r>
      <w:r w:rsidRPr="002B336D">
        <w:rPr>
          <w:color w:val="544A57"/>
          <w:lang w:val="en-US"/>
        </w:rPr>
        <w:t>e</w:t>
      </w:r>
      <w:r w:rsidRPr="002B336D">
        <w:rPr>
          <w:color w:val="392F39"/>
          <w:lang w:val="en-US"/>
        </w:rPr>
        <w:t>m th</w:t>
      </w:r>
      <w:r w:rsidRPr="002B336D">
        <w:rPr>
          <w:color w:val="544A57"/>
          <w:lang w:val="en-US"/>
        </w:rPr>
        <w:t>a</w:t>
      </w:r>
      <w:r w:rsidRPr="002B336D">
        <w:rPr>
          <w:color w:val="392F39"/>
          <w:lang w:val="en-US"/>
        </w:rPr>
        <w:t>t m</w:t>
      </w:r>
      <w:r w:rsidRPr="002B336D">
        <w:rPr>
          <w:color w:val="544A57"/>
          <w:lang w:val="en-US"/>
        </w:rPr>
        <w:t>ay oc</w:t>
      </w:r>
      <w:r w:rsidRPr="002B336D">
        <w:rPr>
          <w:color w:val="392F39"/>
          <w:lang w:val="en-US"/>
        </w:rPr>
        <w:t>cur at work</w:t>
      </w:r>
      <w:r w:rsidRPr="002B336D">
        <w:rPr>
          <w:color w:val="544A57"/>
          <w:lang w:val="en-US"/>
        </w:rPr>
        <w:t>.</w:t>
      </w:r>
    </w:p>
    <w:p w:rsidR="00F03FF6" w:rsidRPr="002B336D" w:rsidRDefault="00F03FF6" w:rsidP="00F03FF6">
      <w:pPr>
        <w:ind w:firstLine="709"/>
        <w:rPr>
          <w:color w:val="392F39"/>
          <w:lang w:val="en-US"/>
        </w:rPr>
      </w:pPr>
      <w:r w:rsidRPr="002B336D">
        <w:rPr>
          <w:color w:val="392F39"/>
          <w:lang w:val="en-US"/>
        </w:rPr>
        <w:t>Empl</w:t>
      </w:r>
      <w:r w:rsidRPr="002B336D">
        <w:rPr>
          <w:color w:val="544A57"/>
          <w:lang w:val="en-US"/>
        </w:rPr>
        <w:t xml:space="preserve">oyees, </w:t>
      </w:r>
      <w:r w:rsidRPr="002B336D">
        <w:rPr>
          <w:color w:val="392F39"/>
          <w:lang w:val="en-US"/>
        </w:rPr>
        <w:t>on their p</w:t>
      </w:r>
      <w:r w:rsidRPr="002B336D">
        <w:rPr>
          <w:color w:val="544A57"/>
          <w:lang w:val="en-US"/>
        </w:rPr>
        <w:t>a</w:t>
      </w:r>
      <w:r w:rsidRPr="002B336D">
        <w:rPr>
          <w:color w:val="392F39"/>
          <w:lang w:val="en-US"/>
        </w:rPr>
        <w:t xml:space="preserve">rt, </w:t>
      </w:r>
      <w:r w:rsidRPr="002B336D">
        <w:rPr>
          <w:color w:val="544A57"/>
          <w:lang w:val="en-US"/>
        </w:rPr>
        <w:t>s</w:t>
      </w:r>
      <w:r w:rsidRPr="002B336D">
        <w:rPr>
          <w:color w:val="392F39"/>
          <w:lang w:val="en-US"/>
        </w:rPr>
        <w:t>h</w:t>
      </w:r>
      <w:r w:rsidRPr="002B336D">
        <w:rPr>
          <w:color w:val="544A57"/>
          <w:lang w:val="en-US"/>
        </w:rPr>
        <w:t>o</w:t>
      </w:r>
      <w:r w:rsidRPr="002B336D">
        <w:rPr>
          <w:color w:val="392F39"/>
          <w:lang w:val="en-US"/>
        </w:rPr>
        <w:t>ul</w:t>
      </w:r>
      <w:r w:rsidRPr="002B336D">
        <w:rPr>
          <w:color w:val="544A57"/>
          <w:lang w:val="en-US"/>
        </w:rPr>
        <w:t>d a</w:t>
      </w:r>
      <w:r w:rsidRPr="002B336D">
        <w:rPr>
          <w:color w:val="392F39"/>
          <w:lang w:val="en-US"/>
        </w:rPr>
        <w:t>lwa</w:t>
      </w:r>
      <w:r w:rsidRPr="002B336D">
        <w:rPr>
          <w:color w:val="544A57"/>
          <w:lang w:val="en-US"/>
        </w:rPr>
        <w:t xml:space="preserve">ys </w:t>
      </w:r>
      <w:r w:rsidRPr="002B336D">
        <w:rPr>
          <w:color w:val="392F39"/>
          <w:lang w:val="en-US"/>
        </w:rPr>
        <w:t>behave re</w:t>
      </w:r>
      <w:r w:rsidRPr="002B336D">
        <w:rPr>
          <w:color w:val="544A57"/>
          <w:lang w:val="en-US"/>
        </w:rPr>
        <w:t>s</w:t>
      </w:r>
      <w:r w:rsidRPr="002B336D">
        <w:rPr>
          <w:color w:val="392F39"/>
          <w:lang w:val="en-US"/>
        </w:rPr>
        <w:t>p</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ibl</w:t>
      </w:r>
      <w:r w:rsidRPr="002B336D">
        <w:rPr>
          <w:color w:val="544A57"/>
          <w:lang w:val="en-US"/>
        </w:rPr>
        <w:t>y a</w:t>
      </w:r>
      <w:r w:rsidRPr="002B336D">
        <w:rPr>
          <w:color w:val="392F39"/>
          <w:lang w:val="en-US"/>
        </w:rPr>
        <w:t>t w</w:t>
      </w:r>
      <w:r w:rsidRPr="002B336D">
        <w:rPr>
          <w:color w:val="544A57"/>
          <w:lang w:val="en-US"/>
        </w:rPr>
        <w:t>o</w:t>
      </w:r>
      <w:r w:rsidRPr="002B336D">
        <w:rPr>
          <w:color w:val="392F39"/>
          <w:lang w:val="en-US"/>
        </w:rPr>
        <w:t xml:space="preserve">rk </w:t>
      </w:r>
      <w:r w:rsidRPr="002B336D">
        <w:rPr>
          <w:color w:val="544A57"/>
          <w:lang w:val="en-US"/>
        </w:rPr>
        <w:t>a</w:t>
      </w:r>
      <w:r w:rsidRPr="002B336D">
        <w:rPr>
          <w:color w:val="392F39"/>
          <w:lang w:val="en-US"/>
        </w:rPr>
        <w:t>nd take car</w:t>
      </w:r>
      <w:r w:rsidRPr="002B336D">
        <w:rPr>
          <w:color w:val="544A57"/>
          <w:lang w:val="en-US"/>
        </w:rPr>
        <w:t>e o</w:t>
      </w:r>
      <w:r w:rsidRPr="002B336D">
        <w:rPr>
          <w:color w:val="392F39"/>
          <w:lang w:val="en-US"/>
        </w:rPr>
        <w:t>f th</w:t>
      </w:r>
      <w:r w:rsidRPr="002B336D">
        <w:rPr>
          <w:color w:val="544A57"/>
          <w:lang w:val="en-US"/>
        </w:rPr>
        <w:t>e</w:t>
      </w:r>
      <w:r w:rsidRPr="002B336D">
        <w:rPr>
          <w:color w:val="392F39"/>
          <w:lang w:val="en-US"/>
        </w:rPr>
        <w:t>m</w:t>
      </w:r>
      <w:r w:rsidRPr="002B336D">
        <w:rPr>
          <w:color w:val="544A57"/>
          <w:lang w:val="en-US"/>
        </w:rPr>
        <w:t>se</w:t>
      </w:r>
      <w:r w:rsidRPr="002B336D">
        <w:rPr>
          <w:color w:val="392F39"/>
          <w:lang w:val="en-US"/>
        </w:rPr>
        <w:t>lv</w:t>
      </w:r>
      <w:r w:rsidRPr="002B336D">
        <w:rPr>
          <w:color w:val="544A57"/>
          <w:lang w:val="en-US"/>
        </w:rPr>
        <w:t xml:space="preserve">es </w:t>
      </w:r>
      <w:r w:rsidRPr="002B336D">
        <w:rPr>
          <w:color w:val="392F39"/>
          <w:lang w:val="en-US"/>
        </w:rPr>
        <w:t>and oth</w:t>
      </w:r>
      <w:r w:rsidRPr="002B336D">
        <w:rPr>
          <w:color w:val="544A57"/>
          <w:lang w:val="en-US"/>
        </w:rPr>
        <w:t>e</w:t>
      </w:r>
      <w:r w:rsidRPr="002B336D">
        <w:rPr>
          <w:color w:val="392F39"/>
          <w:lang w:val="en-US"/>
        </w:rPr>
        <w:t>r p</w:t>
      </w:r>
      <w:r w:rsidRPr="002B336D">
        <w:rPr>
          <w:color w:val="544A57"/>
          <w:lang w:val="en-US"/>
        </w:rPr>
        <w:t>eop</w:t>
      </w:r>
      <w:r w:rsidRPr="002B336D">
        <w:rPr>
          <w:color w:val="392F39"/>
          <w:lang w:val="en-US"/>
        </w:rPr>
        <w:t>l</w:t>
      </w:r>
      <w:r w:rsidRPr="002B336D">
        <w:rPr>
          <w:color w:val="544A57"/>
          <w:lang w:val="en-US"/>
        </w:rPr>
        <w:t xml:space="preserve">e </w:t>
      </w:r>
      <w:r w:rsidRPr="002B336D">
        <w:rPr>
          <w:color w:val="392F39"/>
          <w:lang w:val="en-US"/>
        </w:rPr>
        <w:t>wh</w:t>
      </w:r>
      <w:r w:rsidRPr="002B336D">
        <w:rPr>
          <w:color w:val="544A57"/>
          <w:lang w:val="en-US"/>
        </w:rPr>
        <w:t xml:space="preserve">o </w:t>
      </w:r>
      <w:r w:rsidRPr="002B336D">
        <w:rPr>
          <w:color w:val="392F39"/>
          <w:lang w:val="en-US"/>
        </w:rPr>
        <w:t>m</w:t>
      </w:r>
      <w:r w:rsidRPr="002B336D">
        <w:rPr>
          <w:color w:val="544A57"/>
          <w:lang w:val="en-US"/>
        </w:rPr>
        <w:t xml:space="preserve">ay </w:t>
      </w:r>
      <w:r w:rsidRPr="002B336D">
        <w:rPr>
          <w:color w:val="392F39"/>
          <w:lang w:val="en-US"/>
        </w:rPr>
        <w:t>b</w:t>
      </w:r>
      <w:r w:rsidRPr="002B336D">
        <w:rPr>
          <w:color w:val="544A57"/>
          <w:lang w:val="en-US"/>
        </w:rPr>
        <w:t xml:space="preserve">e </w:t>
      </w:r>
      <w:r w:rsidRPr="002B336D">
        <w:rPr>
          <w:color w:val="392F39"/>
          <w:lang w:val="en-US"/>
        </w:rPr>
        <w:t>affected b</w:t>
      </w:r>
      <w:r w:rsidRPr="002B336D">
        <w:rPr>
          <w:color w:val="544A57"/>
          <w:lang w:val="en-US"/>
        </w:rPr>
        <w:t xml:space="preserve">y </w:t>
      </w:r>
      <w:r w:rsidRPr="002B336D">
        <w:rPr>
          <w:color w:val="392F39"/>
          <w:lang w:val="en-US"/>
        </w:rPr>
        <w:t>th</w:t>
      </w:r>
      <w:r w:rsidRPr="002B336D">
        <w:rPr>
          <w:color w:val="544A57"/>
          <w:lang w:val="en-US"/>
        </w:rPr>
        <w:t>e</w:t>
      </w:r>
      <w:r w:rsidRPr="002B336D">
        <w:rPr>
          <w:color w:val="392F39"/>
          <w:lang w:val="en-US"/>
        </w:rPr>
        <w:t xml:space="preserve">ir </w:t>
      </w:r>
      <w:r w:rsidRPr="002B336D">
        <w:rPr>
          <w:color w:val="544A57"/>
          <w:lang w:val="en-US"/>
        </w:rPr>
        <w:t>ac</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 M</w:t>
      </w:r>
      <w:r w:rsidRPr="002B336D">
        <w:rPr>
          <w:color w:val="544A57"/>
          <w:lang w:val="en-US"/>
        </w:rPr>
        <w:t>o</w:t>
      </w:r>
      <w:r w:rsidRPr="002B336D">
        <w:rPr>
          <w:color w:val="392F39"/>
          <w:lang w:val="en-US"/>
        </w:rPr>
        <w:t>reo</w:t>
      </w:r>
      <w:r w:rsidRPr="002B336D">
        <w:rPr>
          <w:color w:val="544A57"/>
          <w:lang w:val="en-US"/>
        </w:rPr>
        <w:t>ve</w:t>
      </w:r>
      <w:r w:rsidRPr="002B336D">
        <w:rPr>
          <w:color w:val="392F39"/>
          <w:lang w:val="en-US"/>
        </w:rPr>
        <w:t>r</w:t>
      </w:r>
      <w:r w:rsidRPr="002B336D">
        <w:rPr>
          <w:color w:val="544A57"/>
          <w:lang w:val="en-US"/>
        </w:rPr>
        <w:t xml:space="preserve">, </w:t>
      </w:r>
      <w:r w:rsidRPr="002B336D">
        <w:rPr>
          <w:color w:val="392F39"/>
          <w:lang w:val="en-US"/>
        </w:rPr>
        <w:t>th</w:t>
      </w:r>
      <w:r w:rsidRPr="002B336D">
        <w:rPr>
          <w:color w:val="544A57"/>
          <w:lang w:val="en-US"/>
        </w:rPr>
        <w:t>ey s</w:t>
      </w:r>
      <w:r w:rsidRPr="002B336D">
        <w:rPr>
          <w:color w:val="392F39"/>
          <w:lang w:val="en-US"/>
        </w:rPr>
        <w:t>h</w:t>
      </w:r>
      <w:r w:rsidRPr="002B336D">
        <w:rPr>
          <w:color w:val="544A57"/>
          <w:lang w:val="en-US"/>
        </w:rPr>
        <w:t>o</w:t>
      </w:r>
      <w:r w:rsidRPr="002B336D">
        <w:rPr>
          <w:color w:val="392F39"/>
          <w:lang w:val="en-US"/>
        </w:rPr>
        <w:t xml:space="preserve">uld </w:t>
      </w:r>
      <w:r w:rsidRPr="002B336D">
        <w:rPr>
          <w:color w:val="544A57"/>
          <w:lang w:val="en-US"/>
        </w:rPr>
        <w:t>coo</w:t>
      </w:r>
      <w:r w:rsidRPr="002B336D">
        <w:rPr>
          <w:color w:val="392F39"/>
          <w:lang w:val="en-US"/>
        </w:rPr>
        <w:t>p</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 xml:space="preserve">te with </w:t>
      </w:r>
      <w:r w:rsidRPr="002B336D">
        <w:rPr>
          <w:color w:val="544A57"/>
          <w:lang w:val="en-US"/>
        </w:rPr>
        <w:t>e</w:t>
      </w:r>
      <w:r w:rsidRPr="002B336D">
        <w:rPr>
          <w:color w:val="392F39"/>
          <w:lang w:val="en-US"/>
        </w:rPr>
        <w:t>mpl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 xml:space="preserve">enable them </w:t>
      </w:r>
      <w:r w:rsidRPr="002B336D">
        <w:rPr>
          <w:rFonts w:eastAsia="Arial" w:cs="Arial"/>
          <w:color w:val="392F39"/>
          <w:lang w:val="en-US"/>
        </w:rPr>
        <w:t xml:space="preserve">to </w:t>
      </w:r>
      <w:r w:rsidRPr="002B336D">
        <w:rPr>
          <w:color w:val="392F39"/>
          <w:lang w:val="en-US"/>
        </w:rPr>
        <w:t>p</w:t>
      </w:r>
      <w:r w:rsidRPr="002B336D">
        <w:rPr>
          <w:color w:val="544A57"/>
          <w:lang w:val="en-US"/>
        </w:rPr>
        <w:t>e</w:t>
      </w:r>
      <w:r w:rsidRPr="002B336D">
        <w:rPr>
          <w:color w:val="392F39"/>
          <w:lang w:val="en-US"/>
        </w:rPr>
        <w:t>rf</w:t>
      </w:r>
      <w:r w:rsidRPr="002B336D">
        <w:rPr>
          <w:color w:val="544A57"/>
          <w:lang w:val="en-US"/>
        </w:rPr>
        <w:t>o</w:t>
      </w:r>
      <w:r w:rsidRPr="002B336D">
        <w:rPr>
          <w:color w:val="392F39"/>
          <w:lang w:val="en-US"/>
        </w:rPr>
        <w:t>rm th</w:t>
      </w:r>
      <w:r w:rsidRPr="002B336D">
        <w:rPr>
          <w:color w:val="544A57"/>
          <w:lang w:val="en-US"/>
        </w:rPr>
        <w:t>e</w:t>
      </w:r>
      <w:r w:rsidRPr="002B336D">
        <w:rPr>
          <w:color w:val="392F39"/>
          <w:lang w:val="en-US"/>
        </w:rPr>
        <w:t>ir duti</w:t>
      </w:r>
      <w:r w:rsidRPr="002B336D">
        <w:rPr>
          <w:color w:val="544A57"/>
          <w:lang w:val="en-US"/>
        </w:rPr>
        <w:t>es o</w:t>
      </w:r>
      <w:r w:rsidRPr="002B336D">
        <w:rPr>
          <w:color w:val="392F39"/>
          <w:lang w:val="en-US"/>
        </w:rPr>
        <w:t>r requirem</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und</w:t>
      </w:r>
      <w:r w:rsidRPr="002B336D">
        <w:rPr>
          <w:color w:val="544A57"/>
          <w:lang w:val="en-US"/>
        </w:rPr>
        <w:t>e</w:t>
      </w:r>
      <w:r w:rsidRPr="002B336D">
        <w:rPr>
          <w:color w:val="392F39"/>
          <w:lang w:val="en-US"/>
        </w:rPr>
        <w:t>r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t.</w:t>
      </w:r>
    </w:p>
    <w:p w:rsidR="00F03FF6" w:rsidRPr="002B336D" w:rsidRDefault="00F03FF6" w:rsidP="00F03FF6">
      <w:pPr>
        <w:pStyle w:val="Style2"/>
        <w:widowControl/>
        <w:ind w:firstLine="0"/>
        <w:rPr>
          <w:rStyle w:val="FontStyle12"/>
          <w:spacing w:val="-20"/>
          <w:sz w:val="24"/>
          <w:szCs w:val="24"/>
          <w:lang w:val="en-US"/>
        </w:rPr>
      </w:pPr>
    </w:p>
    <w:p w:rsidR="00F03FF6" w:rsidRPr="002B336D" w:rsidRDefault="00F03FF6" w:rsidP="00F03FF6">
      <w:pPr>
        <w:pStyle w:val="Style2"/>
        <w:widowControl/>
        <w:ind w:firstLine="0"/>
        <w:rPr>
          <w:rStyle w:val="FontStyle12"/>
          <w:sz w:val="24"/>
          <w:szCs w:val="24"/>
          <w:lang w:val="en-US"/>
        </w:rPr>
      </w:pPr>
      <w:r w:rsidRPr="002B336D">
        <w:rPr>
          <w:rStyle w:val="FontStyle12"/>
          <w:spacing w:val="-20"/>
          <w:sz w:val="24"/>
          <w:szCs w:val="24"/>
          <w:lang w:val="en-US"/>
        </w:rPr>
        <w:t>II.</w:t>
      </w:r>
      <w:r w:rsidRPr="002B336D">
        <w:rPr>
          <w:rStyle w:val="FontStyle12"/>
          <w:sz w:val="24"/>
          <w:szCs w:val="24"/>
          <w:lang w:val="en-US"/>
        </w:rPr>
        <w:t xml:space="preserve"> Remember the words and use them in sentences of your own.</w:t>
      </w:r>
    </w:p>
    <w:p w:rsidR="00F03FF6" w:rsidRPr="002B336D"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snapToGrid w:val="0"/>
              <w:rPr>
                <w:b/>
                <w:i/>
                <w:lang w:val="en-US"/>
              </w:rPr>
            </w:pPr>
            <w:r w:rsidRPr="002B336D">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snapToGrid w:val="0"/>
              <w:rPr>
                <w:b/>
                <w:i/>
              </w:rPr>
            </w:pPr>
            <w:r w:rsidRPr="002B336D">
              <w:rPr>
                <w:b/>
                <w:i/>
              </w:rPr>
              <w:t>Существительные</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1" w:name="result_box"/>
            <w:bookmarkEnd w:id="1"/>
            <w:r w:rsidRPr="002B336D">
              <w:rPr>
                <w:rStyle w:val="FontStyle12"/>
                <w:b w:val="0"/>
                <w:sz w:val="24"/>
                <w:szCs w:val="24"/>
              </w:rPr>
              <w:t>работодатель</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jc w:val="left"/>
              <w:rPr>
                <w:rStyle w:val="FontStyle12"/>
                <w:b w:val="0"/>
                <w:i/>
                <w:sz w:val="24"/>
                <w:szCs w:val="24"/>
                <w:lang w:val="en-US"/>
              </w:rPr>
            </w:pPr>
            <w:r w:rsidRPr="002B336D">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r w:rsidRPr="002B336D">
              <w:rPr>
                <w:rStyle w:val="FontStyle12"/>
                <w:b w:val="0"/>
                <w:sz w:val="24"/>
                <w:szCs w:val="24"/>
                <w:lang w:val="en-US"/>
              </w:rPr>
              <w:t>c</w:t>
            </w:r>
            <w:r w:rsidRPr="002B336D">
              <w:rPr>
                <w:rStyle w:val="FontStyle12"/>
                <w:b w:val="0"/>
                <w:sz w:val="24"/>
                <w:szCs w:val="24"/>
              </w:rPr>
              <w:t>строительная площадка</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2" w:name="result_box2"/>
            <w:bookmarkEnd w:id="2"/>
            <w:r w:rsidRPr="002B336D">
              <w:rPr>
                <w:rStyle w:val="FontStyle12"/>
                <w:b w:val="0"/>
                <w:sz w:val="24"/>
                <w:szCs w:val="24"/>
              </w:rPr>
              <w:t>неосторожность</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3" w:name="result_box3"/>
            <w:bookmarkEnd w:id="3"/>
            <w:r w:rsidRPr="002B336D">
              <w:rPr>
                <w:rStyle w:val="FontStyle12"/>
                <w:b w:val="0"/>
                <w:sz w:val="24"/>
                <w:szCs w:val="24"/>
              </w:rPr>
              <w:t>химикаты</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4" w:name="result_box4"/>
            <w:bookmarkEnd w:id="4"/>
            <w:r w:rsidRPr="002B336D">
              <w:rPr>
                <w:rStyle w:val="FontStyle12"/>
                <w:b w:val="0"/>
                <w:sz w:val="24"/>
                <w:szCs w:val="24"/>
              </w:rPr>
              <w:t>мусор</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5" w:name="result_box5"/>
            <w:bookmarkEnd w:id="5"/>
            <w:r w:rsidRPr="002B336D">
              <w:rPr>
                <w:rStyle w:val="FontStyle12"/>
                <w:b w:val="0"/>
                <w:sz w:val="24"/>
                <w:szCs w:val="24"/>
              </w:rPr>
              <w:t>работник</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6" w:name="result_box6"/>
            <w:bookmarkEnd w:id="6"/>
            <w:r w:rsidRPr="002B336D">
              <w:rPr>
                <w:rStyle w:val="FontStyle12"/>
                <w:b w:val="0"/>
                <w:sz w:val="24"/>
                <w:szCs w:val="24"/>
              </w:rPr>
              <w:t>тренировка по эвакуации</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fire extinguisher</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7" w:name="result_box7"/>
            <w:bookmarkEnd w:id="7"/>
            <w:r w:rsidRPr="002B336D">
              <w:t xml:space="preserve">огнетушитель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injury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8" w:name="result_box8"/>
            <w:bookmarkEnd w:id="8"/>
            <w:r w:rsidRPr="002B336D">
              <w:t xml:space="preserve">травма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lens</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9" w:name="result_box9"/>
            <w:bookmarkEnd w:id="9"/>
            <w:r w:rsidRPr="002B336D">
              <w:t xml:space="preserve">объектив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record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0" w:name="result_box10"/>
            <w:bookmarkEnd w:id="10"/>
            <w:r w:rsidRPr="002B336D">
              <w:t xml:space="preserve">запись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lastRenderedPageBreak/>
              <w:t>safety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1" w:name="result_box11"/>
            <w:bookmarkEnd w:id="11"/>
            <w:r w:rsidRPr="002B336D">
              <w:t xml:space="preserve">безопасность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sign</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2" w:name="result_box1"/>
            <w:bookmarkEnd w:id="12"/>
            <w:r w:rsidRPr="002B336D">
              <w:t xml:space="preserve">знак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spark</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3" w:name="result_box12"/>
            <w:bookmarkEnd w:id="13"/>
            <w:r w:rsidRPr="002B336D">
              <w:t xml:space="preserve">искра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supplier</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4" w:name="result_box13"/>
            <w:bookmarkEnd w:id="14"/>
            <w:r w:rsidRPr="002B336D">
              <w:t xml:space="preserve">поставщик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varnish</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5" w:name="result_box14"/>
            <w:bookmarkEnd w:id="15"/>
            <w:r w:rsidRPr="002B336D">
              <w:t xml:space="preserve">лак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b/>
                <w:bCs/>
                <w:i/>
                <w:iCs/>
                <w:lang w:val="en-US"/>
              </w:rPr>
            </w:pPr>
            <w:r w:rsidRPr="002B336D">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rPr>
                <w:b/>
                <w:bCs/>
                <w:i/>
                <w:iCs/>
              </w:rPr>
            </w:pPr>
            <w:r w:rsidRPr="002B336D">
              <w:rPr>
                <w:b/>
                <w:bCs/>
                <w:i/>
                <w:iCs/>
              </w:rPr>
              <w:t>глаголы</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assemble</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r w:rsidRPr="002B336D">
              <w:t>собирать</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cope with</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r w:rsidRPr="002B336D">
              <w:t xml:space="preserve">Справиться с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enable</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6" w:name="result_box15"/>
            <w:bookmarkEnd w:id="16"/>
            <w:r w:rsidRPr="002B336D">
              <w:t xml:space="preserve">включить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flip up</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7" w:name="result_box16"/>
            <w:bookmarkEnd w:id="17"/>
            <w:r w:rsidRPr="002B336D">
              <w:t xml:space="preserve">Перевернуть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widowControl/>
              <w:snapToGrid w:val="0"/>
              <w:rPr>
                <w:b/>
                <w:bCs/>
                <w:i/>
                <w:iCs/>
                <w:lang w:val="en-US"/>
              </w:rPr>
            </w:pPr>
            <w:bookmarkStart w:id="18" w:name="result_box21"/>
            <w:bookmarkEnd w:id="18"/>
            <w:r w:rsidRPr="002B336D">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rPr>
                <w:b/>
                <w:bCs/>
                <w:i/>
                <w:iCs/>
              </w:rPr>
            </w:pPr>
            <w:r w:rsidRPr="002B336D">
              <w:rPr>
                <w:b/>
                <w:bCs/>
                <w:i/>
                <w:iCs/>
              </w:rPr>
              <w:t>прилагательные</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harmful</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9" w:name="result_box17"/>
            <w:bookmarkEnd w:id="19"/>
            <w:r w:rsidRPr="002B336D">
              <w:t xml:space="preserve">вредный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long-sleeved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0" w:name="result_box18"/>
            <w:bookmarkEnd w:id="20"/>
            <w:r w:rsidRPr="002B336D">
              <w:t xml:space="preserve">с длинными рукавами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loud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1" w:name="result_box19"/>
            <w:bookmarkEnd w:id="21"/>
            <w:r w:rsidRPr="002B336D">
              <w:t xml:space="preserve">громкий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precautionary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2" w:name="result_box20"/>
            <w:bookmarkEnd w:id="22"/>
            <w:r w:rsidRPr="002B336D">
              <w:t xml:space="preserve">предупредительный </w:t>
            </w:r>
          </w:p>
        </w:tc>
      </w:tr>
    </w:tbl>
    <w:p w:rsidR="00F03FF6" w:rsidRPr="002B336D" w:rsidRDefault="00F03FF6" w:rsidP="00F03FF6">
      <w:pPr>
        <w:pStyle w:val="Style2"/>
        <w:widowControl/>
        <w:pBdr>
          <w:bottom w:val="single" w:sz="12" w:space="1" w:color="auto"/>
        </w:pBdr>
        <w:ind w:firstLine="0"/>
        <w:rPr>
          <w:rStyle w:val="FontStyle13"/>
          <w:sz w:val="24"/>
          <w:szCs w:val="24"/>
        </w:rPr>
      </w:pPr>
    </w:p>
    <w:p w:rsidR="00F03FF6" w:rsidRPr="002B336D" w:rsidRDefault="00F03FF6" w:rsidP="00F03FF6">
      <w:pPr>
        <w:pStyle w:val="Style2"/>
        <w:widowControl/>
        <w:pBdr>
          <w:bottom w:val="single" w:sz="12" w:space="1" w:color="auto"/>
        </w:pBdr>
        <w:ind w:firstLine="0"/>
        <w:rPr>
          <w:rStyle w:val="FontStyle13"/>
          <w:b w:val="0"/>
          <w:i/>
          <w:sz w:val="24"/>
          <w:szCs w:val="24"/>
          <w:lang w:val="en-US"/>
        </w:rPr>
      </w:pPr>
      <w:r w:rsidRPr="002B336D">
        <w:rPr>
          <w:rStyle w:val="FontStyle13"/>
          <w:sz w:val="24"/>
          <w:szCs w:val="24"/>
          <w:lang w:val="en-US"/>
        </w:rPr>
        <w:t>III. Remember the definitions of the word</w:t>
      </w:r>
    </w:p>
    <w:p w:rsidR="00F03FF6" w:rsidRPr="002B336D"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7905BE" w:rsidTr="00081C82">
        <w:trPr>
          <w:trHeight w:val="326"/>
        </w:trPr>
        <w:tc>
          <w:tcPr>
            <w:tcW w:w="2938" w:type="dxa"/>
            <w:vMerge w:val="restart"/>
            <w:tcBorders>
              <w:top w:val="single" w:sz="1" w:space="0" w:color="000000"/>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action taken in order to prevent something dangerous from happening </w:t>
            </w:r>
          </w:p>
        </w:tc>
      </w:tr>
      <w:tr w:rsidR="00F03FF6" w:rsidRPr="007905BE"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poor attention to an activity, which results in harm or errors </w:t>
            </w:r>
          </w:p>
        </w:tc>
      </w:tr>
      <w:tr w:rsidR="00F03FF6" w:rsidRPr="007905BE"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the health, comfort and well-being of a person or group</w:t>
            </w:r>
          </w:p>
        </w:tc>
      </w:tr>
      <w:tr w:rsidR="00F03FF6" w:rsidRPr="007905BE"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i/>
                <w:lang w:val="en-US"/>
              </w:rPr>
              <w:t xml:space="preserve"> </w:t>
            </w:r>
            <w:r w:rsidRPr="002B336D">
              <w:rPr>
                <w:rFonts w:eastAsia="Arial" w:cs="Arial"/>
                <w:i/>
                <w:lang w:val="en-US"/>
              </w:rPr>
              <w:t>a responsibility or task that you have to do as part of your job</w:t>
            </w:r>
          </w:p>
        </w:tc>
      </w:tr>
      <w:tr w:rsidR="00F03FF6" w:rsidRPr="007905BE"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the buildings and land occupied by a business</w:t>
            </w:r>
          </w:p>
        </w:tc>
      </w:tr>
      <w:tr w:rsidR="00F03FF6" w:rsidRPr="007905BE"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 to deal effectively with a difficult situation</w:t>
            </w:r>
          </w:p>
        </w:tc>
      </w:tr>
    </w:tbl>
    <w:p w:rsidR="00F03FF6" w:rsidRPr="002B336D" w:rsidRDefault="00F03FF6" w:rsidP="00F03FF6">
      <w:pPr>
        <w:rPr>
          <w:lang w:val="en-US"/>
        </w:rPr>
      </w:pPr>
    </w:p>
    <w:p w:rsidR="00F03FF6" w:rsidRPr="002B336D" w:rsidRDefault="00F03FF6" w:rsidP="00F03FF6">
      <w:pPr>
        <w:ind w:left="360"/>
        <w:rPr>
          <w:rStyle w:val="FontStyle13"/>
          <w:b w:val="0"/>
          <w:i/>
          <w:sz w:val="24"/>
          <w:szCs w:val="24"/>
          <w:lang w:val="en-US"/>
        </w:rPr>
      </w:pPr>
      <w:r w:rsidRPr="002B336D">
        <w:rPr>
          <w:rStyle w:val="FontStyle13"/>
          <w:sz w:val="24"/>
          <w:szCs w:val="24"/>
          <w:lang w:val="en-US"/>
        </w:rPr>
        <w:t>IV. Match the terms with their Russian equivalents</w:t>
      </w:r>
    </w:p>
    <w:p w:rsidR="00F03FF6" w:rsidRPr="002B336D"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защита</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несчастные случаи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ядовитый</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риски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сонливость</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lang w:val="en-US"/>
              </w:rPr>
            </w:pPr>
            <w:r w:rsidRPr="002B336D">
              <w:rPr>
                <w:rStyle w:val="FontStyle13"/>
                <w:b w:val="0"/>
                <w:sz w:val="24"/>
                <w:szCs w:val="24"/>
              </w:rPr>
              <w:t>очки защитные</w:t>
            </w:r>
            <w:r w:rsidRPr="002B336D">
              <w:rPr>
                <w:rStyle w:val="FontStyle13"/>
                <w:b w:val="0"/>
                <w:sz w:val="24"/>
                <w:szCs w:val="24"/>
                <w:lang w:val="en-US"/>
              </w:rPr>
              <w:t xml:space="preserve"> </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пыль</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шум</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чад</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ожоги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дым</w:t>
            </w:r>
          </w:p>
        </w:tc>
      </w:tr>
      <w:tr w:rsidR="00F03FF6" w:rsidRPr="002B336D" w:rsidTr="00081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2B336D" w:rsidRDefault="00F03FF6" w:rsidP="00081C82">
            <w:pPr>
              <w:numPr>
                <w:ilvl w:val="0"/>
                <w:numId w:val="16"/>
              </w:numPr>
              <w:suppressAutoHyphens/>
              <w:autoSpaceDE/>
              <w:autoSpaceDN/>
              <w:adjustRightInd/>
              <w:ind w:left="357" w:hanging="357"/>
              <w:jc w:val="left"/>
            </w:pPr>
          </w:p>
        </w:tc>
        <w:tc>
          <w:tcPr>
            <w:tcW w:w="857" w:type="dxa"/>
          </w:tcPr>
          <w:p w:rsidR="00F03FF6" w:rsidRPr="002B336D" w:rsidRDefault="00F03FF6" w:rsidP="00081C82">
            <w:pPr>
              <w:numPr>
                <w:ilvl w:val="0"/>
                <w:numId w:val="16"/>
              </w:numPr>
              <w:suppressAutoHyphens/>
              <w:autoSpaceDE/>
              <w:autoSpaceDN/>
              <w:adjustRightInd/>
              <w:ind w:left="357" w:hanging="357"/>
              <w:jc w:val="left"/>
            </w:pPr>
          </w:p>
        </w:tc>
        <w:tc>
          <w:tcPr>
            <w:tcW w:w="1009"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gridSpan w:val="2"/>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950" w:type="dxa"/>
          </w:tcPr>
          <w:p w:rsidR="00F03FF6" w:rsidRPr="002B336D" w:rsidRDefault="00F03FF6" w:rsidP="00081C82">
            <w:pPr>
              <w:numPr>
                <w:ilvl w:val="0"/>
                <w:numId w:val="16"/>
              </w:numPr>
              <w:suppressAutoHyphens/>
              <w:autoSpaceDE/>
              <w:autoSpaceDN/>
              <w:adjustRightInd/>
              <w:ind w:left="357" w:hanging="357"/>
              <w:jc w:val="left"/>
            </w:pPr>
          </w:p>
        </w:tc>
      </w:tr>
      <w:tr w:rsidR="00F03FF6" w:rsidRPr="002B336D" w:rsidTr="00081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2B336D" w:rsidRDefault="00F03FF6" w:rsidP="00081C82"/>
        </w:tc>
        <w:tc>
          <w:tcPr>
            <w:tcW w:w="857" w:type="dxa"/>
          </w:tcPr>
          <w:p w:rsidR="00F03FF6" w:rsidRPr="002B336D" w:rsidRDefault="00F03FF6" w:rsidP="00081C82"/>
        </w:tc>
        <w:tc>
          <w:tcPr>
            <w:tcW w:w="1009" w:type="dxa"/>
          </w:tcPr>
          <w:p w:rsidR="00F03FF6" w:rsidRPr="002B336D" w:rsidRDefault="00F03FF6" w:rsidP="00081C82"/>
        </w:tc>
        <w:tc>
          <w:tcPr>
            <w:tcW w:w="852" w:type="dxa"/>
          </w:tcPr>
          <w:p w:rsidR="00F03FF6" w:rsidRPr="002B336D" w:rsidRDefault="00F03FF6" w:rsidP="00081C82"/>
        </w:tc>
        <w:tc>
          <w:tcPr>
            <w:tcW w:w="852" w:type="dxa"/>
            <w:gridSpan w:val="2"/>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950" w:type="dxa"/>
          </w:tcPr>
          <w:p w:rsidR="00F03FF6" w:rsidRPr="002B336D" w:rsidRDefault="00F03FF6" w:rsidP="00081C82"/>
        </w:tc>
      </w:tr>
    </w:tbl>
    <w:p w:rsidR="00F03FF6" w:rsidRPr="002B336D" w:rsidRDefault="00F03FF6" w:rsidP="00F03FF6">
      <w:pPr>
        <w:ind w:left="360"/>
      </w:pPr>
    </w:p>
    <w:p w:rsidR="00F03FF6" w:rsidRPr="002B336D" w:rsidRDefault="00F03FF6" w:rsidP="00F03FF6">
      <w:pPr>
        <w:rPr>
          <w:rStyle w:val="FontStyle13"/>
          <w:b w:val="0"/>
          <w:i/>
          <w:sz w:val="24"/>
          <w:szCs w:val="24"/>
          <w:lang w:val="en-US"/>
        </w:rPr>
      </w:pPr>
      <w:r w:rsidRPr="002B336D">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7905BE"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precautionar</w:t>
            </w:r>
            <w:r w:rsidRPr="002B336D">
              <w:rPr>
                <w:rFonts w:eastAsia="Arial" w:cs="Arial"/>
                <w:color w:val="544A57"/>
                <w:lang w:val="en-US"/>
              </w:rPr>
              <w:t xml:space="preserve">y </w:t>
            </w:r>
            <w:r w:rsidRPr="002B336D">
              <w:rPr>
                <w:rFonts w:eastAsia="Arial" w:cs="Arial"/>
                <w:color w:val="392F39"/>
                <w:lang w:val="en-US"/>
              </w:rPr>
              <w:t>measure</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 responsibility or task that you have to do as part of your job</w:t>
            </w:r>
          </w:p>
        </w:tc>
      </w:tr>
      <w:tr w:rsidR="00F03FF6" w:rsidRPr="007905BE"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c</w:t>
            </w:r>
            <w:r w:rsidRPr="002B336D">
              <w:rPr>
                <w:rFonts w:eastAsia="Arial" w:cs="Arial"/>
                <w:color w:val="392F39"/>
                <w:lang w:val="en-US"/>
              </w:rPr>
              <w:t>arelessness</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to deal effectively with a difficult situation</w:t>
            </w:r>
          </w:p>
        </w:tc>
      </w:tr>
      <w:tr w:rsidR="00F03FF6" w:rsidRPr="007905BE"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welfare</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buildings and land occupied by a busine</w:t>
            </w:r>
            <w:r w:rsidRPr="002B336D">
              <w:rPr>
                <w:rFonts w:eastAsia="Arial" w:cs="Arial"/>
                <w:i/>
                <w:color w:val="544A57"/>
                <w:lang w:val="en-US"/>
              </w:rPr>
              <w:t>s</w:t>
            </w:r>
            <w:r w:rsidRPr="002B336D">
              <w:rPr>
                <w:rFonts w:eastAsia="Arial" w:cs="Arial"/>
                <w:i/>
                <w:color w:val="392F39"/>
                <w:lang w:val="en-US"/>
              </w:rPr>
              <w:t>s</w:t>
            </w:r>
          </w:p>
        </w:tc>
      </w:tr>
      <w:tr w:rsidR="00F03FF6" w:rsidRPr="007905BE" w:rsidTr="00081C82">
        <w:trPr>
          <w:trHeight w:val="649"/>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544A57"/>
                <w:lang w:val="en-US"/>
              </w:rPr>
            </w:pPr>
            <w:r w:rsidRPr="002B336D">
              <w:rPr>
                <w:rFonts w:eastAsia="Arial" w:cs="Arial"/>
                <w:color w:val="544A57"/>
                <w:lang w:val="en-US"/>
              </w:rPr>
              <w:lastRenderedPageBreak/>
              <w:t>d</w:t>
            </w:r>
            <w:r w:rsidRPr="002B336D">
              <w:rPr>
                <w:rFonts w:eastAsia="Arial" w:cs="Arial"/>
                <w:color w:val="392F39"/>
                <w:lang w:val="en-US"/>
              </w:rPr>
              <w:t>ut</w:t>
            </w:r>
            <w:r w:rsidRPr="002B336D">
              <w:rPr>
                <w:rFonts w:eastAsia="Arial" w:cs="Arial"/>
                <w:color w:val="544A57"/>
                <w:lang w:val="en-US"/>
              </w:rPr>
              <w:t>y</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poor attention to an activity, which results in harm or errors</w:t>
            </w:r>
          </w:p>
        </w:tc>
      </w:tr>
      <w:tr w:rsidR="00F03FF6" w:rsidRPr="007905BE"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p</w:t>
            </w:r>
            <w:r w:rsidRPr="002B336D">
              <w:rPr>
                <w:rFonts w:eastAsia="Arial" w:cs="Arial"/>
                <w:color w:val="392F39"/>
                <w:lang w:val="en-US"/>
              </w:rPr>
              <w:t>r</w:t>
            </w:r>
            <w:r w:rsidRPr="002B336D">
              <w:rPr>
                <w:rFonts w:eastAsia="Arial" w:cs="Arial"/>
                <w:color w:val="544A57"/>
                <w:lang w:val="en-US"/>
              </w:rPr>
              <w:t>e</w:t>
            </w:r>
            <w:r w:rsidRPr="002B336D">
              <w:rPr>
                <w:rFonts w:eastAsia="Arial" w:cs="Arial"/>
                <w:color w:val="392F39"/>
                <w:lang w:val="en-US"/>
              </w:rPr>
              <w:t>mi</w:t>
            </w:r>
            <w:r w:rsidRPr="002B336D">
              <w:rPr>
                <w:rFonts w:eastAsia="Arial" w:cs="Arial"/>
                <w:color w:val="544A57"/>
                <w:lang w:val="en-US"/>
              </w:rPr>
              <w:t>s</w:t>
            </w:r>
            <w:r w:rsidRPr="002B336D">
              <w:rPr>
                <w:rFonts w:eastAsia="Arial" w:cs="Arial"/>
                <w:color w:val="392F39"/>
                <w:lang w:val="en-US"/>
              </w:rPr>
              <w:t>es</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action taken in order to prevent something d</w:t>
            </w:r>
            <w:r w:rsidRPr="002B336D">
              <w:rPr>
                <w:rFonts w:eastAsia="Arial" w:cs="Arial"/>
                <w:i/>
                <w:color w:val="544A57"/>
                <w:lang w:val="en-US"/>
              </w:rPr>
              <w:t>a</w:t>
            </w:r>
            <w:r w:rsidRPr="002B336D">
              <w:rPr>
                <w:rFonts w:eastAsia="Arial" w:cs="Arial"/>
                <w:i/>
                <w:color w:val="392F39"/>
                <w:lang w:val="en-US"/>
              </w:rPr>
              <w:t xml:space="preserve">ngerous from happening </w:t>
            </w:r>
          </w:p>
        </w:tc>
      </w:tr>
      <w:tr w:rsidR="00F03FF6" w:rsidRPr="007905BE" w:rsidTr="00081C82">
        <w:trPr>
          <w:trHeight w:val="266"/>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to co</w:t>
            </w:r>
            <w:r w:rsidRPr="002B336D">
              <w:rPr>
                <w:rFonts w:eastAsia="Arial" w:cs="Arial"/>
                <w:color w:val="392F39"/>
                <w:lang w:val="en-US"/>
              </w:rPr>
              <w:t>p</w:t>
            </w:r>
            <w:r w:rsidRPr="002B336D">
              <w:rPr>
                <w:rFonts w:eastAsia="Arial" w:cs="Arial"/>
                <w:color w:val="544A57"/>
                <w:lang w:val="en-US"/>
              </w:rPr>
              <w:t>e w</w:t>
            </w:r>
            <w:r w:rsidRPr="002B336D">
              <w:rPr>
                <w:rFonts w:eastAsia="Arial" w:cs="Arial"/>
                <w:color w:val="392F39"/>
                <w:lang w:val="en-US"/>
              </w:rPr>
              <w:t>ith</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health, c</w:t>
            </w:r>
            <w:r w:rsidRPr="002B336D">
              <w:rPr>
                <w:rFonts w:eastAsia="Arial" w:cs="Arial"/>
                <w:i/>
                <w:color w:val="544A57"/>
                <w:lang w:val="en-US"/>
              </w:rPr>
              <w:t>o</w:t>
            </w:r>
            <w:r w:rsidRPr="002B336D">
              <w:rPr>
                <w:rFonts w:eastAsia="Arial" w:cs="Arial"/>
                <w:i/>
                <w:color w:val="392F39"/>
                <w:lang w:val="en-US"/>
              </w:rPr>
              <w:t xml:space="preserve">mfort and </w:t>
            </w:r>
            <w:r w:rsidRPr="002B336D">
              <w:rPr>
                <w:rFonts w:eastAsia="Arial" w:cs="Arial"/>
                <w:i/>
                <w:color w:val="544A57"/>
                <w:lang w:val="en-US"/>
              </w:rPr>
              <w:t>w</w:t>
            </w:r>
            <w:r w:rsidRPr="002B336D">
              <w:rPr>
                <w:rFonts w:eastAsia="Arial" w:cs="Arial"/>
                <w:i/>
                <w:color w:val="392F39"/>
                <w:lang w:val="en-US"/>
              </w:rPr>
              <w:t>ell-being of a person or group</w:t>
            </w:r>
          </w:p>
        </w:tc>
      </w:tr>
      <w:tr w:rsidR="00F03FF6" w:rsidRPr="007905BE" w:rsidTr="00081C82">
        <w:trPr>
          <w:trHeight w:val="139"/>
        </w:trPr>
        <w:tc>
          <w:tcPr>
            <w:tcW w:w="1610"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0"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5"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2"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2"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707"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r>
      <w:tr w:rsidR="00F03FF6" w:rsidRPr="007905BE" w:rsidTr="00081C82">
        <w:trPr>
          <w:trHeight w:val="139"/>
        </w:trPr>
        <w:tc>
          <w:tcPr>
            <w:tcW w:w="1610" w:type="dxa"/>
          </w:tcPr>
          <w:p w:rsidR="00F03FF6" w:rsidRPr="002B336D" w:rsidRDefault="00F03FF6" w:rsidP="00081C82">
            <w:pPr>
              <w:rPr>
                <w:rFonts w:eastAsia="Arial" w:cs="Arial"/>
                <w:b/>
                <w:bCs/>
                <w:color w:val="362D32"/>
                <w:lang w:val="en-US"/>
              </w:rPr>
            </w:pPr>
          </w:p>
        </w:tc>
        <w:tc>
          <w:tcPr>
            <w:tcW w:w="1610" w:type="dxa"/>
          </w:tcPr>
          <w:p w:rsidR="00F03FF6" w:rsidRPr="002B336D" w:rsidRDefault="00F03FF6" w:rsidP="00081C82">
            <w:pPr>
              <w:rPr>
                <w:rFonts w:eastAsia="Arial" w:cs="Arial"/>
                <w:b/>
                <w:bCs/>
                <w:color w:val="362D32"/>
                <w:lang w:val="en-US"/>
              </w:rPr>
            </w:pPr>
          </w:p>
        </w:tc>
        <w:tc>
          <w:tcPr>
            <w:tcW w:w="1615" w:type="dxa"/>
          </w:tcPr>
          <w:p w:rsidR="00F03FF6" w:rsidRPr="002B336D" w:rsidRDefault="00F03FF6" w:rsidP="00081C82">
            <w:pPr>
              <w:rPr>
                <w:rFonts w:eastAsia="Arial" w:cs="Arial"/>
                <w:b/>
                <w:bCs/>
                <w:color w:val="362D32"/>
                <w:lang w:val="en-US"/>
              </w:rPr>
            </w:pPr>
          </w:p>
        </w:tc>
        <w:tc>
          <w:tcPr>
            <w:tcW w:w="1612" w:type="dxa"/>
          </w:tcPr>
          <w:p w:rsidR="00F03FF6" w:rsidRPr="002B336D" w:rsidRDefault="00F03FF6" w:rsidP="00081C82">
            <w:pPr>
              <w:rPr>
                <w:rFonts w:eastAsia="Arial" w:cs="Arial"/>
                <w:b/>
                <w:bCs/>
                <w:color w:val="362D32"/>
                <w:lang w:val="en-US"/>
              </w:rPr>
            </w:pPr>
          </w:p>
        </w:tc>
        <w:tc>
          <w:tcPr>
            <w:tcW w:w="1612" w:type="dxa"/>
          </w:tcPr>
          <w:p w:rsidR="00F03FF6" w:rsidRPr="002B336D" w:rsidRDefault="00F03FF6" w:rsidP="00081C82">
            <w:pPr>
              <w:rPr>
                <w:rFonts w:eastAsia="Arial" w:cs="Arial"/>
                <w:b/>
                <w:bCs/>
                <w:color w:val="362D32"/>
                <w:lang w:val="en-US"/>
              </w:rPr>
            </w:pPr>
          </w:p>
        </w:tc>
        <w:tc>
          <w:tcPr>
            <w:tcW w:w="1707" w:type="dxa"/>
          </w:tcPr>
          <w:p w:rsidR="00F03FF6" w:rsidRPr="002B336D" w:rsidRDefault="00F03FF6" w:rsidP="00081C82">
            <w:pPr>
              <w:rPr>
                <w:rFonts w:eastAsia="Arial" w:cs="Arial"/>
                <w:b/>
                <w:bCs/>
                <w:color w:val="362D32"/>
                <w:lang w:val="en-US"/>
              </w:rPr>
            </w:pPr>
          </w:p>
        </w:tc>
      </w:tr>
    </w:tbl>
    <w:p w:rsidR="00F03FF6" w:rsidRPr="002B336D" w:rsidRDefault="00F03FF6" w:rsidP="00F03FF6">
      <w:pPr>
        <w:rPr>
          <w:rFonts w:eastAsia="Arial" w:cs="Arial"/>
          <w:b/>
          <w:bCs/>
          <w:color w:val="362D32"/>
          <w:lang w:val="en-US"/>
        </w:rPr>
      </w:pPr>
    </w:p>
    <w:p w:rsidR="00F03FF6" w:rsidRPr="002B336D" w:rsidRDefault="00F03FF6" w:rsidP="00F03FF6">
      <w:pPr>
        <w:rPr>
          <w:rFonts w:eastAsia="Arial" w:cs="Arial"/>
          <w:b/>
          <w:bCs/>
          <w:i/>
          <w:color w:val="362D32"/>
          <w:lang w:val="en-US"/>
        </w:rPr>
      </w:pPr>
      <w:r w:rsidRPr="002B336D">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7905BE" w:rsidTr="00081C82">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2B336D" w:rsidRDefault="00F03FF6" w:rsidP="00081C82">
            <w:pPr>
              <w:pStyle w:val="aff2"/>
              <w:snapToGrid w:val="0"/>
              <w:rPr>
                <w:rFonts w:ascii="Times New Roman" w:eastAsia="Arial" w:hAnsi="Times New Roman" w:cs="Arial"/>
                <w:i/>
                <w:color w:val="362D32"/>
                <w:sz w:val="24"/>
                <w:lang w:val="en-US"/>
              </w:rPr>
            </w:pPr>
            <w:r w:rsidRPr="002B336D">
              <w:rPr>
                <w:rFonts w:ascii="Times New Roman" w:eastAsia="HiddenHorzOCR" w:hAnsi="Times New Roman" w:cs="HiddenHorzOCR"/>
                <w:b/>
                <w:i/>
                <w:sz w:val="24"/>
                <w:lang w:val="en-US"/>
              </w:rPr>
              <w:t xml:space="preserve">operate  </w:t>
            </w:r>
            <w:r w:rsidRPr="002B336D">
              <w:rPr>
                <w:rFonts w:ascii="Times New Roman" w:eastAsia="HiddenHorzOCR" w:hAnsi="Times New Roman" w:cs="HiddenHorzOCR"/>
                <w:i/>
                <w:sz w:val="24"/>
                <w:lang w:val="en-US"/>
              </w:rPr>
              <w:t xml:space="preserve">  </w:t>
            </w:r>
            <w:r w:rsidRPr="002B336D">
              <w:rPr>
                <w:rFonts w:ascii="Times New Roman" w:eastAsia="Arial" w:hAnsi="Times New Roman" w:cs="Arial"/>
                <w:i/>
                <w:color w:val="362D32"/>
                <w:sz w:val="24"/>
                <w:lang w:val="en-US"/>
              </w:rPr>
              <w:t>tidy    fire</w:t>
            </w:r>
            <w:r w:rsidRPr="002B336D">
              <w:rPr>
                <w:rFonts w:ascii="Times New Roman" w:eastAsia="Arial" w:hAnsi="Times New Roman" w:cs="Arial"/>
                <w:b/>
                <w:bCs/>
                <w:i/>
                <w:color w:val="362D32"/>
                <w:sz w:val="24"/>
                <w:lang w:val="en-US"/>
              </w:rPr>
              <w:t xml:space="preserve">    </w:t>
            </w:r>
            <w:r w:rsidRPr="002B336D">
              <w:rPr>
                <w:rFonts w:ascii="Times New Roman" w:eastAsia="Arial" w:hAnsi="Times New Roman" w:cs="Arial"/>
                <w:i/>
                <w:color w:val="362D32"/>
                <w:sz w:val="24"/>
                <w:lang w:val="en-US"/>
              </w:rPr>
              <w:t xml:space="preserve">gloves    </w:t>
            </w:r>
            <w:r w:rsidRPr="002B336D">
              <w:rPr>
                <w:rFonts w:ascii="Times New Roman" w:eastAsia="Arial" w:hAnsi="Times New Roman" w:cs="Arial"/>
                <w:i/>
                <w:color w:val="4A4046"/>
                <w:sz w:val="24"/>
                <w:lang w:val="en-US"/>
              </w:rPr>
              <w:t>concentrat</w:t>
            </w:r>
            <w:r w:rsidRPr="002B336D">
              <w:rPr>
                <w:rFonts w:ascii="Times New Roman" w:eastAsia="Arial" w:hAnsi="Times New Roman" w:cs="Arial"/>
                <w:i/>
                <w:color w:val="251C1F"/>
                <w:sz w:val="24"/>
                <w:lang w:val="en-US"/>
              </w:rPr>
              <w:t>i</w:t>
            </w:r>
            <w:r w:rsidRPr="002B336D">
              <w:rPr>
                <w:rFonts w:ascii="Times New Roman" w:eastAsia="Arial" w:hAnsi="Times New Roman" w:cs="Arial"/>
                <w:i/>
                <w:color w:val="4A4046"/>
                <w:sz w:val="24"/>
                <w:lang w:val="en-US"/>
              </w:rPr>
              <w:t xml:space="preserve">on     protection     </w:t>
            </w:r>
            <w:r w:rsidRPr="002B336D">
              <w:rPr>
                <w:rFonts w:ascii="Times New Roman" w:eastAsia="Arial" w:hAnsi="Times New Roman" w:cs="Arial"/>
                <w:i/>
                <w:color w:val="362D32"/>
                <w:sz w:val="24"/>
                <w:lang w:val="en-US"/>
              </w:rPr>
              <w:t>brush</w:t>
            </w:r>
          </w:p>
        </w:tc>
      </w:tr>
    </w:tbl>
    <w:p w:rsidR="00F03FF6" w:rsidRPr="002B336D" w:rsidRDefault="00F03FF6" w:rsidP="00F03FF6">
      <w:pPr>
        <w:rPr>
          <w:i/>
          <w:lang w:val="en-US"/>
        </w:rPr>
      </w:pPr>
    </w:p>
    <w:p w:rsidR="00F03FF6" w:rsidRPr="002B336D" w:rsidRDefault="00F03FF6" w:rsidP="00F03FF6">
      <w:pPr>
        <w:jc w:val="center"/>
        <w:rPr>
          <w:rFonts w:eastAsia="Arial" w:cs="Arial"/>
          <w:b/>
          <w:bCs/>
          <w:color w:val="362D32"/>
          <w:lang w:val="en-US"/>
        </w:rPr>
      </w:pPr>
      <w:r w:rsidRPr="002B336D">
        <w:rPr>
          <w:rFonts w:eastAsia="Arial" w:cs="Arial"/>
          <w:b/>
          <w:bCs/>
          <w:color w:val="362D32"/>
          <w:lang w:val="en-US"/>
        </w:rPr>
        <w:t>MACHINERY</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 xml:space="preserve">Be sure to understand how to </w:t>
      </w:r>
      <w:r w:rsidRPr="002B336D">
        <w:rPr>
          <w:rFonts w:eastAsia="Arial" w:cs="Arial"/>
          <w:b/>
          <w:i/>
          <w:iCs/>
          <w:lang w:val="en-US"/>
        </w:rPr>
        <w:t>operate</w:t>
      </w:r>
      <w:r w:rsidRPr="002B336D">
        <w:rPr>
          <w:rFonts w:eastAsia="Arial" w:cs="Arial"/>
          <w:i/>
          <w:iCs/>
          <w:lang w:val="en-US"/>
        </w:rPr>
        <w:t xml:space="preserve"> </w:t>
      </w:r>
      <w:r w:rsidRPr="002B336D">
        <w:rPr>
          <w:rFonts w:eastAsia="Arial" w:cs="Arial"/>
          <w:lang w:val="en-US"/>
        </w:rPr>
        <w:t>every machine you are going to use.</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Never use machinery when you are in a room alone.</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Use all the _____________ required in the place of work.</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Check that the safety devices are working. If they are not working, ask for them to be repaired immediately.</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Do not talk to anybody who is operating a machine. ______________ is important at all times.</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Turn off the electricity before cleaning a machine.</w:t>
      </w:r>
    </w:p>
    <w:p w:rsidR="00F03FF6" w:rsidRPr="002B336D" w:rsidRDefault="00F03FF6" w:rsidP="00F03FF6">
      <w:pPr>
        <w:ind w:firstLine="709"/>
        <w:jc w:val="center"/>
        <w:rPr>
          <w:rFonts w:eastAsia="Arial" w:cs="Arial"/>
          <w:b/>
          <w:bCs/>
          <w:lang w:val="en-US"/>
        </w:rPr>
      </w:pPr>
      <w:r w:rsidRPr="002B336D">
        <w:rPr>
          <w:rFonts w:eastAsia="Arial" w:cs="Arial"/>
          <w:b/>
          <w:bCs/>
          <w:lang w:val="en-US"/>
        </w:rPr>
        <w:t>TOOLS</w:t>
      </w:r>
    </w:p>
    <w:p w:rsidR="00F03FF6" w:rsidRPr="002B336D" w:rsidRDefault="00F03FF6" w:rsidP="00F03FF6">
      <w:pPr>
        <w:numPr>
          <w:ilvl w:val="0"/>
          <w:numId w:val="21"/>
        </w:numPr>
        <w:suppressAutoHyphens/>
        <w:autoSpaceDN/>
        <w:adjustRightInd/>
        <w:ind w:left="0" w:firstLine="0"/>
        <w:rPr>
          <w:rFonts w:eastAsia="Arial" w:cs="Arial"/>
          <w:lang w:val="en-US"/>
        </w:rPr>
      </w:pPr>
      <w:r w:rsidRPr="002B336D">
        <w:rPr>
          <w:rFonts w:eastAsia="Arial" w:cs="Arial"/>
          <w:lang w:val="en-US"/>
        </w:rPr>
        <w:t>Report any damage to the tools used at work. See that tools are correctly set.</w:t>
      </w:r>
    </w:p>
    <w:p w:rsidR="00F03FF6" w:rsidRPr="002B336D" w:rsidRDefault="00F03FF6" w:rsidP="00F03FF6">
      <w:pPr>
        <w:ind w:firstLine="709"/>
        <w:jc w:val="center"/>
        <w:rPr>
          <w:rFonts w:eastAsia="Arial" w:cs="Arial"/>
          <w:b/>
          <w:bCs/>
          <w:lang w:val="en-US"/>
        </w:rPr>
      </w:pPr>
      <w:r w:rsidRPr="002B336D">
        <w:rPr>
          <w:rFonts w:eastAsia="Arial" w:cs="Arial"/>
          <w:b/>
          <w:bCs/>
          <w:lang w:val="en-US"/>
        </w:rPr>
        <w:t>DRESS</w:t>
      </w:r>
    </w:p>
    <w:p w:rsidR="00F03FF6" w:rsidRPr="002B336D" w:rsidRDefault="00F03FF6" w:rsidP="00F03FF6">
      <w:pPr>
        <w:numPr>
          <w:ilvl w:val="0"/>
          <w:numId w:val="22"/>
        </w:numPr>
        <w:suppressAutoHyphens/>
        <w:autoSpaceDN/>
        <w:adjustRightInd/>
        <w:ind w:left="0" w:firstLine="0"/>
        <w:rPr>
          <w:rFonts w:eastAsia="Arial" w:cs="Arial"/>
          <w:lang w:val="en-US"/>
        </w:rPr>
      </w:pPr>
      <w:r w:rsidRPr="002B336D">
        <w:rPr>
          <w:rFonts w:eastAsia="Arial" w:cs="Arial"/>
          <w:lang w:val="en-US"/>
        </w:rPr>
        <w:t>Before starting work, wear protective clothing.</w:t>
      </w:r>
    </w:p>
    <w:p w:rsidR="00F03FF6" w:rsidRPr="002B336D" w:rsidRDefault="00F03FF6" w:rsidP="00F03FF6">
      <w:pPr>
        <w:numPr>
          <w:ilvl w:val="0"/>
          <w:numId w:val="22"/>
        </w:numPr>
        <w:suppressAutoHyphens/>
        <w:autoSpaceDN/>
        <w:adjustRightInd/>
        <w:ind w:left="0" w:firstLine="0"/>
        <w:rPr>
          <w:rFonts w:eastAsia="Arial" w:cs="Arial"/>
          <w:lang w:val="en-US"/>
        </w:rPr>
      </w:pPr>
      <w:r w:rsidRPr="002B336D">
        <w:rPr>
          <w:rFonts w:eastAsia="Arial" w:cs="Arial"/>
          <w:lang w:val="en-US"/>
        </w:rPr>
        <w:t>Always wear safety glasses, ____________and boots when using a machine.</w:t>
      </w:r>
    </w:p>
    <w:p w:rsidR="00F03FF6" w:rsidRPr="002B336D" w:rsidRDefault="00F03FF6" w:rsidP="00F03FF6">
      <w:pPr>
        <w:ind w:firstLine="709"/>
        <w:jc w:val="center"/>
        <w:rPr>
          <w:rFonts w:eastAsia="Arial" w:cs="Arial"/>
          <w:b/>
          <w:bCs/>
          <w:lang w:val="en-US"/>
        </w:rPr>
      </w:pPr>
      <w:r w:rsidRPr="002B336D">
        <w:rPr>
          <w:rFonts w:eastAsia="Arial" w:cs="Arial"/>
          <w:b/>
          <w:bCs/>
          <w:lang w:val="en-US"/>
        </w:rPr>
        <w:t>WORKSHOP</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Keep the workshop _____________, do not leave rubbish around and do not throw cigarette ends</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 xml:space="preserve">or </w:t>
      </w:r>
      <w:r w:rsidRPr="002B336D">
        <w:rPr>
          <w:lang w:val="en-US"/>
        </w:rPr>
        <w:t xml:space="preserve">ashes </w:t>
      </w:r>
      <w:r w:rsidRPr="002B336D">
        <w:rPr>
          <w:rFonts w:eastAsia="Arial" w:cs="Arial"/>
          <w:lang w:val="en-US"/>
        </w:rPr>
        <w:t>into the rubbish bin .</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The area around machines must be kept clear to avoid falling.</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Tools and protective clothing should be put away when not in use.</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Clean machines after use with a __________ not with your hands.</w:t>
      </w:r>
    </w:p>
    <w:p w:rsidR="00F03FF6" w:rsidRPr="002B336D" w:rsidRDefault="00F03FF6" w:rsidP="00F03FF6">
      <w:pPr>
        <w:ind w:firstLine="709"/>
        <w:jc w:val="center"/>
        <w:rPr>
          <w:rFonts w:eastAsia="Arial" w:cs="Arial"/>
          <w:b/>
          <w:bCs/>
          <w:lang w:val="en-US"/>
        </w:rPr>
      </w:pPr>
      <w:r w:rsidRPr="002B336D">
        <w:rPr>
          <w:rFonts w:eastAsia="Arial" w:cs="Arial"/>
          <w:b/>
          <w:bCs/>
          <w:lang w:val="en-US"/>
        </w:rPr>
        <w:t>ACCIDENT PROCEDURES</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Make sure you know where to </w:t>
      </w:r>
      <w:r w:rsidRPr="002B336D">
        <w:rPr>
          <w:lang w:val="en-US"/>
        </w:rPr>
        <w:t xml:space="preserve">assemble </w:t>
      </w:r>
      <w:r w:rsidRPr="002B336D">
        <w:rPr>
          <w:rFonts w:eastAsia="Arial" w:cs="Arial"/>
          <w:lang w:val="en-US"/>
        </w:rPr>
        <w:t>in the event of ______________stop buttons are located and where the emergency</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Check where the </w:t>
      </w:r>
      <w:r w:rsidRPr="002B336D">
        <w:rPr>
          <w:lang w:val="en-US"/>
        </w:rPr>
        <w:t xml:space="preserve">fire extinguishers </w:t>
      </w:r>
      <w:r w:rsidRPr="002B336D">
        <w:rPr>
          <w:rFonts w:eastAsia="Arial" w:cs="Arial"/>
          <w:lang w:val="en-US"/>
        </w:rPr>
        <w:t>are in your workplace and how they work, in order to be able to use them in case of fire.</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Do not shout or run as this can lead to panic, and inform the supervisor immediately if any accident occurs. </w:t>
      </w:r>
    </w:p>
    <w:p w:rsidR="00F03FF6" w:rsidRPr="002B336D" w:rsidRDefault="00F03FF6" w:rsidP="00F03FF6">
      <w:pPr>
        <w:rPr>
          <w:b/>
          <w:i/>
          <w:lang w:val="en-US"/>
        </w:rPr>
      </w:pPr>
    </w:p>
    <w:p w:rsidR="00F03FF6" w:rsidRPr="002B336D" w:rsidRDefault="00F03FF6" w:rsidP="00F03FF6">
      <w:pPr>
        <w:rPr>
          <w:b/>
          <w:i/>
          <w:lang w:val="en-US"/>
        </w:rPr>
      </w:pPr>
      <w:r w:rsidRPr="002B336D">
        <w:rPr>
          <w:b/>
          <w:i/>
          <w:lang w:val="en-US"/>
        </w:rPr>
        <w:t>VII. Translate into Russian</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The average person finds it difficult to assess risks.</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For this reason, work practices need to be regulated.</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Without regulation some employees will take risks. </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Health and safety is a part of employment (labor) law. </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It covers general matters such as: Occupational health accident prevention  regulations special regulations for hazardous  occupations  such as mining  and building provisions for risks such as </w:t>
      </w:r>
      <w:r w:rsidRPr="002B336D">
        <w:rPr>
          <w:rFonts w:eastAsia="Arial" w:cs="Arial"/>
          <w:lang w:val="en-US"/>
        </w:rPr>
        <w:lastRenderedPageBreak/>
        <w:t>poisons, dangerous  machinery, dust, noise, vibration, and radiation the full range  of dangers  arising from modern  industrial  processes, for example the widespread use of chemicals.</w:t>
      </w:r>
    </w:p>
    <w:p w:rsidR="00F03FF6" w:rsidRPr="002B336D" w:rsidRDefault="00F03FF6" w:rsidP="00F03FF6">
      <w:pPr>
        <w:rPr>
          <w:b/>
          <w:i/>
        </w:rPr>
      </w:pPr>
      <w:r w:rsidRPr="002B336D">
        <w:rPr>
          <w:b/>
          <w:i/>
          <w:lang w:val="en-US"/>
        </w:rPr>
        <w:t>VIII. Translate into English</w:t>
      </w:r>
      <w:r w:rsidRPr="002B336D">
        <w:rPr>
          <w:b/>
          <w:i/>
        </w:rPr>
        <w:t>.</w:t>
      </w:r>
    </w:p>
    <w:p w:rsidR="00F03FF6" w:rsidRPr="002B336D" w:rsidRDefault="00F03FF6" w:rsidP="00F03FF6">
      <w:pPr>
        <w:widowControl/>
        <w:numPr>
          <w:ilvl w:val="0"/>
          <w:numId w:val="11"/>
        </w:numPr>
        <w:shd w:val="clear" w:color="auto" w:fill="FFFFFF"/>
        <w:autoSpaceDE/>
        <w:autoSpaceDN/>
        <w:adjustRightInd/>
        <w:ind w:left="0" w:firstLine="0"/>
      </w:pPr>
      <w:r w:rsidRPr="002B336D">
        <w:t xml:space="preserve">Человек может подвергаться следующим опасностям на  рабочем месте. </w:t>
      </w:r>
    </w:p>
    <w:p w:rsidR="00F03FF6" w:rsidRPr="002B336D" w:rsidRDefault="00F03FF6" w:rsidP="00F03FF6">
      <w:pPr>
        <w:widowControl/>
        <w:numPr>
          <w:ilvl w:val="0"/>
          <w:numId w:val="11"/>
        </w:numPr>
        <w:shd w:val="clear" w:color="auto" w:fill="FFFFFF"/>
        <w:autoSpaceDE/>
        <w:autoSpaceDN/>
        <w:adjustRightInd/>
        <w:ind w:left="0" w:firstLine="0"/>
      </w:pPr>
      <w:r w:rsidRPr="002B336D">
        <w:t>Ослепление вольтовой дугой.</w:t>
      </w:r>
    </w:p>
    <w:p w:rsidR="00F03FF6" w:rsidRPr="002B336D" w:rsidRDefault="00F03FF6" w:rsidP="00F03FF6">
      <w:pPr>
        <w:widowControl/>
        <w:numPr>
          <w:ilvl w:val="0"/>
          <w:numId w:val="11"/>
        </w:numPr>
        <w:shd w:val="clear" w:color="auto" w:fill="FFFFFF"/>
        <w:autoSpaceDE/>
        <w:autoSpaceDN/>
        <w:adjustRightInd/>
        <w:ind w:left="0" w:firstLine="0"/>
      </w:pPr>
      <w:r w:rsidRPr="002B336D">
        <w:t>Ожог расплавленным металлом.</w:t>
      </w:r>
    </w:p>
    <w:p w:rsidR="00F03FF6" w:rsidRPr="002B336D" w:rsidRDefault="00F03FF6" w:rsidP="00F03FF6">
      <w:pPr>
        <w:widowControl/>
        <w:numPr>
          <w:ilvl w:val="0"/>
          <w:numId w:val="11"/>
        </w:numPr>
        <w:shd w:val="clear" w:color="auto" w:fill="FFFFFF"/>
        <w:autoSpaceDE/>
        <w:autoSpaceDN/>
        <w:adjustRightInd/>
        <w:ind w:left="0" w:firstLine="0"/>
      </w:pPr>
      <w:r w:rsidRPr="002B336D">
        <w:t>Поражение электрическим током в случае отсутствия или неисправности заземления трансформатора.</w:t>
      </w:r>
    </w:p>
    <w:p w:rsidR="00F03FF6" w:rsidRPr="002B336D" w:rsidRDefault="00F03FF6" w:rsidP="00F03FF6">
      <w:pPr>
        <w:widowControl/>
        <w:numPr>
          <w:ilvl w:val="0"/>
          <w:numId w:val="26"/>
        </w:numPr>
        <w:shd w:val="clear" w:color="auto" w:fill="FFFFFF"/>
        <w:autoSpaceDE/>
        <w:autoSpaceDN/>
        <w:adjustRightInd/>
        <w:ind w:left="0" w:firstLine="0"/>
      </w:pPr>
      <w:r w:rsidRPr="002B336D">
        <w:t>До начала работы рабочий должен:</w:t>
      </w:r>
    </w:p>
    <w:p w:rsidR="00F03FF6" w:rsidRPr="002B336D" w:rsidRDefault="00F03FF6" w:rsidP="00F03FF6">
      <w:pPr>
        <w:widowControl/>
        <w:shd w:val="clear" w:color="auto" w:fill="FFFFFF"/>
        <w:ind w:firstLine="0"/>
      </w:pPr>
      <w:r w:rsidRPr="002B336D">
        <w:t>6. Надеть спецодежду и головной убор, приготовьте защитную маску, щиток или очки.</w:t>
      </w:r>
    </w:p>
    <w:p w:rsidR="00F03FF6" w:rsidRPr="002B336D" w:rsidRDefault="00F03FF6" w:rsidP="00F03FF6">
      <w:pPr>
        <w:widowControl/>
        <w:shd w:val="clear" w:color="auto" w:fill="FFFFFF"/>
        <w:ind w:firstLine="0"/>
      </w:pPr>
      <w:r w:rsidRPr="002B336D">
        <w:t>7. Удалить с рабочего места посторонние и ненужные для работы предметы.</w:t>
      </w:r>
    </w:p>
    <w:p w:rsidR="00F03FF6" w:rsidRPr="002B336D" w:rsidRDefault="00F03FF6" w:rsidP="00F03FF6">
      <w:pPr>
        <w:widowControl/>
        <w:shd w:val="clear" w:color="auto" w:fill="FFFFFF"/>
        <w:ind w:firstLine="0"/>
      </w:pPr>
      <w:r w:rsidRPr="002B336D">
        <w:t>8. Убедиться, что вблизи места работы нет легковоспламеняющихся материалов.</w:t>
      </w:r>
    </w:p>
    <w:p w:rsidR="00F03FF6" w:rsidRPr="002B336D" w:rsidRDefault="00F03FF6" w:rsidP="00F03FF6">
      <w:pPr>
        <w:rPr>
          <w:rFonts w:eastAsia="Arial" w:cs="Arial"/>
          <w:b/>
          <w:bCs/>
          <w:i/>
          <w:color w:val="362D32"/>
          <w:lang w:val="en-US"/>
        </w:rPr>
      </w:pPr>
      <w:r w:rsidRPr="002B336D">
        <w:rPr>
          <w:rFonts w:eastAsia="Arial" w:cs="Arial"/>
          <w:b/>
          <w:bCs/>
          <w:i/>
          <w:color w:val="362D32"/>
          <w:lang w:val="en-US"/>
        </w:rPr>
        <w:t xml:space="preserve">IX. Decide </w:t>
      </w:r>
      <w:r w:rsidRPr="002B336D">
        <w:rPr>
          <w:rFonts w:eastAsia="Arial" w:cs="Arial"/>
          <w:b/>
          <w:bCs/>
          <w:i/>
          <w:color w:val="251C1F"/>
          <w:lang w:val="en-US"/>
        </w:rPr>
        <w:t xml:space="preserve">if </w:t>
      </w:r>
      <w:r w:rsidRPr="002B336D">
        <w:rPr>
          <w:rFonts w:eastAsia="Arial" w:cs="Arial"/>
          <w:b/>
          <w:bCs/>
          <w:i/>
          <w:color w:val="362D32"/>
          <w:lang w:val="en-US"/>
        </w:rPr>
        <w:t>the following rules are true (T) or false (F), then correct the false ones.</w:t>
      </w:r>
    </w:p>
    <w:p w:rsidR="00F03FF6" w:rsidRPr="002B336D"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2B336D" w:rsidTr="00081C82">
        <w:trPr>
          <w:trHeight w:val="324"/>
        </w:trPr>
        <w:tc>
          <w:tcPr>
            <w:tcW w:w="1019" w:type="dxa"/>
          </w:tcPr>
          <w:p w:rsidR="00F03FF6" w:rsidRPr="002B336D" w:rsidRDefault="00F03FF6" w:rsidP="00081C82">
            <w:pPr>
              <w:ind w:firstLine="0"/>
              <w:rPr>
                <w:rFonts w:eastAsia="Arial" w:cs="Arial"/>
                <w:b/>
                <w:bCs/>
                <w:color w:val="362D32"/>
                <w:lang w:val="en-US"/>
              </w:rPr>
            </w:pPr>
            <w:r w:rsidRPr="002B336D">
              <w:rPr>
                <w:rFonts w:eastAsia="Arial" w:cs="Arial"/>
                <w:b/>
                <w:bCs/>
                <w:color w:val="362D32"/>
                <w:lang w:val="en-US"/>
              </w:rPr>
              <w:t>T/F</w:t>
            </w:r>
          </w:p>
        </w:tc>
        <w:tc>
          <w:tcPr>
            <w:tcW w:w="9336" w:type="dxa"/>
            <w:gridSpan w:val="2"/>
          </w:tcPr>
          <w:p w:rsidR="00F03FF6" w:rsidRPr="002B336D" w:rsidRDefault="00F03FF6" w:rsidP="00081C82">
            <w:pPr>
              <w:jc w:val="center"/>
              <w:rPr>
                <w:rFonts w:eastAsia="Arial" w:cs="Arial"/>
                <w:b/>
                <w:bCs/>
                <w:color w:val="362D32"/>
                <w:lang w:val="en-US"/>
              </w:rPr>
            </w:pPr>
            <w:r w:rsidRPr="002B336D">
              <w:rPr>
                <w:rFonts w:eastAsia="Arial" w:cs="Arial"/>
                <w:b/>
                <w:bCs/>
                <w:color w:val="362D32"/>
                <w:lang w:val="en-US"/>
              </w:rPr>
              <w:t>RULES</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Use machinery only when other people are </w:t>
            </w:r>
            <w:r w:rsidRPr="002B336D">
              <w:rPr>
                <w:rFonts w:eastAsia="Arial" w:cs="Arial"/>
                <w:color w:val="251C1F"/>
                <w:lang w:val="en-US"/>
              </w:rPr>
              <w:t xml:space="preserve">in </w:t>
            </w:r>
            <w:r w:rsidRPr="002B336D">
              <w:rPr>
                <w:rFonts w:eastAsia="Arial" w:cs="Arial"/>
                <w:color w:val="362D32"/>
                <w:lang w:val="en-US"/>
              </w:rPr>
              <w:t>the workplace.</w:t>
            </w:r>
          </w:p>
        </w:tc>
      </w:tr>
      <w:tr w:rsidR="00F03FF6" w:rsidRPr="007905BE" w:rsidTr="00081C82">
        <w:trPr>
          <w:trHeight w:val="32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People mustn</w:t>
            </w:r>
            <w:r w:rsidRPr="002B336D">
              <w:rPr>
                <w:rFonts w:eastAsia="Arial" w:cs="Arial"/>
                <w:color w:val="625B5D"/>
                <w:lang w:val="en-US"/>
              </w:rPr>
              <w:t>'</w:t>
            </w:r>
            <w:r w:rsidRPr="002B336D">
              <w:rPr>
                <w:rFonts w:eastAsia="Arial" w:cs="Arial"/>
                <w:color w:val="362D32"/>
                <w:lang w:val="en-US"/>
              </w:rPr>
              <w:t xml:space="preserve">t </w:t>
            </w:r>
            <w:r w:rsidRPr="002B336D">
              <w:rPr>
                <w:rFonts w:eastAsia="Arial" w:cs="Arial"/>
                <w:color w:val="251C1F"/>
                <w:lang w:val="en-US"/>
              </w:rPr>
              <w:t>tal</w:t>
            </w:r>
            <w:r w:rsidRPr="002B336D">
              <w:rPr>
                <w:rFonts w:eastAsia="Arial" w:cs="Arial"/>
                <w:color w:val="4A4046"/>
                <w:lang w:val="en-US"/>
              </w:rPr>
              <w:t xml:space="preserve">k </w:t>
            </w:r>
            <w:r w:rsidRPr="002B336D">
              <w:rPr>
                <w:rFonts w:eastAsia="Arial" w:cs="Arial"/>
                <w:color w:val="251C1F"/>
                <w:lang w:val="en-US"/>
              </w:rPr>
              <w:t xml:space="preserve">in </w:t>
            </w:r>
            <w:r w:rsidRPr="002B336D">
              <w:rPr>
                <w:rFonts w:eastAsia="Arial" w:cs="Arial"/>
                <w:color w:val="362D32"/>
                <w:lang w:val="en-US"/>
              </w:rPr>
              <w:t>the workplace.</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251C1F"/>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251C1F"/>
                <w:lang w:val="en-US"/>
              </w:rPr>
              <w:t xml:space="preserve">Turn </w:t>
            </w:r>
            <w:r w:rsidRPr="002B336D">
              <w:rPr>
                <w:rFonts w:eastAsia="Arial" w:cs="Arial"/>
                <w:color w:val="362D32"/>
                <w:lang w:val="en-US"/>
              </w:rPr>
              <w:t xml:space="preserve">off electricity after a machine has been </w:t>
            </w:r>
            <w:r w:rsidRPr="002B336D">
              <w:rPr>
                <w:rFonts w:eastAsia="Arial" w:cs="Arial"/>
                <w:color w:val="4A4046"/>
                <w:lang w:val="en-US"/>
              </w:rPr>
              <w:t>c</w:t>
            </w:r>
            <w:r w:rsidRPr="002B336D">
              <w:rPr>
                <w:rFonts w:eastAsia="Arial" w:cs="Arial"/>
                <w:color w:val="251C1F"/>
                <w:lang w:val="en-US"/>
              </w:rPr>
              <w:t>leaned.</w:t>
            </w:r>
          </w:p>
        </w:tc>
      </w:tr>
      <w:tr w:rsidR="00F03FF6" w:rsidRPr="007905BE" w:rsidTr="00081C82">
        <w:trPr>
          <w:trHeight w:val="66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Wear safety boots before arriving in a workplace.</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Always wear sunglasses when using a machine.</w:t>
            </w:r>
          </w:p>
        </w:tc>
      </w:tr>
      <w:tr w:rsidR="00F03FF6" w:rsidRPr="007905BE" w:rsidTr="00081C82">
        <w:trPr>
          <w:trHeight w:val="32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Damaged tools can be dangerous.</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Report to the </w:t>
            </w:r>
            <w:r w:rsidRPr="002B336D">
              <w:rPr>
                <w:rFonts w:eastAsia="Arial" w:cs="Arial"/>
                <w:color w:val="4A4046"/>
                <w:lang w:val="en-US"/>
              </w:rPr>
              <w:t xml:space="preserve">supervisor </w:t>
            </w:r>
            <w:r w:rsidRPr="002B336D">
              <w:rPr>
                <w:rFonts w:eastAsia="Arial" w:cs="Arial"/>
                <w:color w:val="362D32"/>
                <w:lang w:val="en-US"/>
              </w:rPr>
              <w:t xml:space="preserve">about damaged </w:t>
            </w:r>
            <w:r w:rsidRPr="002B336D">
              <w:rPr>
                <w:rFonts w:eastAsia="Arial" w:cs="Arial"/>
                <w:color w:val="4A4046"/>
                <w:lang w:val="en-US"/>
              </w:rPr>
              <w:t>equipment.</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4A4046"/>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4A4046"/>
                <w:lang w:val="en-US"/>
              </w:rPr>
              <w:t xml:space="preserve">In </w:t>
            </w:r>
            <w:r w:rsidRPr="002B336D">
              <w:rPr>
                <w:rFonts w:eastAsia="Arial" w:cs="Arial"/>
                <w:color w:val="362D32"/>
                <w:lang w:val="en-US"/>
              </w:rPr>
              <w:t xml:space="preserve">case of </w:t>
            </w:r>
            <w:r w:rsidRPr="002B336D">
              <w:rPr>
                <w:rFonts w:eastAsia="Arial" w:cs="Arial"/>
                <w:color w:val="4A4046"/>
                <w:lang w:val="en-US"/>
              </w:rPr>
              <w:t xml:space="preserve">fire ask </w:t>
            </w:r>
            <w:r w:rsidRPr="002B336D">
              <w:rPr>
                <w:rFonts w:eastAsia="Arial" w:cs="Arial"/>
                <w:color w:val="362D32"/>
                <w:lang w:val="en-US"/>
              </w:rPr>
              <w:t xml:space="preserve">the </w:t>
            </w:r>
            <w:r w:rsidRPr="002B336D">
              <w:rPr>
                <w:rFonts w:eastAsia="Arial" w:cs="Arial"/>
                <w:color w:val="4A4046"/>
                <w:lang w:val="en-US"/>
              </w:rPr>
              <w:t xml:space="preserve">supervisor where </w:t>
            </w:r>
            <w:r w:rsidRPr="002B336D">
              <w:rPr>
                <w:rFonts w:eastAsia="Arial" w:cs="Arial"/>
                <w:color w:val="362D32"/>
                <w:lang w:val="en-US"/>
              </w:rPr>
              <w:t xml:space="preserve">the emergency </w:t>
            </w:r>
            <w:r w:rsidRPr="002B336D">
              <w:rPr>
                <w:rFonts w:eastAsia="Arial" w:cs="Arial"/>
                <w:color w:val="4A4046"/>
                <w:lang w:val="en-US"/>
              </w:rPr>
              <w:t xml:space="preserve">stop </w:t>
            </w:r>
            <w:r w:rsidRPr="002B336D">
              <w:rPr>
                <w:rFonts w:eastAsia="Arial" w:cs="Arial"/>
                <w:color w:val="362D32"/>
                <w:lang w:val="en-US"/>
              </w:rPr>
              <w:t xml:space="preserve">buttons </w:t>
            </w:r>
            <w:r w:rsidRPr="002B336D">
              <w:rPr>
                <w:rFonts w:eastAsia="Arial" w:cs="Arial"/>
                <w:color w:val="4A4046"/>
                <w:lang w:val="en-US"/>
              </w:rPr>
              <w:t xml:space="preserve">are </w:t>
            </w:r>
            <w:r w:rsidRPr="002B336D">
              <w:rPr>
                <w:rFonts w:eastAsia="Arial" w:cs="Arial"/>
                <w:color w:val="362D32"/>
                <w:lang w:val="en-US"/>
              </w:rPr>
              <w:t>located.</w:t>
            </w:r>
          </w:p>
        </w:tc>
      </w:tr>
      <w:tr w:rsidR="00F03FF6" w:rsidRPr="007905BE" w:rsidTr="00081C82">
        <w:trPr>
          <w:trHeight w:val="66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In case of fire shout to </w:t>
            </w:r>
            <w:r w:rsidRPr="002B336D">
              <w:rPr>
                <w:rFonts w:eastAsia="Arial" w:cs="Arial"/>
                <w:color w:val="4A4046"/>
                <w:lang w:val="en-US"/>
              </w:rPr>
              <w:t xml:space="preserve">catch </w:t>
            </w:r>
            <w:r w:rsidRPr="002B336D">
              <w:rPr>
                <w:rFonts w:eastAsia="Arial" w:cs="Arial"/>
                <w:color w:val="362D32"/>
                <w:lang w:val="en-US"/>
              </w:rPr>
              <w:t>other people</w:t>
            </w:r>
            <w:r w:rsidRPr="002B336D">
              <w:rPr>
                <w:rFonts w:eastAsia="Arial" w:cs="Arial"/>
                <w:color w:val="625B5D"/>
                <w:lang w:val="en-US"/>
              </w:rPr>
              <w:t>'</w:t>
            </w:r>
            <w:r w:rsidRPr="002B336D">
              <w:rPr>
                <w:rFonts w:eastAsia="Arial" w:cs="Arial"/>
                <w:color w:val="4A4046"/>
                <w:lang w:val="en-US"/>
              </w:rPr>
              <w:t xml:space="preserve">s </w:t>
            </w:r>
            <w:r w:rsidRPr="002B336D">
              <w:rPr>
                <w:rFonts w:eastAsia="Arial" w:cs="Arial"/>
                <w:color w:val="362D32"/>
                <w:lang w:val="en-US"/>
              </w:rPr>
              <w:t>attention.</w:t>
            </w:r>
          </w:p>
        </w:tc>
      </w:tr>
      <w:tr w:rsidR="00F03FF6" w:rsidRPr="007905BE"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4A4046"/>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4A4046"/>
                <w:lang w:val="en-US"/>
              </w:rPr>
              <w:t xml:space="preserve">Anyone </w:t>
            </w:r>
            <w:r w:rsidRPr="002B336D">
              <w:rPr>
                <w:rFonts w:eastAsia="Arial" w:cs="Arial"/>
                <w:color w:val="362D32"/>
                <w:lang w:val="en-US"/>
              </w:rPr>
              <w:t xml:space="preserve">can </w:t>
            </w:r>
            <w:r w:rsidRPr="002B336D">
              <w:rPr>
                <w:rFonts w:eastAsia="Arial" w:cs="Arial"/>
                <w:color w:val="4A4046"/>
                <w:lang w:val="en-US"/>
              </w:rPr>
              <w:t xml:space="preserve">give </w:t>
            </w:r>
            <w:r w:rsidRPr="002B336D">
              <w:rPr>
                <w:rFonts w:eastAsia="Arial" w:cs="Arial"/>
                <w:color w:val="362D32"/>
                <w:lang w:val="en-US"/>
              </w:rPr>
              <w:t xml:space="preserve">first </w:t>
            </w:r>
            <w:r w:rsidRPr="002B336D">
              <w:rPr>
                <w:rFonts w:eastAsia="Arial" w:cs="Arial"/>
                <w:color w:val="4A4046"/>
                <w:lang w:val="en-US"/>
              </w:rPr>
              <w:t xml:space="preserve">aid </w:t>
            </w:r>
            <w:r w:rsidRPr="002B336D">
              <w:rPr>
                <w:rFonts w:eastAsia="Arial" w:cs="Arial"/>
                <w:color w:val="362D32"/>
                <w:lang w:val="en-US"/>
              </w:rPr>
              <w:t xml:space="preserve">in case of an </w:t>
            </w:r>
            <w:r w:rsidRPr="002B336D">
              <w:rPr>
                <w:rFonts w:eastAsia="Arial" w:cs="Arial"/>
                <w:color w:val="4A4046"/>
                <w:lang w:val="en-US"/>
              </w:rPr>
              <w:t>accident.</w:t>
            </w:r>
          </w:p>
        </w:tc>
      </w:tr>
    </w:tbl>
    <w:p w:rsidR="00F03FF6" w:rsidRPr="002B336D" w:rsidRDefault="00F03FF6" w:rsidP="00F03FF6">
      <w:pPr>
        <w:rPr>
          <w:b/>
          <w:i/>
          <w:lang w:val="en-US"/>
        </w:rPr>
      </w:pPr>
    </w:p>
    <w:p w:rsidR="00F03FF6" w:rsidRPr="002B336D" w:rsidRDefault="00F03FF6" w:rsidP="00F03FF6">
      <w:pPr>
        <w:rPr>
          <w:rFonts w:eastAsia="Arial" w:cs="Arial"/>
          <w:b/>
          <w:bCs/>
          <w:i/>
          <w:color w:val="4C4042"/>
          <w:lang w:val="en-US"/>
        </w:rPr>
      </w:pPr>
      <w:r w:rsidRPr="002B336D">
        <w:rPr>
          <w:rFonts w:eastAsia="Arial" w:cs="Arial"/>
          <w:b/>
          <w:bCs/>
          <w:i/>
          <w:color w:val="4C4042"/>
          <w:lang w:val="en-US"/>
        </w:rPr>
        <w:t xml:space="preserve">X. Match the instructions with the pictures </w:t>
      </w:r>
    </w:p>
    <w:p w:rsidR="00F03FF6" w:rsidRPr="002B336D"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7905BE" w:rsidTr="00081C82">
        <w:trPr>
          <w:trHeight w:val="602"/>
        </w:trPr>
        <w:tc>
          <w:tcPr>
            <w:tcW w:w="10158" w:type="dxa"/>
          </w:tcPr>
          <w:p w:rsidR="00F03FF6" w:rsidRPr="002B336D" w:rsidRDefault="00F03FF6" w:rsidP="00081C82">
            <w:pPr>
              <w:jc w:val="center"/>
              <w:rPr>
                <w:rFonts w:eastAsia="Arial"/>
                <w:b/>
                <w:bCs/>
                <w:i/>
                <w:color w:val="4C4042"/>
                <w:lang w:val="en-US"/>
              </w:rPr>
            </w:pPr>
            <w:r w:rsidRPr="002B336D">
              <w:rPr>
                <w:rFonts w:eastAsia="Arial"/>
                <w:i/>
                <w:color w:val="4C4042"/>
                <w:lang w:val="en-US"/>
              </w:rPr>
              <w:t xml:space="preserve">slippery </w:t>
            </w:r>
            <w:r w:rsidRPr="002B336D">
              <w:rPr>
                <w:rFonts w:eastAsia="Arial"/>
                <w:i/>
                <w:color w:val="3C3133"/>
                <w:lang w:val="en-US"/>
              </w:rPr>
              <w:t xml:space="preserve">when wet / high voltage/ </w:t>
            </w:r>
            <w:r w:rsidRPr="002B336D">
              <w:rPr>
                <w:rFonts w:eastAsia="Arial"/>
                <w:i/>
                <w:color w:val="4C4042"/>
                <w:lang w:val="en-US"/>
              </w:rPr>
              <w:t xml:space="preserve"> </w:t>
            </w:r>
            <w:r w:rsidRPr="002B336D">
              <w:rPr>
                <w:rFonts w:eastAsia="Arial"/>
                <w:i/>
                <w:color w:val="3C3133"/>
                <w:lang w:val="en-US"/>
              </w:rPr>
              <w:t xml:space="preserve">first </w:t>
            </w:r>
            <w:r w:rsidRPr="002B336D">
              <w:rPr>
                <w:rFonts w:eastAsia="Arial"/>
                <w:i/>
                <w:color w:val="4C4042"/>
                <w:lang w:val="en-US"/>
              </w:rPr>
              <w:t xml:space="preserve">aid </w:t>
            </w:r>
            <w:r w:rsidRPr="002B336D">
              <w:rPr>
                <w:rFonts w:eastAsia="Arial"/>
                <w:i/>
                <w:color w:val="3C3133"/>
                <w:lang w:val="en-US"/>
              </w:rPr>
              <w:t>station/</w:t>
            </w:r>
            <w:r w:rsidRPr="002B336D">
              <w:rPr>
                <w:rFonts w:eastAsia="Arial"/>
                <w:i/>
                <w:color w:val="4C4042"/>
                <w:lang w:val="en-US"/>
              </w:rPr>
              <w:t xml:space="preserve"> cafeter</w:t>
            </w:r>
            <w:r w:rsidRPr="002B336D">
              <w:rPr>
                <w:rFonts w:eastAsia="Arial"/>
                <w:i/>
                <w:color w:val="261B1E"/>
                <w:lang w:val="en-US"/>
              </w:rPr>
              <w:t>ia/</w:t>
            </w:r>
            <w:r w:rsidRPr="002B336D">
              <w:rPr>
                <w:rFonts w:eastAsia="Arial"/>
                <w:i/>
                <w:color w:val="3C3133"/>
                <w:lang w:val="en-US"/>
              </w:rPr>
              <w:t xml:space="preserve"> no </w:t>
            </w:r>
            <w:r w:rsidRPr="002B336D">
              <w:rPr>
                <w:rFonts w:eastAsia="Arial"/>
                <w:i/>
                <w:color w:val="4C4042"/>
                <w:lang w:val="en-US"/>
              </w:rPr>
              <w:t>smok</w:t>
            </w:r>
            <w:r w:rsidRPr="002B336D">
              <w:rPr>
                <w:rFonts w:eastAsia="Arial"/>
                <w:i/>
                <w:color w:val="261B1E"/>
                <w:lang w:val="en-US"/>
              </w:rPr>
              <w:t>in</w:t>
            </w:r>
            <w:r w:rsidRPr="002B336D">
              <w:rPr>
                <w:rFonts w:eastAsia="Arial"/>
                <w:i/>
                <w:color w:val="4C4042"/>
                <w:lang w:val="en-US"/>
              </w:rPr>
              <w:t xml:space="preserve">g </w:t>
            </w:r>
            <w:r w:rsidRPr="002B336D">
              <w:rPr>
                <w:rFonts w:eastAsia="Arial"/>
                <w:i/>
                <w:color w:val="3C3133"/>
                <w:lang w:val="en-US"/>
              </w:rPr>
              <w:t xml:space="preserve">area head protection must be </w:t>
            </w:r>
            <w:r w:rsidRPr="002B336D">
              <w:rPr>
                <w:rFonts w:eastAsia="Arial"/>
                <w:i/>
                <w:color w:val="4C4042"/>
                <w:lang w:val="en-US"/>
              </w:rPr>
              <w:t>worn</w:t>
            </w:r>
          </w:p>
        </w:tc>
      </w:tr>
    </w:tbl>
    <w:p w:rsidR="00F03FF6" w:rsidRPr="002B336D"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7905BE" w:rsidTr="00081C82">
        <w:trPr>
          <w:trHeight w:val="1820"/>
        </w:trPr>
        <w:tc>
          <w:tcPr>
            <w:tcW w:w="3394" w:type="dxa"/>
          </w:tcPr>
          <w:p w:rsidR="00F03FF6" w:rsidRPr="002B336D" w:rsidRDefault="00F03FF6" w:rsidP="00081C82">
            <w:pP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2B336D" w:rsidRDefault="00F03FF6" w:rsidP="00081C82">
            <w:pPr>
              <w:jc w:val="cente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2B336D" w:rsidRDefault="00F03FF6" w:rsidP="00081C82">
            <w:pPr>
              <w:jc w:val="cente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7905BE" w:rsidTr="00081C82">
        <w:trPr>
          <w:trHeight w:val="346"/>
        </w:trPr>
        <w:tc>
          <w:tcPr>
            <w:tcW w:w="3394" w:type="dxa"/>
          </w:tcPr>
          <w:p w:rsidR="00F03FF6" w:rsidRPr="002B336D" w:rsidRDefault="00F03FF6" w:rsidP="00081C82">
            <w:pPr>
              <w:rPr>
                <w:rFonts w:eastAsia="Arial" w:cs="Arial"/>
                <w:color w:val="3C3133"/>
                <w:sz w:val="28"/>
                <w:szCs w:val="28"/>
                <w:lang w:val="en-US"/>
              </w:rPr>
            </w:pPr>
          </w:p>
        </w:tc>
        <w:tc>
          <w:tcPr>
            <w:tcW w:w="3551" w:type="dxa"/>
          </w:tcPr>
          <w:p w:rsidR="00F03FF6" w:rsidRPr="002B336D" w:rsidRDefault="00F03FF6" w:rsidP="00081C82">
            <w:pPr>
              <w:rPr>
                <w:rFonts w:eastAsia="Arial" w:cs="Arial"/>
                <w:color w:val="3C3133"/>
                <w:sz w:val="28"/>
                <w:szCs w:val="28"/>
                <w:lang w:val="en-US"/>
              </w:rPr>
            </w:pPr>
          </w:p>
        </w:tc>
        <w:tc>
          <w:tcPr>
            <w:tcW w:w="3158" w:type="dxa"/>
            <w:gridSpan w:val="2"/>
          </w:tcPr>
          <w:p w:rsidR="00F03FF6" w:rsidRPr="002B336D" w:rsidRDefault="00F03FF6" w:rsidP="00081C82">
            <w:pPr>
              <w:rPr>
                <w:rFonts w:eastAsia="Arial" w:cs="Arial"/>
                <w:color w:val="3C3133"/>
                <w:sz w:val="28"/>
                <w:szCs w:val="28"/>
                <w:lang w:val="en-US"/>
              </w:rPr>
            </w:pPr>
          </w:p>
        </w:tc>
      </w:tr>
      <w:tr w:rsidR="00F03FF6" w:rsidRPr="007905BE" w:rsidTr="00081C82">
        <w:trPr>
          <w:gridAfter w:val="1"/>
          <w:wAfter w:w="27" w:type="dxa"/>
          <w:trHeight w:val="1592"/>
        </w:trPr>
        <w:tc>
          <w:tcPr>
            <w:tcW w:w="3394"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lastRenderedPageBreak/>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7905BE" w:rsidTr="00081C82">
        <w:trPr>
          <w:gridAfter w:val="1"/>
          <w:wAfter w:w="27" w:type="dxa"/>
          <w:trHeight w:val="353"/>
        </w:trPr>
        <w:tc>
          <w:tcPr>
            <w:tcW w:w="3394" w:type="dxa"/>
          </w:tcPr>
          <w:p w:rsidR="00F03FF6" w:rsidRPr="002B336D" w:rsidRDefault="00F03FF6" w:rsidP="00081C82">
            <w:pPr>
              <w:rPr>
                <w:rFonts w:eastAsia="Arial"/>
                <w:b/>
                <w:bCs/>
                <w:color w:val="42383D"/>
                <w:sz w:val="28"/>
                <w:szCs w:val="28"/>
                <w:lang w:val="en-US"/>
              </w:rPr>
            </w:pPr>
          </w:p>
        </w:tc>
        <w:tc>
          <w:tcPr>
            <w:tcW w:w="3551" w:type="dxa"/>
          </w:tcPr>
          <w:p w:rsidR="00F03FF6" w:rsidRPr="002B336D" w:rsidRDefault="00F03FF6" w:rsidP="00081C82">
            <w:pPr>
              <w:rPr>
                <w:rFonts w:eastAsia="Arial"/>
                <w:b/>
                <w:bCs/>
                <w:color w:val="42383D"/>
                <w:sz w:val="28"/>
                <w:szCs w:val="28"/>
                <w:lang w:val="en-US"/>
              </w:rPr>
            </w:pPr>
          </w:p>
        </w:tc>
        <w:tc>
          <w:tcPr>
            <w:tcW w:w="3131" w:type="dxa"/>
          </w:tcPr>
          <w:p w:rsidR="00F03FF6" w:rsidRPr="002B336D" w:rsidRDefault="00F03FF6" w:rsidP="00081C82">
            <w:pPr>
              <w:rPr>
                <w:rFonts w:eastAsia="Arial"/>
                <w:b/>
                <w:bCs/>
                <w:color w:val="42383D"/>
                <w:sz w:val="28"/>
                <w:szCs w:val="28"/>
                <w:lang w:val="en-US"/>
              </w:rPr>
            </w:pPr>
          </w:p>
        </w:tc>
      </w:tr>
    </w:tbl>
    <w:p w:rsidR="00F03FF6" w:rsidRPr="002B336D"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2B336D">
        <w:rPr>
          <w:rFonts w:ascii="Times New Roman" w:eastAsia="Arial" w:hAnsi="Times New Roman"/>
          <w:b/>
          <w:bCs/>
          <w:color w:val="392E37"/>
          <w:sz w:val="24"/>
          <w:szCs w:val="24"/>
          <w:lang w:val="en-US"/>
        </w:rPr>
        <w:t>Part II</w:t>
      </w:r>
    </w:p>
    <w:p w:rsidR="00F03FF6" w:rsidRPr="002B336D"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2B336D">
        <w:rPr>
          <w:rFonts w:ascii="Times New Roman" w:eastAsia="Arial" w:hAnsi="Times New Roman"/>
          <w:b/>
          <w:bCs/>
          <w:color w:val="392E37"/>
          <w:sz w:val="24"/>
          <w:szCs w:val="24"/>
          <w:lang w:val="en-US"/>
        </w:rPr>
        <w:t xml:space="preserve">Test </w:t>
      </w:r>
    </w:p>
    <w:p w:rsidR="00F03FF6" w:rsidRPr="002B336D" w:rsidRDefault="00F03FF6" w:rsidP="00F03FF6">
      <w:pPr>
        <w:pStyle w:val="HTML"/>
        <w:widowControl w:val="0"/>
        <w:rPr>
          <w:rFonts w:ascii="Times New Roman" w:eastAsia="Arial" w:hAnsi="Times New Roman"/>
          <w:b/>
          <w:bCs/>
          <w:i/>
          <w:color w:val="392E37"/>
          <w:sz w:val="24"/>
          <w:szCs w:val="24"/>
          <w:lang w:val="en-US"/>
        </w:rPr>
      </w:pPr>
      <w:r w:rsidRPr="002B336D">
        <w:rPr>
          <w:rFonts w:ascii="Times New Roman" w:hAnsi="Times New Roman"/>
          <w:b/>
          <w:i/>
          <w:sz w:val="24"/>
          <w:szCs w:val="24"/>
          <w:lang w:val="en-US"/>
        </w:rPr>
        <w:t xml:space="preserve">I. </w:t>
      </w:r>
      <w:r w:rsidRPr="002B336D">
        <w:rPr>
          <w:rFonts w:ascii="Times New Roman" w:hAnsi="Times New Roman"/>
          <w:b/>
          <w:i/>
          <w:sz w:val="24"/>
          <w:szCs w:val="24"/>
          <w:lang w:val="en-US"/>
        </w:rPr>
        <w:tab/>
        <w:t>Choose the correct answers</w:t>
      </w:r>
      <w:r w:rsidRPr="002B336D">
        <w:rPr>
          <w:rFonts w:ascii="Times New Roman" w:hAnsi="Times New Roman"/>
          <w:i/>
          <w:sz w:val="24"/>
          <w:szCs w:val="24"/>
          <w:lang w:val="en-US"/>
        </w:rPr>
        <w:t xml:space="preserve">. </w:t>
      </w:r>
    </w:p>
    <w:p w:rsidR="00F03FF6" w:rsidRPr="002B336D" w:rsidRDefault="00F03FF6" w:rsidP="00F03FF6">
      <w:pPr>
        <w:rPr>
          <w:lang w:val="en-US"/>
        </w:rPr>
      </w:pPr>
    </w:p>
    <w:p w:rsidR="00F03FF6" w:rsidRPr="002B336D" w:rsidRDefault="00F03FF6" w:rsidP="00F03FF6">
      <w:pPr>
        <w:rPr>
          <w:lang w:val="en-US"/>
        </w:rPr>
      </w:pPr>
      <w:r w:rsidRPr="002B336D">
        <w:rPr>
          <w:lang w:val="en-US"/>
        </w:rPr>
        <w:t>1. An emergency signal has _____ to all ships in the area.</w:t>
      </w:r>
    </w:p>
    <w:p w:rsidR="00F03FF6" w:rsidRPr="002B336D" w:rsidRDefault="00F03FF6" w:rsidP="00F03FF6">
      <w:pPr>
        <w:jc w:val="center"/>
        <w:rPr>
          <w:i/>
          <w:lang w:val="en-US"/>
        </w:rPr>
      </w:pPr>
      <w:r w:rsidRPr="002B336D">
        <w:rPr>
          <w:i/>
          <w:lang w:val="en-US"/>
        </w:rPr>
        <w:t>a)to be sent</w:t>
      </w:r>
      <w:r w:rsidRPr="002B336D">
        <w:rPr>
          <w:i/>
          <w:lang w:val="en-US"/>
        </w:rPr>
        <w:tab/>
        <w:t>b) to sent</w:t>
      </w:r>
      <w:r w:rsidRPr="002B336D">
        <w:rPr>
          <w:i/>
          <w:lang w:val="en-US"/>
        </w:rPr>
        <w:tab/>
        <w:t>c) sent</w:t>
      </w:r>
      <w:r w:rsidRPr="002B336D">
        <w:rPr>
          <w:i/>
          <w:lang w:val="en-US"/>
        </w:rPr>
        <w:tab/>
        <w:t xml:space="preserve"> d) be sent</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2. That report _____ written before the end of next week.</w:t>
      </w:r>
    </w:p>
    <w:p w:rsidR="00F03FF6" w:rsidRPr="002B336D" w:rsidRDefault="00F03FF6" w:rsidP="00F03FF6">
      <w:pPr>
        <w:jc w:val="center"/>
        <w:rPr>
          <w:i/>
          <w:lang w:val="en-US"/>
        </w:rPr>
      </w:pPr>
      <w:r w:rsidRPr="002B336D">
        <w:rPr>
          <w:i/>
          <w:lang w:val="en-US"/>
        </w:rPr>
        <w:t>a) need to be</w:t>
      </w:r>
      <w:r w:rsidRPr="002B336D">
        <w:rPr>
          <w:i/>
          <w:lang w:val="en-US"/>
        </w:rPr>
        <w:tab/>
        <w:t>b) has</w:t>
      </w:r>
      <w:r w:rsidRPr="002B336D">
        <w:rPr>
          <w:i/>
          <w:lang w:val="en-US"/>
        </w:rPr>
        <w:tab/>
        <w:t>c) needs to be</w:t>
      </w:r>
      <w:r w:rsidRPr="002B336D">
        <w:rPr>
          <w:i/>
          <w:lang w:val="en-US"/>
        </w:rPr>
        <w:tab/>
        <w:t>d) needs</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3.Those dangerous chemicals _____ brought into this secure room.</w:t>
      </w:r>
    </w:p>
    <w:p w:rsidR="00F03FF6" w:rsidRPr="002B336D" w:rsidRDefault="00F03FF6" w:rsidP="00F03FF6">
      <w:pPr>
        <w:jc w:val="center"/>
        <w:rPr>
          <w:i/>
          <w:lang w:val="en-US"/>
        </w:rPr>
      </w:pPr>
      <w:r w:rsidRPr="002B336D">
        <w:rPr>
          <w:i/>
          <w:lang w:val="en-US"/>
        </w:rPr>
        <w:t>a) never be</w:t>
      </w:r>
      <w:r w:rsidRPr="002B336D">
        <w:rPr>
          <w:i/>
          <w:lang w:val="en-US"/>
        </w:rPr>
        <w:tab/>
        <w:t>b) must not be</w:t>
      </w:r>
      <w:r w:rsidRPr="002B336D">
        <w:rPr>
          <w:i/>
          <w:lang w:val="en-US"/>
        </w:rPr>
        <w:tab/>
        <w:t xml:space="preserve"> c) do not ever</w:t>
      </w:r>
      <w:r w:rsidRPr="002B336D">
        <w:rPr>
          <w:i/>
          <w:lang w:val="en-US"/>
        </w:rPr>
        <w:tab/>
        <w:t>d) must not</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 xml:space="preserve">4. Seat belts _____ at all times during the flight. </w:t>
      </w:r>
    </w:p>
    <w:p w:rsidR="00F03FF6" w:rsidRPr="002B336D" w:rsidRDefault="00F03FF6" w:rsidP="00F03FF6">
      <w:pPr>
        <w:jc w:val="center"/>
        <w:rPr>
          <w:i/>
          <w:lang w:val="en-US"/>
        </w:rPr>
      </w:pPr>
      <w:r w:rsidRPr="002B336D">
        <w:rPr>
          <w:i/>
          <w:lang w:val="en-US"/>
        </w:rPr>
        <w:t>a) should wear</w:t>
      </w:r>
      <w:r w:rsidRPr="002B336D">
        <w:rPr>
          <w:i/>
          <w:lang w:val="en-US"/>
        </w:rPr>
        <w:tab/>
        <w:t>b) should to wear</w:t>
      </w:r>
    </w:p>
    <w:p w:rsidR="00F03FF6" w:rsidRPr="002B336D" w:rsidRDefault="00F03FF6" w:rsidP="00F03FF6">
      <w:pPr>
        <w:jc w:val="center"/>
        <w:rPr>
          <w:i/>
          <w:lang w:val="en-US"/>
        </w:rPr>
      </w:pPr>
      <w:r w:rsidRPr="002B336D">
        <w:rPr>
          <w:i/>
          <w:lang w:val="en-US"/>
        </w:rPr>
        <w:t>c) should worn</w:t>
      </w:r>
      <w:r w:rsidRPr="002B336D">
        <w:rPr>
          <w:i/>
          <w:lang w:val="en-US"/>
        </w:rPr>
        <w:tab/>
        <w:t>d) should be worn</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5. One _______work with electric devices barehanded</w:t>
      </w:r>
    </w:p>
    <w:p w:rsidR="00F03FF6" w:rsidRPr="002B336D" w:rsidRDefault="00F03FF6" w:rsidP="00F03FF6">
      <w:pPr>
        <w:jc w:val="center"/>
        <w:rPr>
          <w:i/>
          <w:lang w:val="en-US"/>
        </w:rPr>
      </w:pPr>
      <w:r w:rsidRPr="002B336D">
        <w:rPr>
          <w:i/>
          <w:lang w:val="en-US"/>
        </w:rPr>
        <w:t>a) must             b)wants       c)likes         d) should never</w:t>
      </w:r>
    </w:p>
    <w:p w:rsidR="00F03FF6" w:rsidRPr="002B336D" w:rsidRDefault="00F03FF6" w:rsidP="00F03FF6">
      <w:pPr>
        <w:rPr>
          <w:lang w:val="en-US"/>
        </w:rPr>
        <w:sectPr w:rsidR="00F03FF6" w:rsidRPr="002B336D" w:rsidSect="009F38A9">
          <w:footnotePr>
            <w:pos w:val="beneathText"/>
          </w:footnotePr>
          <w:pgSz w:w="11907" w:h="16839" w:code="9"/>
          <w:pgMar w:top="851" w:right="1021" w:bottom="1134" w:left="1021" w:header="720" w:footer="720" w:gutter="0"/>
          <w:cols w:space="720"/>
          <w:docGrid w:linePitch="360"/>
        </w:sectPr>
      </w:pPr>
    </w:p>
    <w:p w:rsidR="00F03FF6" w:rsidRPr="002B336D" w:rsidRDefault="00F03FF6" w:rsidP="00F03FF6">
      <w:pPr>
        <w:rPr>
          <w:lang w:val="en-US"/>
        </w:rPr>
      </w:pPr>
    </w:p>
    <w:p w:rsidR="00F03FF6" w:rsidRPr="002B336D" w:rsidRDefault="00F03FF6" w:rsidP="00F03FF6">
      <w:pPr>
        <w:rPr>
          <w:b/>
          <w:i/>
          <w:lang w:val="en-US"/>
        </w:rPr>
      </w:pPr>
      <w:r w:rsidRPr="002B336D">
        <w:rPr>
          <w:b/>
          <w:i/>
          <w:lang w:val="en-US"/>
        </w:rPr>
        <w:t>II.</w:t>
      </w:r>
      <w:r w:rsidRPr="002B336D">
        <w:rPr>
          <w:b/>
          <w:i/>
          <w:lang w:val="en-US"/>
        </w:rPr>
        <w:tab/>
        <w:t>Delete one wrong item in each list.</w:t>
      </w:r>
    </w:p>
    <w:p w:rsidR="00F03FF6" w:rsidRPr="002B336D" w:rsidRDefault="00F03FF6" w:rsidP="00F03FF6">
      <w:pPr>
        <w:rPr>
          <w:b/>
          <w:lang w:val="en-US"/>
        </w:rPr>
      </w:pPr>
    </w:p>
    <w:p w:rsidR="00F03FF6" w:rsidRPr="002B336D" w:rsidRDefault="00F03FF6" w:rsidP="00F03FF6">
      <w:pPr>
        <w:rPr>
          <w:u w:val="single"/>
          <w:lang w:val="en-US"/>
        </w:rPr>
      </w:pPr>
      <w:r w:rsidRPr="002B336D">
        <w:rPr>
          <w:u w:val="single"/>
          <w:lang w:val="en-US"/>
        </w:rPr>
        <w:t>1. First aid for injured people:</w:t>
      </w:r>
    </w:p>
    <w:p w:rsidR="00F03FF6" w:rsidRPr="002B336D" w:rsidRDefault="00F03FF6" w:rsidP="00F03FF6">
      <w:pPr>
        <w:rPr>
          <w:lang w:val="en-US"/>
        </w:rPr>
      </w:pPr>
    </w:p>
    <w:p w:rsidR="00F03FF6" w:rsidRPr="002B336D" w:rsidRDefault="00F03FF6" w:rsidP="00F03FF6">
      <w:pPr>
        <w:rPr>
          <w:lang w:val="en-US"/>
        </w:rPr>
        <w:sectPr w:rsidR="00F03FF6" w:rsidRPr="002B336D" w:rsidSect="00DA3B71">
          <w:footnotePr>
            <w:pos w:val="beneathText"/>
          </w:footnotePr>
          <w:type w:val="continuous"/>
          <w:pgSz w:w="11907" w:h="16839" w:code="9"/>
          <w:pgMar w:top="851" w:right="1021" w:bottom="1134" w:left="1021" w:header="720" w:footer="720" w:gutter="0"/>
          <w:cols w:space="720"/>
          <w:docGrid w:linePitch="360"/>
        </w:sectPr>
      </w:pPr>
    </w:p>
    <w:p w:rsidR="00F03FF6" w:rsidRPr="002B336D" w:rsidRDefault="00F03FF6" w:rsidP="00F03FF6">
      <w:pPr>
        <w:rPr>
          <w:i/>
          <w:lang w:val="en-US"/>
        </w:rPr>
      </w:pPr>
      <w:r w:rsidRPr="002B336D">
        <w:rPr>
          <w:i/>
          <w:lang w:val="en-US"/>
        </w:rPr>
        <w:lastRenderedPageBreak/>
        <w:t xml:space="preserve">a) CPR;                        </w:t>
      </w:r>
    </w:p>
    <w:p w:rsidR="00F03FF6" w:rsidRPr="002B336D" w:rsidRDefault="00F03FF6" w:rsidP="00F03FF6">
      <w:pPr>
        <w:rPr>
          <w:i/>
          <w:lang w:val="en-US"/>
        </w:rPr>
      </w:pPr>
      <w:r w:rsidRPr="002B336D">
        <w:rPr>
          <w:i/>
          <w:lang w:val="en-US"/>
        </w:rPr>
        <w:t xml:space="preserve"> b) fire evacuation,</w:t>
      </w:r>
    </w:p>
    <w:p w:rsidR="00F03FF6" w:rsidRPr="002B336D" w:rsidRDefault="00F03FF6" w:rsidP="00F03FF6">
      <w:pPr>
        <w:rPr>
          <w:i/>
          <w:lang w:val="en-US"/>
        </w:rPr>
      </w:pPr>
      <w:r w:rsidRPr="002B336D">
        <w:rPr>
          <w:i/>
          <w:lang w:val="en-US"/>
        </w:rPr>
        <w:lastRenderedPageBreak/>
        <w:t xml:space="preserve">c) artificial respiration,    </w:t>
      </w:r>
    </w:p>
    <w:p w:rsidR="00F03FF6" w:rsidRPr="002B336D" w:rsidRDefault="00F03FF6" w:rsidP="00F03FF6">
      <w:pPr>
        <w:rPr>
          <w:i/>
          <w:lang w:val="en-US"/>
        </w:rPr>
        <w:sectPr w:rsidR="00F03FF6" w:rsidRPr="002B336D" w:rsidSect="00DA3B71">
          <w:footnotePr>
            <w:pos w:val="beneathText"/>
          </w:footnotePr>
          <w:type w:val="continuous"/>
          <w:pgSz w:w="11907" w:h="16839" w:code="9"/>
          <w:pgMar w:top="851" w:right="1021" w:bottom="1134" w:left="1021" w:header="720" w:footer="720" w:gutter="0"/>
          <w:cols w:num="2" w:space="720"/>
          <w:docGrid w:linePitch="360"/>
        </w:sectPr>
      </w:pPr>
      <w:r w:rsidRPr="002B336D">
        <w:rPr>
          <w:i/>
          <w:lang w:val="en-US"/>
        </w:rPr>
        <w:t>d) recovery position</w:t>
      </w:r>
    </w:p>
    <w:p w:rsidR="00F03FF6" w:rsidRPr="002B336D" w:rsidRDefault="00F03FF6" w:rsidP="00F03FF6">
      <w:pPr>
        <w:rPr>
          <w:u w:val="single"/>
          <w:lang w:val="en-US"/>
        </w:rPr>
      </w:pPr>
    </w:p>
    <w:p w:rsidR="00F03FF6" w:rsidRPr="002B336D" w:rsidRDefault="00F03FF6" w:rsidP="00F03FF6">
      <w:pPr>
        <w:jc w:val="left"/>
        <w:rPr>
          <w:u w:val="single"/>
          <w:lang w:val="en-US"/>
        </w:rPr>
        <w:sectPr w:rsidR="00F03FF6" w:rsidRPr="002B336D" w:rsidSect="00DA3B71">
          <w:footnotePr>
            <w:pos w:val="beneathText"/>
          </w:footnotePr>
          <w:type w:val="continuous"/>
          <w:pgSz w:w="11907" w:h="16839" w:code="9"/>
          <w:pgMar w:top="851" w:right="1021" w:bottom="1134" w:left="1021" w:header="720" w:footer="720" w:gutter="0"/>
          <w:cols w:space="720"/>
          <w:docGrid w:linePitch="360"/>
        </w:sectPr>
      </w:pPr>
      <w:r w:rsidRPr="002B336D">
        <w:rPr>
          <w:u w:val="single"/>
          <w:lang w:val="en-US"/>
        </w:rPr>
        <w:t xml:space="preserve">2. Safety hazards: </w:t>
      </w:r>
    </w:p>
    <w:p w:rsidR="00F03FF6" w:rsidRPr="002B336D" w:rsidRDefault="00F03FF6" w:rsidP="00F03FF6">
      <w:pPr>
        <w:jc w:val="center"/>
        <w:rPr>
          <w:i/>
          <w:lang w:val="en-US"/>
        </w:rPr>
      </w:pPr>
      <w:r w:rsidRPr="002B336D">
        <w:rPr>
          <w:i/>
          <w:lang w:val="en-US"/>
        </w:rPr>
        <w:lastRenderedPageBreak/>
        <w:t xml:space="preserve">a)ignition source,                          </w:t>
      </w:r>
    </w:p>
    <w:p w:rsidR="00F03FF6" w:rsidRPr="002B336D" w:rsidRDefault="00F03FF6" w:rsidP="00F03FF6">
      <w:pPr>
        <w:jc w:val="center"/>
        <w:rPr>
          <w:i/>
          <w:lang w:val="en-US"/>
        </w:rPr>
      </w:pPr>
      <w:r w:rsidRPr="002B336D">
        <w:rPr>
          <w:i/>
          <w:lang w:val="en-US"/>
        </w:rPr>
        <w:t>b) chemical spill,</w:t>
      </w:r>
    </w:p>
    <w:p w:rsidR="00F03FF6" w:rsidRPr="002B336D" w:rsidRDefault="00F03FF6" w:rsidP="00F03FF6">
      <w:pPr>
        <w:jc w:val="center"/>
        <w:rPr>
          <w:i/>
          <w:lang w:val="en-US"/>
        </w:rPr>
      </w:pPr>
      <w:r w:rsidRPr="002B336D">
        <w:rPr>
          <w:i/>
          <w:lang w:val="en-US"/>
        </w:rPr>
        <w:lastRenderedPageBreak/>
        <w:t xml:space="preserve">c)assembly point,  </w:t>
      </w:r>
    </w:p>
    <w:p w:rsidR="00F03FF6" w:rsidRPr="002B336D" w:rsidRDefault="00F03FF6" w:rsidP="00F03FF6">
      <w:pPr>
        <w:jc w:val="center"/>
        <w:rPr>
          <w:i/>
          <w:lang w:val="en-US"/>
        </w:rPr>
      </w:pPr>
      <w:r w:rsidRPr="002B336D">
        <w:rPr>
          <w:i/>
          <w:lang w:val="en-US"/>
        </w:rPr>
        <w:t xml:space="preserve"> d)aisle blockage</w:t>
      </w:r>
    </w:p>
    <w:p w:rsidR="00F03FF6" w:rsidRPr="002B336D" w:rsidRDefault="00F03FF6" w:rsidP="00F03FF6">
      <w:pPr>
        <w:rPr>
          <w:lang w:val="en-US"/>
        </w:rPr>
        <w:sectPr w:rsidR="00F03FF6" w:rsidRPr="002B336D"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2B336D" w:rsidRDefault="00F03FF6" w:rsidP="00F03FF6">
      <w:pPr>
        <w:rPr>
          <w:u w:val="single"/>
          <w:lang w:val="en-US"/>
        </w:rPr>
      </w:pP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 xml:space="preserve">3. Places in a warehouse: </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 xml:space="preserve">a) aisle </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b) shelves,</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c) ramp,</w:t>
      </w: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d)gantry</w:t>
      </w:r>
    </w:p>
    <w:p w:rsidR="00F03FF6" w:rsidRPr="002B336D" w:rsidRDefault="00F03FF6" w:rsidP="00F03FF6">
      <w:pPr>
        <w:pStyle w:val="afb"/>
        <w:rPr>
          <w:rFonts w:ascii="Times New Roman" w:hAnsi="Times New Roman"/>
          <w:sz w:val="24"/>
          <w:szCs w:val="24"/>
          <w:lang w:val="en-US"/>
        </w:rPr>
      </w:pP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 xml:space="preserve">4. Places on a motorway: </w:t>
      </w:r>
    </w:p>
    <w:p w:rsidR="00F03FF6" w:rsidRPr="002B336D" w:rsidRDefault="00F03FF6" w:rsidP="00F03FF6">
      <w:pPr>
        <w:pStyle w:val="afb"/>
        <w:rPr>
          <w:rFonts w:ascii="Times New Roman" w:hAnsi="Times New Roman"/>
          <w:i/>
          <w:sz w:val="24"/>
          <w:szCs w:val="24"/>
          <w:lang w:val="en-US"/>
        </w:rPr>
        <w:sectPr w:rsidR="00F03FF6" w:rsidRPr="002B336D" w:rsidSect="009F38A9">
          <w:type w:val="continuous"/>
          <w:pgSz w:w="11907" w:h="16839" w:code="9"/>
          <w:pgMar w:top="1134" w:right="850" w:bottom="1134" w:left="1701" w:header="708" w:footer="708" w:gutter="0"/>
          <w:cols w:space="708"/>
          <w:docGrid w:linePitch="360"/>
        </w:sectPr>
      </w:pP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lastRenderedPageBreak/>
        <w:t xml:space="preserve">a)flyover,  </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b)U-turn,</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lastRenderedPageBreak/>
        <w:t xml:space="preserve"> c)underpass,</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 xml:space="preserve"> d) sliproad</w:t>
      </w:r>
    </w:p>
    <w:p w:rsidR="00F03FF6" w:rsidRPr="002B336D" w:rsidRDefault="00F03FF6" w:rsidP="00F03FF6">
      <w:pPr>
        <w:pStyle w:val="afb"/>
        <w:rPr>
          <w:rFonts w:ascii="Times New Roman" w:hAnsi="Times New Roman"/>
          <w:sz w:val="24"/>
          <w:szCs w:val="24"/>
          <w:lang w:val="en-US"/>
        </w:rPr>
        <w:sectPr w:rsidR="00F03FF6" w:rsidRPr="002B336D" w:rsidSect="00DA3B71">
          <w:type w:val="continuous"/>
          <w:pgSz w:w="11907" w:h="16839" w:code="9"/>
          <w:pgMar w:top="1134" w:right="850" w:bottom="1134" w:left="1701" w:header="708" w:footer="708" w:gutter="0"/>
          <w:cols w:num="2" w:space="708"/>
          <w:docGrid w:linePitch="360"/>
        </w:sectPr>
      </w:pPr>
    </w:p>
    <w:p w:rsidR="00F03FF6" w:rsidRPr="002B336D" w:rsidRDefault="00F03FF6" w:rsidP="00F03FF6">
      <w:pPr>
        <w:pStyle w:val="afb"/>
        <w:rPr>
          <w:rFonts w:ascii="Times New Roman" w:hAnsi="Times New Roman"/>
          <w:sz w:val="24"/>
          <w:szCs w:val="24"/>
          <w:lang w:val="en-US"/>
        </w:rPr>
      </w:pPr>
    </w:p>
    <w:p w:rsidR="00F03FF6" w:rsidRPr="002B336D" w:rsidRDefault="00F03FF6" w:rsidP="00F03FF6">
      <w:pPr>
        <w:pStyle w:val="afb"/>
        <w:rPr>
          <w:rFonts w:ascii="Times New Roman" w:hAnsi="Times New Roman"/>
          <w:sz w:val="24"/>
          <w:szCs w:val="24"/>
          <w:lang w:val="en-US"/>
        </w:rPr>
      </w:pPr>
      <w:r w:rsidRPr="002B336D">
        <w:rPr>
          <w:rFonts w:ascii="Times New Roman" w:hAnsi="Times New Roman"/>
          <w:sz w:val="24"/>
          <w:szCs w:val="24"/>
          <w:lang w:val="en-US"/>
        </w:rPr>
        <w:t>5. Fire extinguishers:</w:t>
      </w:r>
      <w:r w:rsidRPr="002B336D">
        <w:rPr>
          <w:rFonts w:ascii="Times New Roman" w:hAnsi="Times New Roman"/>
          <w:sz w:val="24"/>
          <w:szCs w:val="24"/>
          <w:lang w:val="en-US"/>
        </w:rPr>
        <w:tab/>
      </w:r>
    </w:p>
    <w:p w:rsidR="00F03FF6" w:rsidRPr="002B336D" w:rsidRDefault="00F03FF6" w:rsidP="00F03FF6">
      <w:pPr>
        <w:pStyle w:val="afb"/>
        <w:rPr>
          <w:rFonts w:ascii="Times New Roman" w:hAnsi="Times New Roman"/>
          <w:i/>
          <w:sz w:val="24"/>
          <w:szCs w:val="24"/>
          <w:lang w:val="en-US"/>
        </w:rPr>
        <w:sectPr w:rsidR="00F03FF6" w:rsidRPr="002B336D" w:rsidSect="00DA3B71">
          <w:type w:val="continuous"/>
          <w:pgSz w:w="11907" w:h="16839" w:code="9"/>
          <w:pgMar w:top="1134" w:right="850" w:bottom="1134" w:left="1701" w:header="708" w:footer="708" w:gutter="0"/>
          <w:cols w:space="708"/>
          <w:docGrid w:linePitch="360"/>
        </w:sectPr>
      </w:pP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lastRenderedPageBreak/>
        <w:t>a) do not ever taken away from their places in the workshop.</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b) must not be taken away from their places in the workshop.</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c) never be taken away from their places in the workshop.</w:t>
      </w:r>
    </w:p>
    <w:p w:rsidR="00F03FF6" w:rsidRPr="002B336D" w:rsidRDefault="00F03FF6" w:rsidP="00F03FF6">
      <w:pPr>
        <w:pStyle w:val="afb"/>
        <w:rPr>
          <w:rFonts w:ascii="Times New Roman" w:hAnsi="Times New Roman"/>
          <w:i/>
          <w:sz w:val="24"/>
          <w:szCs w:val="24"/>
          <w:lang w:val="en-US"/>
        </w:rPr>
      </w:pPr>
      <w:r w:rsidRPr="002B336D">
        <w:rPr>
          <w:rFonts w:ascii="Times New Roman" w:hAnsi="Times New Roman"/>
          <w:i/>
          <w:sz w:val="24"/>
          <w:szCs w:val="24"/>
          <w:lang w:val="en-US"/>
        </w:rPr>
        <w:t>d) must not take away from their places in the workshop.</w:t>
      </w:r>
    </w:p>
    <w:p w:rsidR="00F03FF6" w:rsidRPr="002B336D" w:rsidRDefault="00F03FF6" w:rsidP="00F03FF6">
      <w:pPr>
        <w:pStyle w:val="Write-In"/>
        <w:keepNext w:val="0"/>
        <w:spacing w:line="240" w:lineRule="auto"/>
        <w:rPr>
          <w:i/>
          <w:color w:val="000000"/>
          <w:sz w:val="28"/>
          <w:szCs w:val="28"/>
          <w:lang w:val="en-US"/>
        </w:rPr>
      </w:pPr>
    </w:p>
    <w:p w:rsidR="00F03FF6" w:rsidRPr="002B336D" w:rsidRDefault="00F03FF6" w:rsidP="00F03FF6">
      <w:pPr>
        <w:pStyle w:val="Instruction"/>
        <w:rPr>
          <w:i/>
          <w:sz w:val="24"/>
          <w:szCs w:val="24"/>
        </w:rPr>
      </w:pPr>
      <w:r w:rsidRPr="002B336D">
        <w:rPr>
          <w:i/>
          <w:sz w:val="24"/>
          <w:szCs w:val="24"/>
        </w:rPr>
        <w:t>III.</w:t>
      </w:r>
      <w:r w:rsidRPr="002B336D">
        <w:rPr>
          <w:i/>
          <w:sz w:val="24"/>
          <w:szCs w:val="24"/>
        </w:rPr>
        <w:tab/>
        <w:t>Underline the correct word or phrase.</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sz w:val="24"/>
          <w:szCs w:val="24"/>
        </w:rPr>
      </w:pPr>
      <w:r w:rsidRPr="002B336D">
        <w:rPr>
          <w:sz w:val="24"/>
          <w:szCs w:val="24"/>
        </w:rPr>
        <w:t xml:space="preserve">Fork lift trucks </w:t>
      </w:r>
      <w:r w:rsidRPr="002B336D">
        <w:rPr>
          <w:i/>
          <w:sz w:val="24"/>
          <w:szCs w:val="24"/>
        </w:rPr>
        <w:t>(have to be / must not be)</w:t>
      </w:r>
      <w:r w:rsidRPr="002B336D">
        <w:rPr>
          <w:sz w:val="24"/>
          <w:szCs w:val="24"/>
        </w:rPr>
        <w:t xml:space="preserve"> overloaded.</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Pallets </w:t>
      </w:r>
      <w:r w:rsidRPr="002B336D">
        <w:rPr>
          <w:i/>
          <w:color w:val="000000"/>
          <w:sz w:val="24"/>
          <w:szCs w:val="24"/>
        </w:rPr>
        <w:t>(should be / must not be)</w:t>
      </w:r>
      <w:r w:rsidRPr="002B336D">
        <w:rPr>
          <w:color w:val="000000"/>
          <w:sz w:val="24"/>
          <w:szCs w:val="24"/>
        </w:rPr>
        <w:t xml:space="preserve"> left in the aisles of the warehouse.</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Hand trucks have to be </w:t>
      </w:r>
      <w:r w:rsidRPr="002B336D">
        <w:rPr>
          <w:i/>
          <w:color w:val="000000"/>
          <w:sz w:val="24"/>
          <w:szCs w:val="24"/>
        </w:rPr>
        <w:t>(pushed / pulled)</w:t>
      </w:r>
      <w:r w:rsidRPr="002B336D">
        <w:rPr>
          <w:color w:val="000000"/>
          <w:sz w:val="24"/>
          <w:szCs w:val="24"/>
        </w:rPr>
        <w:t xml:space="preserve"> down a ramp.</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Gas cylinders </w:t>
      </w:r>
      <w:r w:rsidRPr="002B336D">
        <w:rPr>
          <w:i/>
          <w:color w:val="000000"/>
          <w:sz w:val="24"/>
          <w:szCs w:val="24"/>
        </w:rPr>
        <w:t xml:space="preserve">(need to be/ must not be) </w:t>
      </w:r>
      <w:r w:rsidRPr="002B336D">
        <w:rPr>
          <w:color w:val="000000"/>
          <w:sz w:val="24"/>
          <w:szCs w:val="24"/>
        </w:rPr>
        <w:t>strapped to hand trucks or forks.</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If a wet suit is inflated it </w:t>
      </w:r>
      <w:r w:rsidRPr="002B336D">
        <w:rPr>
          <w:i/>
          <w:color w:val="000000"/>
          <w:sz w:val="24"/>
          <w:szCs w:val="24"/>
        </w:rPr>
        <w:t>(will become / will not be)</w:t>
      </w:r>
      <w:r w:rsidRPr="002B336D">
        <w:rPr>
          <w:color w:val="000000"/>
          <w:sz w:val="24"/>
          <w:szCs w:val="24"/>
        </w:rPr>
        <w:t xml:space="preserve"> buoyant.</w:t>
      </w:r>
    </w:p>
    <w:p w:rsidR="00F03FF6" w:rsidRPr="002B336D" w:rsidRDefault="00F03FF6" w:rsidP="00F03FF6">
      <w:pPr>
        <w:rPr>
          <w:lang w:val="en-US"/>
        </w:rPr>
      </w:pPr>
    </w:p>
    <w:p w:rsidR="00F03FF6" w:rsidRPr="002B336D" w:rsidRDefault="00F03FF6" w:rsidP="00F03FF6">
      <w:pPr>
        <w:pStyle w:val="Instruction"/>
        <w:rPr>
          <w:i/>
          <w:sz w:val="24"/>
          <w:szCs w:val="24"/>
        </w:rPr>
      </w:pPr>
      <w:r w:rsidRPr="002B336D">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7905BE" w:rsidTr="00081C82">
        <w:trPr>
          <w:trHeight w:val="643"/>
        </w:trPr>
        <w:tc>
          <w:tcPr>
            <w:tcW w:w="544" w:type="dxa"/>
          </w:tcPr>
          <w:p w:rsidR="00F03FF6" w:rsidRPr="002B336D" w:rsidRDefault="00F03FF6" w:rsidP="00081C82">
            <w:pPr>
              <w:pStyle w:val="Write-In"/>
              <w:rPr>
                <w:sz w:val="24"/>
                <w:szCs w:val="24"/>
              </w:rPr>
            </w:pPr>
            <w:r w:rsidRPr="002B336D">
              <w:rPr>
                <w:sz w:val="24"/>
                <w:szCs w:val="24"/>
              </w:rPr>
              <w:t>1</w:t>
            </w:r>
          </w:p>
        </w:tc>
        <w:tc>
          <w:tcPr>
            <w:tcW w:w="1772" w:type="dxa"/>
            <w:gridSpan w:val="2"/>
          </w:tcPr>
          <w:p w:rsidR="00F03FF6" w:rsidRPr="002B336D" w:rsidRDefault="00F03FF6" w:rsidP="00081C82">
            <w:pPr>
              <w:pStyle w:val="Write-In"/>
              <w:rPr>
                <w:sz w:val="24"/>
                <w:szCs w:val="24"/>
              </w:rPr>
            </w:pPr>
            <w:r w:rsidRPr="002B336D">
              <w:rPr>
                <w:sz w:val="24"/>
                <w:szCs w:val="24"/>
              </w:rPr>
              <w:t xml:space="preserve">Tow </w:t>
            </w:r>
          </w:p>
        </w:tc>
        <w:tc>
          <w:tcPr>
            <w:tcW w:w="590" w:type="dxa"/>
          </w:tcPr>
          <w:p w:rsidR="00F03FF6" w:rsidRPr="002B336D" w:rsidRDefault="00F03FF6" w:rsidP="00081C82">
            <w:pPr>
              <w:rPr>
                <w:lang w:val="en-US"/>
              </w:rPr>
            </w:pPr>
            <w:r w:rsidRPr="002B336D">
              <w:rPr>
                <w:lang w:val="en-US"/>
              </w:rPr>
              <w:t>a</w:t>
            </w:r>
          </w:p>
        </w:tc>
        <w:tc>
          <w:tcPr>
            <w:tcW w:w="6209" w:type="dxa"/>
            <w:gridSpan w:val="5"/>
          </w:tcPr>
          <w:p w:rsidR="00F03FF6" w:rsidRPr="002B336D" w:rsidRDefault="00F03FF6" w:rsidP="00081C82">
            <w:pPr>
              <w:rPr>
                <w:lang w:val="en-GB" w:eastAsia="en-US"/>
              </w:rPr>
            </w:pPr>
            <w:r w:rsidRPr="002B336D">
              <w:rPr>
                <w:lang w:val="en-US"/>
              </w:rPr>
              <w:t>help by shouting or sounding an alarm</w:t>
            </w:r>
          </w:p>
        </w:tc>
      </w:tr>
      <w:tr w:rsidR="00F03FF6" w:rsidRPr="007905BE" w:rsidTr="00081C82">
        <w:trPr>
          <w:trHeight w:val="643"/>
        </w:trPr>
        <w:tc>
          <w:tcPr>
            <w:tcW w:w="544" w:type="dxa"/>
          </w:tcPr>
          <w:p w:rsidR="00F03FF6" w:rsidRPr="002B336D" w:rsidRDefault="00F03FF6" w:rsidP="00081C82">
            <w:pPr>
              <w:pStyle w:val="Write-In"/>
              <w:rPr>
                <w:sz w:val="24"/>
                <w:szCs w:val="24"/>
              </w:rPr>
            </w:pPr>
            <w:r w:rsidRPr="002B336D">
              <w:rPr>
                <w:sz w:val="24"/>
                <w:szCs w:val="24"/>
              </w:rPr>
              <w:t>2</w:t>
            </w:r>
          </w:p>
        </w:tc>
        <w:tc>
          <w:tcPr>
            <w:tcW w:w="1772" w:type="dxa"/>
            <w:gridSpan w:val="2"/>
          </w:tcPr>
          <w:p w:rsidR="00F03FF6" w:rsidRPr="002B336D" w:rsidRDefault="00F03FF6" w:rsidP="00081C82">
            <w:pPr>
              <w:pStyle w:val="Write-In"/>
              <w:rPr>
                <w:sz w:val="24"/>
                <w:szCs w:val="24"/>
              </w:rPr>
            </w:pPr>
            <w:r w:rsidRPr="002B336D">
              <w:rPr>
                <w:sz w:val="24"/>
                <w:szCs w:val="24"/>
              </w:rPr>
              <w:t xml:space="preserve">Attract </w:t>
            </w:r>
          </w:p>
        </w:tc>
        <w:tc>
          <w:tcPr>
            <w:tcW w:w="590" w:type="dxa"/>
          </w:tcPr>
          <w:p w:rsidR="00F03FF6" w:rsidRPr="002B336D" w:rsidRDefault="00F03FF6" w:rsidP="00081C82">
            <w:pPr>
              <w:rPr>
                <w:lang w:val="en-US"/>
              </w:rPr>
            </w:pPr>
            <w:r w:rsidRPr="002B336D">
              <w:rPr>
                <w:lang w:val="en-US"/>
              </w:rPr>
              <w:t>b</w:t>
            </w:r>
          </w:p>
        </w:tc>
        <w:tc>
          <w:tcPr>
            <w:tcW w:w="6209" w:type="dxa"/>
            <w:gridSpan w:val="5"/>
          </w:tcPr>
          <w:p w:rsidR="00F03FF6" w:rsidRPr="002B336D" w:rsidRDefault="00F03FF6" w:rsidP="00081C82">
            <w:pPr>
              <w:rPr>
                <w:lang w:val="en-US" w:eastAsia="en-US"/>
              </w:rPr>
            </w:pPr>
            <w:r w:rsidRPr="002B336D">
              <w:rPr>
                <w:lang w:val="en-US"/>
              </w:rPr>
              <w:t>the position of the trapped diver by placing a buoy above him.</w:t>
            </w:r>
          </w:p>
        </w:tc>
      </w:tr>
      <w:tr w:rsidR="00F03FF6" w:rsidRPr="007905BE" w:rsidTr="00081C82">
        <w:trPr>
          <w:trHeight w:val="657"/>
        </w:trPr>
        <w:tc>
          <w:tcPr>
            <w:tcW w:w="544" w:type="dxa"/>
          </w:tcPr>
          <w:p w:rsidR="00F03FF6" w:rsidRPr="002B336D" w:rsidRDefault="00F03FF6" w:rsidP="00081C82">
            <w:pPr>
              <w:pStyle w:val="Write-In"/>
              <w:rPr>
                <w:sz w:val="24"/>
                <w:szCs w:val="24"/>
              </w:rPr>
            </w:pPr>
            <w:r w:rsidRPr="002B336D">
              <w:rPr>
                <w:sz w:val="24"/>
                <w:szCs w:val="24"/>
              </w:rPr>
              <w:t>3</w:t>
            </w:r>
          </w:p>
        </w:tc>
        <w:tc>
          <w:tcPr>
            <w:tcW w:w="1772" w:type="dxa"/>
            <w:gridSpan w:val="2"/>
          </w:tcPr>
          <w:p w:rsidR="00F03FF6" w:rsidRPr="002B336D" w:rsidRDefault="00F03FF6" w:rsidP="00081C82">
            <w:pPr>
              <w:pStyle w:val="Write-In"/>
              <w:rPr>
                <w:sz w:val="24"/>
                <w:szCs w:val="24"/>
              </w:rPr>
            </w:pPr>
            <w:r w:rsidRPr="002B336D">
              <w:rPr>
                <w:sz w:val="24"/>
                <w:szCs w:val="24"/>
              </w:rPr>
              <w:t>Locate</w:t>
            </w:r>
          </w:p>
        </w:tc>
        <w:tc>
          <w:tcPr>
            <w:tcW w:w="590" w:type="dxa"/>
          </w:tcPr>
          <w:p w:rsidR="00F03FF6" w:rsidRPr="002B336D" w:rsidRDefault="00F03FF6" w:rsidP="00081C82">
            <w:pPr>
              <w:rPr>
                <w:lang w:val="en-US"/>
              </w:rPr>
            </w:pPr>
            <w:r w:rsidRPr="002B336D">
              <w:rPr>
                <w:lang w:val="en-US"/>
              </w:rPr>
              <w:t>c</w:t>
            </w:r>
          </w:p>
        </w:tc>
        <w:tc>
          <w:tcPr>
            <w:tcW w:w="6209" w:type="dxa"/>
            <w:gridSpan w:val="5"/>
          </w:tcPr>
          <w:p w:rsidR="00F03FF6" w:rsidRPr="002B336D" w:rsidRDefault="00F03FF6" w:rsidP="00081C82">
            <w:pPr>
              <w:rPr>
                <w:lang w:val="en-US" w:eastAsia="en-US"/>
              </w:rPr>
            </w:pPr>
            <w:r w:rsidRPr="002B336D">
              <w:rPr>
                <w:lang w:val="en-US"/>
              </w:rPr>
              <w:t>the building immediately through this exit if the fire alarm sounds.</w:t>
            </w:r>
          </w:p>
        </w:tc>
      </w:tr>
      <w:tr w:rsidR="00F03FF6" w:rsidRPr="007905BE" w:rsidTr="00081C82">
        <w:trPr>
          <w:trHeight w:val="643"/>
        </w:trPr>
        <w:tc>
          <w:tcPr>
            <w:tcW w:w="544" w:type="dxa"/>
          </w:tcPr>
          <w:p w:rsidR="00F03FF6" w:rsidRPr="002B336D" w:rsidRDefault="00F03FF6" w:rsidP="00081C82">
            <w:pPr>
              <w:pStyle w:val="Write-In"/>
              <w:rPr>
                <w:sz w:val="24"/>
                <w:szCs w:val="24"/>
              </w:rPr>
            </w:pPr>
            <w:r w:rsidRPr="002B336D">
              <w:rPr>
                <w:sz w:val="24"/>
                <w:szCs w:val="24"/>
              </w:rPr>
              <w:t>4</w:t>
            </w:r>
          </w:p>
        </w:tc>
        <w:tc>
          <w:tcPr>
            <w:tcW w:w="1772" w:type="dxa"/>
            <w:gridSpan w:val="2"/>
          </w:tcPr>
          <w:p w:rsidR="00F03FF6" w:rsidRPr="002B336D" w:rsidRDefault="00F03FF6" w:rsidP="00081C82">
            <w:pPr>
              <w:pStyle w:val="Write-In"/>
              <w:rPr>
                <w:sz w:val="24"/>
                <w:szCs w:val="24"/>
              </w:rPr>
            </w:pPr>
            <w:r w:rsidRPr="002B336D">
              <w:rPr>
                <w:sz w:val="24"/>
                <w:szCs w:val="24"/>
              </w:rPr>
              <w:t xml:space="preserve">Mark </w:t>
            </w:r>
          </w:p>
        </w:tc>
        <w:tc>
          <w:tcPr>
            <w:tcW w:w="590" w:type="dxa"/>
          </w:tcPr>
          <w:p w:rsidR="00F03FF6" w:rsidRPr="002B336D" w:rsidRDefault="00F03FF6" w:rsidP="00081C82">
            <w:pPr>
              <w:rPr>
                <w:lang w:val="en-US"/>
              </w:rPr>
            </w:pPr>
            <w:r w:rsidRPr="002B336D">
              <w:rPr>
                <w:lang w:val="en-US"/>
              </w:rPr>
              <w:t>d</w:t>
            </w:r>
          </w:p>
        </w:tc>
        <w:tc>
          <w:tcPr>
            <w:tcW w:w="6209" w:type="dxa"/>
            <w:gridSpan w:val="5"/>
          </w:tcPr>
          <w:p w:rsidR="00F03FF6" w:rsidRPr="002B336D" w:rsidRDefault="00F03FF6" w:rsidP="00081C82">
            <w:pPr>
              <w:rPr>
                <w:lang w:val="en-US" w:eastAsia="en-US"/>
              </w:rPr>
            </w:pPr>
            <w:r w:rsidRPr="002B336D">
              <w:rPr>
                <w:lang w:val="en-US"/>
              </w:rPr>
              <w:t>your car to the garage if you can’t start it.</w:t>
            </w:r>
          </w:p>
        </w:tc>
      </w:tr>
      <w:tr w:rsidR="00F03FF6" w:rsidRPr="007905BE" w:rsidTr="00081C82">
        <w:trPr>
          <w:trHeight w:val="643"/>
        </w:trPr>
        <w:tc>
          <w:tcPr>
            <w:tcW w:w="544" w:type="dxa"/>
          </w:tcPr>
          <w:p w:rsidR="00F03FF6" w:rsidRPr="002B336D" w:rsidRDefault="00F03FF6" w:rsidP="00081C82">
            <w:pPr>
              <w:pStyle w:val="Write-In"/>
              <w:rPr>
                <w:sz w:val="24"/>
                <w:szCs w:val="24"/>
              </w:rPr>
            </w:pPr>
            <w:r w:rsidRPr="002B336D">
              <w:rPr>
                <w:sz w:val="24"/>
                <w:szCs w:val="24"/>
              </w:rPr>
              <w:t>5</w:t>
            </w:r>
          </w:p>
        </w:tc>
        <w:tc>
          <w:tcPr>
            <w:tcW w:w="1772" w:type="dxa"/>
            <w:gridSpan w:val="2"/>
          </w:tcPr>
          <w:p w:rsidR="00F03FF6" w:rsidRPr="002B336D" w:rsidRDefault="00F03FF6" w:rsidP="00081C82">
            <w:pPr>
              <w:pStyle w:val="Write-In"/>
              <w:rPr>
                <w:sz w:val="24"/>
                <w:szCs w:val="24"/>
              </w:rPr>
            </w:pPr>
            <w:r w:rsidRPr="002B336D">
              <w:rPr>
                <w:sz w:val="24"/>
                <w:szCs w:val="24"/>
              </w:rPr>
              <w:t xml:space="preserve">Secure </w:t>
            </w:r>
          </w:p>
        </w:tc>
        <w:tc>
          <w:tcPr>
            <w:tcW w:w="590" w:type="dxa"/>
          </w:tcPr>
          <w:p w:rsidR="00F03FF6" w:rsidRPr="002B336D" w:rsidRDefault="00F03FF6" w:rsidP="00081C82">
            <w:pPr>
              <w:rPr>
                <w:lang w:val="en-US"/>
              </w:rPr>
            </w:pPr>
            <w:r w:rsidRPr="002B336D">
              <w:rPr>
                <w:lang w:val="en-US"/>
              </w:rPr>
              <w:t>e</w:t>
            </w:r>
          </w:p>
        </w:tc>
        <w:tc>
          <w:tcPr>
            <w:tcW w:w="6209" w:type="dxa"/>
            <w:gridSpan w:val="5"/>
          </w:tcPr>
          <w:p w:rsidR="00F03FF6" w:rsidRPr="002B336D" w:rsidRDefault="00F03FF6" w:rsidP="00081C82">
            <w:pPr>
              <w:rPr>
                <w:lang w:val="en-US" w:eastAsia="en-US"/>
              </w:rPr>
            </w:pPr>
            <w:r w:rsidRPr="002B336D">
              <w:rPr>
                <w:lang w:val="en-US"/>
              </w:rPr>
              <w:t>the boxes to the pallet with a chain or strap.</w:t>
            </w:r>
          </w:p>
        </w:tc>
      </w:tr>
      <w:tr w:rsidR="00F03FF6" w:rsidRPr="007905BE" w:rsidTr="00081C82">
        <w:trPr>
          <w:trHeight w:val="643"/>
        </w:trPr>
        <w:tc>
          <w:tcPr>
            <w:tcW w:w="544" w:type="dxa"/>
          </w:tcPr>
          <w:p w:rsidR="00F03FF6" w:rsidRPr="002B336D" w:rsidRDefault="00F03FF6" w:rsidP="00081C82">
            <w:pPr>
              <w:rPr>
                <w:lang w:val="en-US"/>
              </w:rPr>
            </w:pPr>
            <w:r w:rsidRPr="002B336D">
              <w:rPr>
                <w:lang w:val="en-US"/>
              </w:rPr>
              <w:t>6</w:t>
            </w:r>
          </w:p>
        </w:tc>
        <w:tc>
          <w:tcPr>
            <w:tcW w:w="1772" w:type="dxa"/>
            <w:gridSpan w:val="2"/>
          </w:tcPr>
          <w:p w:rsidR="00F03FF6" w:rsidRPr="002B336D" w:rsidRDefault="00F03FF6" w:rsidP="00081C82">
            <w:r w:rsidRPr="002B336D">
              <w:t>Evacuate</w:t>
            </w:r>
          </w:p>
        </w:tc>
        <w:tc>
          <w:tcPr>
            <w:tcW w:w="590" w:type="dxa"/>
          </w:tcPr>
          <w:p w:rsidR="00F03FF6" w:rsidRPr="002B336D" w:rsidRDefault="00F03FF6" w:rsidP="00081C82">
            <w:pPr>
              <w:rPr>
                <w:lang w:val="en-US"/>
              </w:rPr>
            </w:pPr>
            <w:r w:rsidRPr="002B336D">
              <w:rPr>
                <w:lang w:val="en-US"/>
              </w:rPr>
              <w:t>f</w:t>
            </w:r>
          </w:p>
        </w:tc>
        <w:tc>
          <w:tcPr>
            <w:tcW w:w="6209" w:type="dxa"/>
            <w:gridSpan w:val="5"/>
          </w:tcPr>
          <w:p w:rsidR="00F03FF6" w:rsidRPr="002B336D" w:rsidRDefault="00F03FF6" w:rsidP="00081C82">
            <w:pPr>
              <w:rPr>
                <w:lang w:val="en-US" w:eastAsia="en-US"/>
              </w:rPr>
            </w:pPr>
            <w:r w:rsidRPr="002B336D">
              <w:rPr>
                <w:lang w:val="en-US"/>
              </w:rPr>
              <w:t>the trapped diver by swimming below his boat and looking for him.</w:t>
            </w:r>
          </w:p>
        </w:tc>
      </w:tr>
      <w:tr w:rsidR="00F03FF6" w:rsidRPr="002B336D" w:rsidTr="00081C82">
        <w:trPr>
          <w:trHeight w:val="321"/>
        </w:trPr>
        <w:tc>
          <w:tcPr>
            <w:tcW w:w="1519" w:type="dxa"/>
            <w:gridSpan w:val="2"/>
          </w:tcPr>
          <w:p w:rsidR="00F03FF6" w:rsidRPr="002B336D" w:rsidRDefault="00F03FF6" w:rsidP="00081C82">
            <w:pPr>
              <w:rPr>
                <w:lang w:val="en-GB" w:eastAsia="en-US"/>
              </w:rPr>
            </w:pPr>
            <w:r w:rsidRPr="002B336D">
              <w:rPr>
                <w:lang w:val="en-GB" w:eastAsia="en-US"/>
              </w:rPr>
              <w:t>1</w:t>
            </w:r>
          </w:p>
        </w:tc>
        <w:tc>
          <w:tcPr>
            <w:tcW w:w="1519" w:type="dxa"/>
            <w:gridSpan w:val="3"/>
          </w:tcPr>
          <w:p w:rsidR="00F03FF6" w:rsidRPr="002B336D" w:rsidRDefault="00F03FF6" w:rsidP="00081C82">
            <w:pPr>
              <w:rPr>
                <w:lang w:val="en-GB" w:eastAsia="en-US"/>
              </w:rPr>
            </w:pPr>
            <w:r w:rsidRPr="002B336D">
              <w:rPr>
                <w:lang w:val="en-GB" w:eastAsia="en-US"/>
              </w:rPr>
              <w:t>2</w:t>
            </w:r>
          </w:p>
        </w:tc>
        <w:tc>
          <w:tcPr>
            <w:tcW w:w="1519" w:type="dxa"/>
          </w:tcPr>
          <w:p w:rsidR="00F03FF6" w:rsidRPr="002B336D" w:rsidRDefault="00F03FF6" w:rsidP="00081C82">
            <w:pPr>
              <w:rPr>
                <w:lang w:val="en-GB" w:eastAsia="en-US"/>
              </w:rPr>
            </w:pPr>
            <w:r w:rsidRPr="002B336D">
              <w:rPr>
                <w:lang w:val="en-GB" w:eastAsia="en-US"/>
              </w:rPr>
              <w:t>3</w:t>
            </w:r>
          </w:p>
        </w:tc>
        <w:tc>
          <w:tcPr>
            <w:tcW w:w="1519" w:type="dxa"/>
          </w:tcPr>
          <w:p w:rsidR="00F03FF6" w:rsidRPr="002B336D" w:rsidRDefault="00F03FF6" w:rsidP="00081C82">
            <w:pPr>
              <w:rPr>
                <w:lang w:val="en-GB" w:eastAsia="en-US"/>
              </w:rPr>
            </w:pPr>
            <w:r w:rsidRPr="002B336D">
              <w:rPr>
                <w:lang w:val="en-GB" w:eastAsia="en-US"/>
              </w:rPr>
              <w:t>4</w:t>
            </w:r>
          </w:p>
        </w:tc>
        <w:tc>
          <w:tcPr>
            <w:tcW w:w="1519" w:type="dxa"/>
          </w:tcPr>
          <w:p w:rsidR="00F03FF6" w:rsidRPr="002B336D" w:rsidRDefault="00F03FF6" w:rsidP="00081C82">
            <w:pPr>
              <w:rPr>
                <w:lang w:val="en-GB" w:eastAsia="en-US"/>
              </w:rPr>
            </w:pPr>
            <w:r w:rsidRPr="002B336D">
              <w:rPr>
                <w:lang w:val="en-GB" w:eastAsia="en-US"/>
              </w:rPr>
              <w:t>5</w:t>
            </w:r>
          </w:p>
        </w:tc>
        <w:tc>
          <w:tcPr>
            <w:tcW w:w="1519" w:type="dxa"/>
          </w:tcPr>
          <w:p w:rsidR="00F03FF6" w:rsidRPr="002B336D" w:rsidRDefault="00F03FF6" w:rsidP="00081C82">
            <w:pPr>
              <w:rPr>
                <w:lang w:val="en-GB" w:eastAsia="en-US"/>
              </w:rPr>
            </w:pPr>
            <w:r w:rsidRPr="002B336D">
              <w:rPr>
                <w:lang w:val="en-GB" w:eastAsia="en-US"/>
              </w:rPr>
              <w:t>6</w:t>
            </w:r>
          </w:p>
        </w:tc>
      </w:tr>
      <w:tr w:rsidR="00F03FF6" w:rsidRPr="002B336D" w:rsidTr="00081C82">
        <w:trPr>
          <w:trHeight w:val="335"/>
        </w:trPr>
        <w:tc>
          <w:tcPr>
            <w:tcW w:w="1519" w:type="dxa"/>
            <w:gridSpan w:val="2"/>
          </w:tcPr>
          <w:p w:rsidR="00F03FF6" w:rsidRPr="002B336D" w:rsidRDefault="00F03FF6" w:rsidP="00081C82">
            <w:pPr>
              <w:rPr>
                <w:lang w:val="en-GB" w:eastAsia="en-US"/>
              </w:rPr>
            </w:pPr>
          </w:p>
        </w:tc>
        <w:tc>
          <w:tcPr>
            <w:tcW w:w="1519" w:type="dxa"/>
            <w:gridSpan w:val="3"/>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r>
    </w:tbl>
    <w:p w:rsidR="00F03FF6" w:rsidRPr="002B336D" w:rsidRDefault="00F03FF6" w:rsidP="00F03FF6">
      <w:pPr>
        <w:rPr>
          <w:lang w:val="en-GB" w:eastAsia="en-US"/>
        </w:rPr>
      </w:pPr>
    </w:p>
    <w:p w:rsidR="00F03FF6" w:rsidRPr="002B336D" w:rsidRDefault="00F03FF6" w:rsidP="00F03FF6">
      <w:pPr>
        <w:pStyle w:val="Instruction"/>
        <w:keepNext w:val="0"/>
        <w:rPr>
          <w:i/>
          <w:sz w:val="24"/>
          <w:szCs w:val="24"/>
        </w:rPr>
      </w:pPr>
      <w:r w:rsidRPr="002B336D">
        <w:rPr>
          <w:i/>
          <w:sz w:val="24"/>
          <w:szCs w:val="24"/>
        </w:rPr>
        <w:t>V. Write a word from the box in each space.  Use each word once only.</w:t>
      </w:r>
    </w:p>
    <w:p w:rsidR="00F03FF6" w:rsidRPr="002B336D"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7905BE" w:rsidTr="00081C82">
        <w:tc>
          <w:tcPr>
            <w:tcW w:w="8720" w:type="dxa"/>
            <w:shd w:val="clear" w:color="auto" w:fill="auto"/>
          </w:tcPr>
          <w:p w:rsidR="00F03FF6" w:rsidRPr="002B336D" w:rsidRDefault="00F03FF6" w:rsidP="00081C82">
            <w:pPr>
              <w:jc w:val="center"/>
              <w:rPr>
                <w:i/>
                <w:color w:val="000000"/>
                <w:lang w:val="en-US"/>
              </w:rPr>
            </w:pPr>
            <w:r w:rsidRPr="002B336D">
              <w:rPr>
                <w:i/>
                <w:color w:val="000000"/>
                <w:lang w:val="en-US"/>
              </w:rPr>
              <w:t>junction   / turning /    crossroads /    exit /    left</w:t>
            </w:r>
          </w:p>
        </w:tc>
      </w:tr>
    </w:tbl>
    <w:p w:rsidR="00F03FF6" w:rsidRPr="002B336D" w:rsidRDefault="00F03FF6" w:rsidP="00F03FF6">
      <w:pPr>
        <w:rPr>
          <w:color w:val="000000"/>
          <w:lang w:val="en-US"/>
        </w:rPr>
      </w:pPr>
    </w:p>
    <w:p w:rsidR="00F03FF6" w:rsidRPr="002B336D" w:rsidRDefault="00F03FF6" w:rsidP="00F03FF6">
      <w:pPr>
        <w:pStyle w:val="Write-In"/>
        <w:keepNext w:val="0"/>
        <w:spacing w:line="240" w:lineRule="auto"/>
        <w:jc w:val="both"/>
        <w:rPr>
          <w:sz w:val="28"/>
          <w:szCs w:val="28"/>
        </w:rPr>
      </w:pPr>
      <w:r w:rsidRPr="002B336D">
        <w:rPr>
          <w:sz w:val="24"/>
          <w:szCs w:val="24"/>
        </w:rPr>
        <w:t xml:space="preserve">Drive through the gate into the campus. Soon you will come to a roundabout. At the roundabout, take the third </w:t>
      </w:r>
      <w:r w:rsidRPr="002B336D">
        <w:rPr>
          <w:sz w:val="24"/>
          <w:szCs w:val="24"/>
          <w:lang w:val="en-US"/>
        </w:rPr>
        <w:t>____________</w:t>
      </w:r>
      <w:r w:rsidRPr="002B336D">
        <w:rPr>
          <w:sz w:val="24"/>
          <w:szCs w:val="24"/>
        </w:rPr>
        <w:t xml:space="preserve">. Then go straight ahead to the T - </w:t>
      </w:r>
      <w:r w:rsidRPr="002B336D">
        <w:rPr>
          <w:sz w:val="24"/>
          <w:szCs w:val="24"/>
          <w:lang w:val="en-US"/>
        </w:rPr>
        <w:t>____________</w:t>
      </w:r>
      <w:r w:rsidRPr="002B336D">
        <w:rPr>
          <w:sz w:val="24"/>
          <w:szCs w:val="24"/>
        </w:rPr>
        <w:t xml:space="preserve">, and turn left. Go straight through the next </w:t>
      </w:r>
      <w:r w:rsidRPr="002B336D">
        <w:rPr>
          <w:sz w:val="24"/>
          <w:szCs w:val="24"/>
          <w:lang w:val="en-US"/>
        </w:rPr>
        <w:t>____ __________</w:t>
      </w:r>
      <w:r w:rsidRPr="002B336D">
        <w:rPr>
          <w:sz w:val="24"/>
          <w:szCs w:val="24"/>
        </w:rPr>
        <w:t xml:space="preserve">. Next you will pass a large building on your </w:t>
      </w:r>
      <w:r w:rsidRPr="002B336D">
        <w:rPr>
          <w:sz w:val="24"/>
          <w:szCs w:val="24"/>
          <w:lang w:val="en-US"/>
        </w:rPr>
        <w:t>______________</w:t>
      </w:r>
      <w:r w:rsidRPr="002B336D">
        <w:rPr>
          <w:sz w:val="24"/>
          <w:szCs w:val="24"/>
        </w:rPr>
        <w:t>. After this building, take the first</w:t>
      </w:r>
      <w:r w:rsidRPr="002B336D">
        <w:rPr>
          <w:sz w:val="24"/>
          <w:szCs w:val="24"/>
          <w:lang w:val="en-US"/>
        </w:rPr>
        <w:t xml:space="preserve">__________  </w:t>
      </w:r>
      <w:r w:rsidRPr="002B336D">
        <w:rPr>
          <w:sz w:val="24"/>
          <w:szCs w:val="24"/>
        </w:rPr>
        <w:t>on your right. Our department is straight ahead.</w:t>
      </w:r>
      <w:r w:rsidRPr="002B336D">
        <w:rPr>
          <w:sz w:val="28"/>
          <w:szCs w:val="28"/>
        </w:rPr>
        <w:t xml:space="preserve">  </w:t>
      </w:r>
    </w:p>
    <w:p w:rsidR="00BC7445" w:rsidRPr="002B336D" w:rsidRDefault="002325DF" w:rsidP="002325DF">
      <w:pPr>
        <w:rPr>
          <w:b/>
          <w:lang w:val="en-US"/>
        </w:rPr>
      </w:pPr>
      <w:r w:rsidRPr="002B336D">
        <w:rPr>
          <w:b/>
          <w:lang w:val="en-US"/>
        </w:rPr>
        <w:t xml:space="preserve">            </w:t>
      </w: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932360">
      <w:pPr>
        <w:ind w:firstLine="0"/>
        <w:jc w:val="center"/>
        <w:rPr>
          <w:b/>
          <w:lang w:val="en-US"/>
        </w:rPr>
      </w:pPr>
      <w:r w:rsidRPr="002B336D">
        <w:rPr>
          <w:b/>
        </w:rPr>
        <w:lastRenderedPageBreak/>
        <w:t>Контрольная</w:t>
      </w:r>
      <w:r w:rsidRPr="002B336D">
        <w:rPr>
          <w:b/>
          <w:lang w:val="en-US"/>
        </w:rPr>
        <w:t xml:space="preserve"> </w:t>
      </w:r>
      <w:r w:rsidRPr="002B336D">
        <w:rPr>
          <w:b/>
        </w:rPr>
        <w:t>работа</w:t>
      </w:r>
      <w:r w:rsidRPr="002B336D">
        <w:rPr>
          <w:b/>
          <w:lang w:val="en-US"/>
        </w:rPr>
        <w:t xml:space="preserve"> № 5</w:t>
      </w:r>
    </w:p>
    <w:p w:rsidR="00932360" w:rsidRPr="002B336D" w:rsidRDefault="00932360" w:rsidP="00932360">
      <w:pPr>
        <w:widowControl/>
        <w:textAlignment w:val="baseline"/>
        <w:rPr>
          <w:b/>
          <w:bCs/>
          <w:i/>
          <w:kern w:val="36"/>
          <w:lang w:val="en-US"/>
        </w:rPr>
      </w:pPr>
      <w:r w:rsidRPr="002B336D">
        <w:rPr>
          <w:b/>
          <w:bCs/>
          <w:i/>
          <w:kern w:val="36"/>
          <w:lang w:val="en-US"/>
        </w:rPr>
        <w:t>Use this abstract plan or make your own one with the help of Appendix 1 and write an abstract to the text.</w:t>
      </w:r>
    </w:p>
    <w:p w:rsidR="00932360" w:rsidRPr="002B336D" w:rsidRDefault="00932360" w:rsidP="00932360">
      <w:pPr>
        <w:widowControl/>
        <w:textAlignment w:val="baseline"/>
        <w:rPr>
          <w:lang w:val="en-US"/>
        </w:rPr>
      </w:pPr>
      <w:r w:rsidRPr="002B336D">
        <w:rPr>
          <w:b/>
          <w:bCs/>
          <w:kern w:val="36"/>
          <w:lang w:val="en-US"/>
        </w:rPr>
        <w:t>Plan</w:t>
      </w:r>
    </w:p>
    <w:p w:rsidR="00932360" w:rsidRPr="002B336D" w:rsidRDefault="00932360" w:rsidP="00932360">
      <w:pPr>
        <w:widowControl/>
        <w:textAlignment w:val="baseline"/>
        <w:rPr>
          <w:lang w:val="en-US"/>
        </w:rPr>
      </w:pPr>
      <w:r w:rsidRPr="002B336D">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7905BE" w:rsidTr="00081C82">
        <w:trPr>
          <w:trHeight w:val="538"/>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title of the article(text) is …</w:t>
            </w:r>
          </w:p>
        </w:tc>
      </w:tr>
      <w:tr w:rsidR="00932360" w:rsidRPr="007905BE" w:rsidTr="00081C82">
        <w:trPr>
          <w:trHeight w:val="538"/>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It is published (distributed, issued) in…</w:t>
            </w:r>
          </w:p>
        </w:tc>
      </w:tr>
      <w:tr w:rsidR="00932360" w:rsidRPr="007905BE" w:rsidTr="00081C82">
        <w:trPr>
          <w:trHeight w:val="879"/>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purpose (aim, intention, reason,) of this article is to show…</w:t>
            </w:r>
          </w:p>
        </w:tc>
      </w:tr>
      <w:tr w:rsidR="00932360" w:rsidRPr="007905BE" w:rsidTr="00081C82">
        <w:trPr>
          <w:trHeight w:val="861"/>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author analyses (explains, characterizes, estimates, interprets, investigates) …</w:t>
            </w:r>
          </w:p>
        </w:tc>
      </w:tr>
      <w:tr w:rsidR="00932360" w:rsidRPr="007905BE" w:rsidTr="00081C82">
        <w:trPr>
          <w:trHeight w:val="556"/>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Some parts of the article deal with …</w:t>
            </w:r>
          </w:p>
        </w:tc>
      </w:tr>
    </w:tbl>
    <w:p w:rsidR="00932360" w:rsidRPr="002B336D" w:rsidRDefault="00932360" w:rsidP="00932360">
      <w:pPr>
        <w:widowControl/>
        <w:textAlignment w:val="baseline"/>
        <w:rPr>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1</w:t>
      </w:r>
    </w:p>
    <w:p w:rsidR="00932360" w:rsidRPr="002B336D" w:rsidRDefault="00932360" w:rsidP="00932360">
      <w:pPr>
        <w:pStyle w:val="HTML"/>
        <w:widowControl w:val="0"/>
        <w:ind w:right="201" w:firstLine="540"/>
        <w:jc w:val="both"/>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 xml:space="preserve">WHAT DOES IT TAKE TO KEEP THEM FLYING?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2B336D">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2B336D" w:rsidRDefault="00932360" w:rsidP="00932360">
      <w:pPr>
        <w:pStyle w:val="HTML"/>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2</w:t>
      </w: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HONDA ANNOUNCES NEW CIVIC TYPE R</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2B336D"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3</w:t>
      </w:r>
    </w:p>
    <w:p w:rsidR="00932360" w:rsidRPr="002B336D" w:rsidRDefault="00932360" w:rsidP="00932360">
      <w:pPr>
        <w:pStyle w:val="HTML"/>
        <w:widowControl w:val="0"/>
        <w:ind w:right="201" w:firstLine="540"/>
        <w:jc w:val="both"/>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 xml:space="preserve">AUTOMOBILE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rsidR="00932360" w:rsidRPr="002B336D" w:rsidRDefault="00932360" w:rsidP="00932360">
      <w:pPr>
        <w:pStyle w:val="HTML"/>
        <w:ind w:right="201"/>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SAFETY SYSTEMS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2B336D"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4</w:t>
      </w: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STEEL</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w:t>
      </w:r>
      <w:r w:rsidRPr="002B336D">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rsidR="00932360" w:rsidRPr="002B336D" w:rsidRDefault="00932360" w:rsidP="00932360">
      <w:pPr>
        <w:pStyle w:val="HTML"/>
        <w:ind w:right="201"/>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MATERIAL PROPERTIES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2B336D">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2B336D" w:rsidRDefault="00932360" w:rsidP="00932360">
      <w:pPr>
        <w:jc w:val="center"/>
        <w:rPr>
          <w:b/>
          <w:bCs/>
          <w:color w:val="4B404C"/>
          <w:lang w:val="en-US"/>
        </w:rPr>
      </w:pPr>
    </w:p>
    <w:p w:rsidR="00932360" w:rsidRPr="002B336D" w:rsidRDefault="00932360" w:rsidP="00932360">
      <w:pPr>
        <w:jc w:val="center"/>
        <w:rPr>
          <w:b/>
          <w:bCs/>
          <w:color w:val="4B404C"/>
          <w:lang w:val="en-US"/>
        </w:rPr>
      </w:pPr>
      <w:r w:rsidRPr="002B336D">
        <w:rPr>
          <w:b/>
          <w:bCs/>
          <w:color w:val="4B404C"/>
          <w:lang w:val="en-US"/>
        </w:rPr>
        <w:t>TEXT 5</w:t>
      </w:r>
    </w:p>
    <w:p w:rsidR="00932360" w:rsidRPr="002B336D" w:rsidRDefault="00932360" w:rsidP="00932360">
      <w:pPr>
        <w:rPr>
          <w:rFonts w:eastAsia="Arial"/>
          <w:b/>
          <w:bCs/>
          <w:color w:val="392E37"/>
          <w:lang w:val="en-US"/>
        </w:rPr>
      </w:pPr>
      <w:r w:rsidRPr="002B336D">
        <w:rPr>
          <w:b/>
          <w:bCs/>
          <w:color w:val="4B404C"/>
          <w:lang w:val="en-US"/>
        </w:rPr>
        <w:t xml:space="preserve">SAFETY </w:t>
      </w:r>
      <w:r w:rsidRPr="002B336D">
        <w:rPr>
          <w:b/>
          <w:bCs/>
          <w:color w:val="392E37"/>
          <w:lang w:val="en-US"/>
        </w:rPr>
        <w:t>PLAN</w:t>
      </w:r>
    </w:p>
    <w:p w:rsidR="00932360" w:rsidRPr="002B336D" w:rsidRDefault="00932360" w:rsidP="00932360">
      <w:pPr>
        <w:ind w:firstLine="709"/>
        <w:rPr>
          <w:color w:val="5F5863"/>
          <w:lang w:val="en-US"/>
        </w:rPr>
      </w:pPr>
      <w:r w:rsidRPr="002B336D">
        <w:rPr>
          <w:b/>
          <w:bCs/>
          <w:color w:val="392E37"/>
          <w:lang w:val="en-US"/>
        </w:rPr>
        <w:t xml:space="preserve">A fire </w:t>
      </w:r>
      <w:r w:rsidRPr="002B336D">
        <w:rPr>
          <w:b/>
          <w:bCs/>
          <w:color w:val="4B404C"/>
          <w:lang w:val="en-US"/>
        </w:rPr>
        <w:t xml:space="preserve">safety </w:t>
      </w:r>
      <w:r w:rsidRPr="002B336D">
        <w:rPr>
          <w:b/>
          <w:bCs/>
          <w:color w:val="392E37"/>
          <w:lang w:val="en-US"/>
        </w:rPr>
        <w:t xml:space="preserve">plan is required in all public buildings, from </w:t>
      </w:r>
      <w:r w:rsidRPr="002B336D">
        <w:rPr>
          <w:b/>
          <w:bCs/>
          <w:color w:val="4B404C"/>
          <w:lang w:val="en-US"/>
        </w:rPr>
        <w:t xml:space="preserve">schools, </w:t>
      </w:r>
      <w:r w:rsidRPr="002B336D">
        <w:rPr>
          <w:b/>
          <w:bCs/>
          <w:color w:val="392E37"/>
          <w:lang w:val="en-US"/>
        </w:rPr>
        <w:t xml:space="preserve">hospitals, </w:t>
      </w:r>
      <w:r w:rsidRPr="002B336D">
        <w:rPr>
          <w:color w:val="4B404C"/>
          <w:lang w:val="en-US"/>
        </w:rPr>
        <w:t xml:space="preserve">supermarkets </w:t>
      </w:r>
      <w:r w:rsidRPr="002B336D">
        <w:rPr>
          <w:color w:val="392E37"/>
          <w:lang w:val="en-US"/>
        </w:rPr>
        <w:t xml:space="preserve">to workplaces. Generally, the owner of the building is responsible for the preparation </w:t>
      </w:r>
      <w:r w:rsidRPr="002B336D">
        <w:rPr>
          <w:color w:val="4B404C"/>
          <w:lang w:val="en-US"/>
        </w:rPr>
        <w:t xml:space="preserve">of a </w:t>
      </w:r>
      <w:r w:rsidRPr="002B336D">
        <w:rPr>
          <w:color w:val="392E37"/>
          <w:lang w:val="en-US"/>
        </w:rPr>
        <w:t xml:space="preserve">fire safety plan. Once the plan has been </w:t>
      </w:r>
      <w:r w:rsidRPr="002B336D">
        <w:rPr>
          <w:color w:val="4B404C"/>
          <w:lang w:val="en-US"/>
        </w:rPr>
        <w:t xml:space="preserve">approved </w:t>
      </w:r>
      <w:r w:rsidRPr="002B336D">
        <w:rPr>
          <w:color w:val="392E37"/>
          <w:lang w:val="en-US"/>
        </w:rPr>
        <w:t xml:space="preserve">by the Chief Fire Official, the owner is responsible for training </w:t>
      </w:r>
      <w:r w:rsidRPr="002B336D">
        <w:rPr>
          <w:color w:val="4B404C"/>
          <w:lang w:val="en-US"/>
        </w:rPr>
        <w:t xml:space="preserve">all staff </w:t>
      </w:r>
      <w:r w:rsidRPr="002B336D">
        <w:rPr>
          <w:color w:val="392E37"/>
          <w:lang w:val="en-US"/>
        </w:rPr>
        <w:t xml:space="preserve">in their duties. </w:t>
      </w:r>
      <w:r w:rsidRPr="002B336D">
        <w:rPr>
          <w:b/>
          <w:bCs/>
          <w:color w:val="392E37"/>
          <w:lang w:val="en-US"/>
        </w:rPr>
        <w:t xml:space="preserve">Evacuation drills </w:t>
      </w:r>
      <w:r w:rsidRPr="002B336D">
        <w:rPr>
          <w:color w:val="4B404C"/>
          <w:lang w:val="en-US"/>
        </w:rPr>
        <w:t xml:space="preserve">are a very </w:t>
      </w:r>
      <w:r w:rsidRPr="002B336D">
        <w:rPr>
          <w:color w:val="392E37"/>
          <w:lang w:val="en-US"/>
        </w:rPr>
        <w:t xml:space="preserve">important part of the </w:t>
      </w:r>
      <w:r w:rsidRPr="002B336D">
        <w:rPr>
          <w:color w:val="4B404C"/>
          <w:lang w:val="en-US"/>
        </w:rPr>
        <w:t xml:space="preserve">staff </w:t>
      </w:r>
      <w:r w:rsidRPr="002B336D">
        <w:rPr>
          <w:color w:val="392E37"/>
          <w:lang w:val="en-US"/>
        </w:rPr>
        <w:t xml:space="preserve">training associated with </w:t>
      </w:r>
      <w:r w:rsidRPr="002B336D">
        <w:rPr>
          <w:color w:val="4B404C"/>
          <w:lang w:val="en-US"/>
        </w:rPr>
        <w:t xml:space="preserve">emergency evacuation </w:t>
      </w:r>
      <w:r w:rsidRPr="002B336D">
        <w:rPr>
          <w:color w:val="392E37"/>
          <w:lang w:val="en-US"/>
        </w:rPr>
        <w:t>procedures</w:t>
      </w:r>
      <w:r w:rsidRPr="002B336D">
        <w:rPr>
          <w:color w:val="392C5D"/>
          <w:lang w:val="en-US"/>
        </w:rPr>
        <w:t xml:space="preserve">. </w:t>
      </w:r>
      <w:r w:rsidRPr="002B336D">
        <w:rPr>
          <w:color w:val="392E37"/>
          <w:lang w:val="en-US"/>
        </w:rPr>
        <w:t xml:space="preserve">Drills </w:t>
      </w:r>
      <w:r w:rsidRPr="002B336D">
        <w:rPr>
          <w:color w:val="4B404C"/>
          <w:lang w:val="en-US"/>
        </w:rPr>
        <w:t xml:space="preserve">should </w:t>
      </w:r>
      <w:r w:rsidRPr="002B336D">
        <w:rPr>
          <w:color w:val="392E37"/>
          <w:lang w:val="en-US"/>
        </w:rPr>
        <w:t xml:space="preserve">be carried out in all buildings </w:t>
      </w:r>
      <w:r w:rsidRPr="002B336D">
        <w:rPr>
          <w:color w:val="4B404C"/>
          <w:lang w:val="en-US"/>
        </w:rPr>
        <w:t xml:space="preserve">at </w:t>
      </w:r>
      <w:r w:rsidRPr="002B336D">
        <w:rPr>
          <w:color w:val="392E37"/>
          <w:lang w:val="en-US"/>
        </w:rPr>
        <w:t xml:space="preserve">least once a </w:t>
      </w:r>
      <w:r w:rsidRPr="002B336D">
        <w:rPr>
          <w:color w:val="4B404C"/>
          <w:lang w:val="en-US"/>
        </w:rPr>
        <w:t xml:space="preserve">year. </w:t>
      </w:r>
      <w:r w:rsidRPr="002B336D">
        <w:rPr>
          <w:color w:val="392E37"/>
          <w:lang w:val="en-US"/>
        </w:rPr>
        <w:t xml:space="preserve">The drill </w:t>
      </w:r>
      <w:r w:rsidRPr="002B336D">
        <w:rPr>
          <w:color w:val="4B404C"/>
          <w:lang w:val="en-US"/>
        </w:rPr>
        <w:t xml:space="preserve">should </w:t>
      </w:r>
      <w:r w:rsidRPr="002B336D">
        <w:rPr>
          <w:color w:val="392E37"/>
          <w:lang w:val="en-US"/>
        </w:rPr>
        <w:t xml:space="preserve">be </w:t>
      </w:r>
      <w:r w:rsidRPr="002B336D">
        <w:rPr>
          <w:color w:val="4B404C"/>
          <w:lang w:val="en-US"/>
        </w:rPr>
        <w:t xml:space="preserve">checked, </w:t>
      </w:r>
      <w:r w:rsidRPr="002B336D">
        <w:rPr>
          <w:color w:val="392E37"/>
          <w:lang w:val="en-US"/>
        </w:rPr>
        <w:t xml:space="preserve">recording the time required to </w:t>
      </w:r>
      <w:r w:rsidRPr="002B336D">
        <w:rPr>
          <w:color w:val="4B404C"/>
          <w:lang w:val="en-US"/>
        </w:rPr>
        <w:t xml:space="preserve">complete </w:t>
      </w:r>
      <w:r w:rsidRPr="002B336D">
        <w:rPr>
          <w:color w:val="392E37"/>
          <w:lang w:val="en-US"/>
        </w:rPr>
        <w:t xml:space="preserve">the evacuation </w:t>
      </w:r>
      <w:r w:rsidRPr="002B336D">
        <w:rPr>
          <w:color w:val="5F5863"/>
          <w:lang w:val="en-US"/>
        </w:rPr>
        <w:t xml:space="preserve">, </w:t>
      </w:r>
      <w:r w:rsidRPr="002B336D">
        <w:rPr>
          <w:color w:val="4B404C"/>
          <w:lang w:val="en-US"/>
        </w:rPr>
        <w:t xml:space="preserve">and </w:t>
      </w:r>
      <w:r w:rsidRPr="002B336D">
        <w:rPr>
          <w:color w:val="392E37"/>
          <w:lang w:val="en-US"/>
        </w:rPr>
        <w:t xml:space="preserve">noting any problems </w:t>
      </w:r>
      <w:r w:rsidRPr="002B336D">
        <w:rPr>
          <w:color w:val="4B404C"/>
          <w:lang w:val="en-US"/>
        </w:rPr>
        <w:t xml:space="preserve">and </w:t>
      </w:r>
      <w:r w:rsidRPr="002B336D">
        <w:rPr>
          <w:color w:val="392E37"/>
          <w:lang w:val="en-US"/>
        </w:rPr>
        <w:t xml:space="preserve">deficiencies. After each drill </w:t>
      </w:r>
      <w:r w:rsidRPr="002B336D">
        <w:rPr>
          <w:color w:val="4B404C"/>
          <w:lang w:val="en-US"/>
        </w:rPr>
        <w:t xml:space="preserve">a </w:t>
      </w:r>
      <w:r w:rsidRPr="002B336D">
        <w:rPr>
          <w:color w:val="392E37"/>
          <w:lang w:val="en-US"/>
        </w:rPr>
        <w:t xml:space="preserve">meeting should be held to </w:t>
      </w:r>
      <w:r w:rsidRPr="002B336D">
        <w:rPr>
          <w:color w:val="4B404C"/>
          <w:lang w:val="en-US"/>
        </w:rPr>
        <w:t xml:space="preserve">evaluate </w:t>
      </w:r>
      <w:r w:rsidRPr="002B336D">
        <w:rPr>
          <w:color w:val="392E37"/>
          <w:lang w:val="en-US"/>
        </w:rPr>
        <w:t xml:space="preserve">the success </w:t>
      </w:r>
      <w:r w:rsidRPr="002B336D">
        <w:rPr>
          <w:color w:val="4B404C"/>
          <w:lang w:val="en-US"/>
        </w:rPr>
        <w:t xml:space="preserve">of </w:t>
      </w:r>
      <w:r w:rsidRPr="002B336D">
        <w:rPr>
          <w:color w:val="392E37"/>
          <w:lang w:val="en-US"/>
        </w:rPr>
        <w:t xml:space="preserve">the drill and to solve any problems that may have arisen. What to do in case of fire </w:t>
      </w:r>
      <w:r w:rsidRPr="002B336D">
        <w:rPr>
          <w:color w:val="5F5863"/>
          <w:lang w:val="en-US"/>
        </w:rPr>
        <w:t>...</w:t>
      </w:r>
    </w:p>
    <w:p w:rsidR="00932360" w:rsidRPr="002B336D" w:rsidRDefault="00932360" w:rsidP="00932360">
      <w:pPr>
        <w:ind w:firstLine="709"/>
        <w:rPr>
          <w:color w:val="392E37"/>
          <w:lang w:val="en-US"/>
        </w:rPr>
      </w:pPr>
      <w:r w:rsidRPr="002B336D">
        <w:rPr>
          <w:rFonts w:eastAsia="Arial"/>
          <w:color w:val="8A7EB6"/>
          <w:lang w:val="en-US"/>
        </w:rPr>
        <w:t xml:space="preserve">• </w:t>
      </w:r>
      <w:r w:rsidRPr="002B336D">
        <w:rPr>
          <w:rFonts w:eastAsia="Arial"/>
          <w:color w:val="4B404C"/>
          <w:lang w:val="en-US"/>
        </w:rPr>
        <w:t xml:space="preserve">If </w:t>
      </w:r>
      <w:r w:rsidRPr="002B336D">
        <w:rPr>
          <w:color w:val="392E37"/>
          <w:lang w:val="en-US"/>
        </w:rPr>
        <w:t xml:space="preserve">you see fire or </w:t>
      </w:r>
      <w:r w:rsidRPr="002B336D">
        <w:rPr>
          <w:color w:val="4B404C"/>
          <w:lang w:val="en-US"/>
        </w:rPr>
        <w:t xml:space="preserve">smoke, </w:t>
      </w:r>
      <w:r w:rsidRPr="002B336D">
        <w:rPr>
          <w:color w:val="392E37"/>
          <w:lang w:val="en-US"/>
        </w:rPr>
        <w:t>do not panic. Remain calm and move quickly, but do not run.</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Alert </w:t>
      </w:r>
      <w:r w:rsidRPr="002B336D">
        <w:rPr>
          <w:color w:val="392E37"/>
          <w:lang w:val="en-US"/>
        </w:rPr>
        <w:t xml:space="preserve">the responsible </w:t>
      </w:r>
      <w:r w:rsidRPr="002B336D">
        <w:rPr>
          <w:color w:val="4B404C"/>
          <w:lang w:val="en-US"/>
        </w:rPr>
        <w:t xml:space="preserve">staff </w:t>
      </w:r>
      <w:r w:rsidRPr="002B336D">
        <w:rPr>
          <w:color w:val="392E37"/>
          <w:lang w:val="en-US"/>
        </w:rPr>
        <w:t>and telephone the correct national emergency number.</w:t>
      </w:r>
    </w:p>
    <w:p w:rsidR="00932360" w:rsidRPr="002B336D" w:rsidRDefault="00932360" w:rsidP="00932360">
      <w:pPr>
        <w:ind w:firstLine="709"/>
        <w:rPr>
          <w:color w:val="392E37"/>
          <w:lang w:val="en-US"/>
        </w:rPr>
      </w:pPr>
      <w:r w:rsidRPr="002B336D">
        <w:rPr>
          <w:color w:val="392E37"/>
          <w:lang w:val="en-US"/>
        </w:rPr>
        <w:t xml:space="preserve">Have someone meet the </w:t>
      </w:r>
      <w:r w:rsidRPr="002B336D">
        <w:rPr>
          <w:b/>
          <w:bCs/>
          <w:color w:val="392E37"/>
          <w:lang w:val="en-US"/>
        </w:rPr>
        <w:t xml:space="preserve">firefighters </w:t>
      </w:r>
      <w:r w:rsidRPr="002B336D">
        <w:rPr>
          <w:color w:val="392E37"/>
          <w:lang w:val="en-US"/>
        </w:rPr>
        <w:t xml:space="preserve">to tell them where the fire is. They can lose </w:t>
      </w:r>
      <w:r w:rsidRPr="002B336D">
        <w:rPr>
          <w:color w:val="4B404C"/>
          <w:lang w:val="en-US"/>
        </w:rPr>
        <w:t xml:space="preserve">valuable </w:t>
      </w:r>
      <w:r w:rsidRPr="002B336D">
        <w:rPr>
          <w:color w:val="392E37"/>
          <w:lang w:val="en-US"/>
        </w:rPr>
        <w:t xml:space="preserve">minutes if they </w:t>
      </w:r>
      <w:r w:rsidRPr="002B336D">
        <w:rPr>
          <w:color w:val="261C22"/>
          <w:lang w:val="en-US"/>
        </w:rPr>
        <w:t>hav</w:t>
      </w:r>
      <w:r w:rsidRPr="002B336D">
        <w:rPr>
          <w:color w:val="4B404C"/>
          <w:lang w:val="en-US"/>
        </w:rPr>
        <w:t xml:space="preserve">e </w:t>
      </w:r>
      <w:r w:rsidRPr="002B336D">
        <w:rPr>
          <w:color w:val="392E37"/>
          <w:lang w:val="en-US"/>
        </w:rPr>
        <w:t>to find it themselves.</w:t>
      </w:r>
    </w:p>
    <w:p w:rsidR="00932360" w:rsidRPr="002B336D" w:rsidRDefault="00932360" w:rsidP="00932360">
      <w:pPr>
        <w:ind w:firstLine="709"/>
        <w:rPr>
          <w:color w:val="392E37"/>
          <w:lang w:val="en-US"/>
        </w:rPr>
      </w:pPr>
      <w:r w:rsidRPr="002B336D">
        <w:rPr>
          <w:color w:val="8A7EB6"/>
          <w:lang w:val="en-US"/>
        </w:rPr>
        <w:t xml:space="preserve">• </w:t>
      </w:r>
      <w:r w:rsidRPr="002B336D">
        <w:rPr>
          <w:color w:val="392E37"/>
          <w:lang w:val="en-US"/>
        </w:rPr>
        <w:t xml:space="preserve">Rescue </w:t>
      </w:r>
      <w:r w:rsidRPr="002B336D">
        <w:rPr>
          <w:color w:val="4B404C"/>
          <w:lang w:val="en-US"/>
        </w:rPr>
        <w:t xml:space="preserve">any </w:t>
      </w:r>
      <w:r w:rsidRPr="002B336D">
        <w:rPr>
          <w:color w:val="392E37"/>
          <w:lang w:val="en-US"/>
        </w:rPr>
        <w:t xml:space="preserve">people in immediate danger only if it is </w:t>
      </w:r>
      <w:r w:rsidRPr="002B336D">
        <w:rPr>
          <w:color w:val="4B404C"/>
          <w:lang w:val="en-US"/>
        </w:rPr>
        <w:t xml:space="preserve">safe </w:t>
      </w:r>
      <w:r w:rsidRPr="002B336D">
        <w:rPr>
          <w:color w:val="392E37"/>
          <w:lang w:val="en-US"/>
        </w:rPr>
        <w:t>to do so.</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If </w:t>
      </w:r>
      <w:r w:rsidRPr="002B336D">
        <w:rPr>
          <w:color w:val="392E37"/>
          <w:lang w:val="en-US"/>
        </w:rPr>
        <w:t>practicable</w:t>
      </w:r>
      <w:r w:rsidRPr="002B336D">
        <w:rPr>
          <w:color w:val="5F5863"/>
          <w:lang w:val="en-US"/>
        </w:rPr>
        <w:t xml:space="preserve">, </w:t>
      </w:r>
      <w:r w:rsidRPr="002B336D">
        <w:rPr>
          <w:color w:val="392E37"/>
          <w:lang w:val="en-US"/>
        </w:rPr>
        <w:t xml:space="preserve">close </w:t>
      </w:r>
      <w:r w:rsidRPr="002B336D">
        <w:rPr>
          <w:color w:val="4B404C"/>
          <w:lang w:val="en-US"/>
        </w:rPr>
        <w:t xml:space="preserve">all </w:t>
      </w:r>
      <w:r w:rsidRPr="002B336D">
        <w:rPr>
          <w:color w:val="392E37"/>
          <w:lang w:val="en-US"/>
        </w:rPr>
        <w:t xml:space="preserve">doors </w:t>
      </w:r>
      <w:r w:rsidRPr="002B336D">
        <w:rPr>
          <w:color w:val="4B404C"/>
          <w:lang w:val="en-US"/>
        </w:rPr>
        <w:t xml:space="preserve">and </w:t>
      </w:r>
      <w:r w:rsidRPr="002B336D">
        <w:rPr>
          <w:color w:val="392E37"/>
          <w:lang w:val="en-US"/>
        </w:rPr>
        <w:t>windows to contain the fire.</w:t>
      </w:r>
    </w:p>
    <w:p w:rsidR="00932360" w:rsidRPr="002B336D" w:rsidRDefault="00932360" w:rsidP="00932360">
      <w:pPr>
        <w:ind w:firstLine="709"/>
        <w:rPr>
          <w:color w:val="4B404C"/>
          <w:lang w:val="en-US"/>
        </w:rPr>
      </w:pPr>
      <w:r w:rsidRPr="002B336D">
        <w:rPr>
          <w:color w:val="8A7EB6"/>
          <w:lang w:val="en-US"/>
        </w:rPr>
        <w:t xml:space="preserve">• </w:t>
      </w:r>
      <w:r w:rsidRPr="002B336D">
        <w:rPr>
          <w:color w:val="392E37"/>
          <w:lang w:val="en-US"/>
        </w:rPr>
        <w:t xml:space="preserve">Try to </w:t>
      </w:r>
      <w:r w:rsidRPr="002B336D">
        <w:rPr>
          <w:color w:val="4B404C"/>
          <w:lang w:val="en-US"/>
        </w:rPr>
        <w:t xml:space="preserve">extinguish </w:t>
      </w:r>
      <w:r w:rsidRPr="002B336D">
        <w:rPr>
          <w:color w:val="392E37"/>
          <w:lang w:val="en-US"/>
        </w:rPr>
        <w:t xml:space="preserve">the fire using appropriate firefighting equipment only if you </w:t>
      </w:r>
      <w:r w:rsidRPr="002B336D">
        <w:rPr>
          <w:color w:val="4B404C"/>
          <w:lang w:val="en-US"/>
        </w:rPr>
        <w:t>are</w:t>
      </w:r>
    </w:p>
    <w:p w:rsidR="00932360" w:rsidRPr="002B336D" w:rsidRDefault="00932360" w:rsidP="00932360">
      <w:pPr>
        <w:ind w:firstLine="709"/>
        <w:rPr>
          <w:color w:val="4B404C"/>
          <w:lang w:val="en-US"/>
        </w:rPr>
      </w:pPr>
      <w:r w:rsidRPr="002B336D">
        <w:rPr>
          <w:color w:val="392E37"/>
          <w:lang w:val="en-US"/>
        </w:rPr>
        <w:t xml:space="preserve">trained and it is safe to do </w:t>
      </w:r>
      <w:r w:rsidRPr="002B336D">
        <w:rPr>
          <w:color w:val="4B404C"/>
          <w:lang w:val="en-US"/>
        </w:rPr>
        <w:t>so.</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Follow </w:t>
      </w:r>
      <w:r w:rsidRPr="002B336D">
        <w:rPr>
          <w:color w:val="392E37"/>
          <w:lang w:val="en-US"/>
        </w:rPr>
        <w:t xml:space="preserve">the instructions </w:t>
      </w:r>
      <w:r w:rsidRPr="002B336D">
        <w:rPr>
          <w:color w:val="4B404C"/>
          <w:lang w:val="en-US"/>
        </w:rPr>
        <w:t xml:space="preserve">of </w:t>
      </w:r>
      <w:r w:rsidRPr="002B336D">
        <w:rPr>
          <w:color w:val="392E37"/>
          <w:lang w:val="en-US"/>
        </w:rPr>
        <w:t xml:space="preserve">your </w:t>
      </w:r>
      <w:r w:rsidRPr="002B336D">
        <w:rPr>
          <w:color w:val="4B404C"/>
          <w:lang w:val="en-US"/>
        </w:rPr>
        <w:t xml:space="preserve">supervisor </w:t>
      </w:r>
      <w:r w:rsidRPr="002B336D">
        <w:rPr>
          <w:color w:val="392E37"/>
          <w:lang w:val="en-US"/>
        </w:rPr>
        <w:t>and prepare to evacuate if necessary.</w:t>
      </w:r>
    </w:p>
    <w:p w:rsidR="00932360" w:rsidRPr="002B336D" w:rsidRDefault="00932360" w:rsidP="00932360">
      <w:pPr>
        <w:ind w:firstLine="709"/>
        <w:rPr>
          <w:color w:val="392E37"/>
          <w:lang w:val="en-US"/>
        </w:rPr>
      </w:pPr>
      <w:r w:rsidRPr="002B336D">
        <w:rPr>
          <w:color w:val="8A7EB6"/>
          <w:lang w:val="en-US"/>
        </w:rPr>
        <w:t xml:space="preserve">• </w:t>
      </w:r>
      <w:r w:rsidRPr="002B336D">
        <w:rPr>
          <w:color w:val="392E37"/>
          <w:lang w:val="en-US"/>
        </w:rPr>
        <w:t xml:space="preserve">Save </w:t>
      </w:r>
      <w:r w:rsidRPr="002B336D">
        <w:rPr>
          <w:b/>
          <w:bCs/>
          <w:color w:val="392E37"/>
          <w:lang w:val="en-US"/>
        </w:rPr>
        <w:t xml:space="preserve">records </w:t>
      </w:r>
      <w:r w:rsidRPr="002B336D">
        <w:rPr>
          <w:color w:val="392E37"/>
          <w:lang w:val="en-US"/>
        </w:rPr>
        <w:t>if possible.</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Evacuate </w:t>
      </w:r>
      <w:r w:rsidRPr="002B336D">
        <w:rPr>
          <w:color w:val="392E37"/>
          <w:lang w:val="en-US"/>
        </w:rPr>
        <w:t xml:space="preserve">your area and </w:t>
      </w:r>
      <w:r w:rsidRPr="002B336D">
        <w:rPr>
          <w:color w:val="4B404C"/>
          <w:lang w:val="en-US"/>
        </w:rPr>
        <w:t xml:space="preserve">check all rooms, </w:t>
      </w:r>
      <w:r w:rsidRPr="002B336D">
        <w:rPr>
          <w:color w:val="392E37"/>
          <w:lang w:val="en-US"/>
        </w:rPr>
        <w:t xml:space="preserve">especially changing rooms, toilets, </w:t>
      </w:r>
      <w:r w:rsidRPr="002B336D">
        <w:rPr>
          <w:color w:val="4B404C"/>
          <w:lang w:val="en-US"/>
        </w:rPr>
        <w:t xml:space="preserve">storage </w:t>
      </w:r>
      <w:r w:rsidRPr="002B336D">
        <w:rPr>
          <w:color w:val="392E37"/>
          <w:lang w:val="en-US"/>
        </w:rPr>
        <w:t xml:space="preserve">areas </w:t>
      </w:r>
      <w:r w:rsidRPr="002B336D">
        <w:rPr>
          <w:color w:val="5F5863"/>
          <w:lang w:val="en-US"/>
        </w:rPr>
        <w:t xml:space="preserve">, </w:t>
      </w:r>
      <w:r w:rsidRPr="002B336D">
        <w:rPr>
          <w:color w:val="392E37"/>
          <w:lang w:val="en-US"/>
        </w:rPr>
        <w:t>etc.</w:t>
      </w:r>
    </w:p>
    <w:p w:rsidR="00932360" w:rsidRPr="002B336D" w:rsidRDefault="00932360" w:rsidP="00932360">
      <w:pPr>
        <w:ind w:firstLine="709"/>
        <w:rPr>
          <w:color w:val="4B404C"/>
          <w:lang w:val="en-US"/>
        </w:rPr>
      </w:pPr>
      <w:r w:rsidRPr="002B336D">
        <w:rPr>
          <w:color w:val="8A7EB6"/>
          <w:lang w:val="en-US"/>
        </w:rPr>
        <w:t xml:space="preserve">• </w:t>
      </w:r>
      <w:r w:rsidRPr="002B336D">
        <w:rPr>
          <w:color w:val="392E37"/>
          <w:lang w:val="en-US"/>
        </w:rPr>
        <w:t xml:space="preserve">Do a head count of all </w:t>
      </w:r>
      <w:r w:rsidRPr="002B336D">
        <w:rPr>
          <w:color w:val="4B404C"/>
          <w:lang w:val="en-US"/>
        </w:rPr>
        <w:t xml:space="preserve">staff </w:t>
      </w:r>
      <w:r w:rsidRPr="002B336D">
        <w:rPr>
          <w:color w:val="392E37"/>
          <w:lang w:val="en-US"/>
        </w:rPr>
        <w:t xml:space="preserve">and report any people unaccounted for </w:t>
      </w:r>
      <w:r w:rsidRPr="002B336D">
        <w:rPr>
          <w:color w:val="261C22"/>
          <w:lang w:val="en-US"/>
        </w:rPr>
        <w:t xml:space="preserve">to </w:t>
      </w:r>
      <w:r w:rsidRPr="002B336D">
        <w:rPr>
          <w:color w:val="392E37"/>
          <w:lang w:val="en-US"/>
        </w:rPr>
        <w:t xml:space="preserve">the </w:t>
      </w:r>
      <w:r w:rsidRPr="002B336D">
        <w:rPr>
          <w:color w:val="4B404C"/>
          <w:lang w:val="en-US"/>
        </w:rPr>
        <w:t>supervisor.</w:t>
      </w:r>
    </w:p>
    <w:p w:rsidR="00932360" w:rsidRPr="002B336D" w:rsidRDefault="00932360" w:rsidP="00932360">
      <w:pPr>
        <w:ind w:firstLine="709"/>
        <w:rPr>
          <w:color w:val="4B404C"/>
          <w:lang w:val="en-US"/>
        </w:rPr>
      </w:pPr>
      <w:r w:rsidRPr="002B336D">
        <w:rPr>
          <w:rFonts w:eastAsia="Arial"/>
          <w:color w:val="3C3133"/>
          <w:lang w:val="en-US"/>
        </w:rPr>
        <w:t xml:space="preserve">Safety </w:t>
      </w:r>
      <w:r w:rsidRPr="002B336D">
        <w:rPr>
          <w:rFonts w:eastAsia="Arial"/>
          <w:b/>
          <w:bCs/>
          <w:color w:val="3C3133"/>
          <w:lang w:val="en-US"/>
        </w:rPr>
        <w:t xml:space="preserve">signs </w:t>
      </w:r>
      <w:r w:rsidRPr="002B336D">
        <w:rPr>
          <w:rFonts w:eastAsia="Arial"/>
          <w:color w:val="3C3133"/>
          <w:lang w:val="en-US"/>
        </w:rPr>
        <w:t xml:space="preserve">and </w:t>
      </w:r>
      <w:r w:rsidRPr="002B336D">
        <w:rPr>
          <w:rFonts w:eastAsia="Arial"/>
          <w:color w:val="4C4042"/>
          <w:lang w:val="en-US"/>
        </w:rPr>
        <w:t xml:space="preserve">colors </w:t>
      </w:r>
      <w:r w:rsidRPr="002B336D">
        <w:rPr>
          <w:rFonts w:eastAsia="Arial"/>
          <w:color w:val="3C3133"/>
          <w:lang w:val="en-US"/>
        </w:rPr>
        <w:t xml:space="preserve">are useful tools to help protect the health and safety of employees and workplace </w:t>
      </w:r>
      <w:r w:rsidRPr="002B336D">
        <w:rPr>
          <w:rFonts w:eastAsia="Arial"/>
          <w:color w:val="4C4042"/>
          <w:lang w:val="en-US"/>
        </w:rPr>
        <w:t xml:space="preserve">visitors. </w:t>
      </w:r>
      <w:r w:rsidRPr="002B336D">
        <w:rPr>
          <w:rFonts w:eastAsia="Arial"/>
          <w:color w:val="3C3133"/>
          <w:lang w:val="en-US"/>
        </w:rPr>
        <w:t xml:space="preserve">Safety signs are used to draw attention to health and safety </w:t>
      </w:r>
      <w:r w:rsidRPr="002B336D">
        <w:rPr>
          <w:rFonts w:eastAsia="Arial"/>
          <w:b/>
          <w:bCs/>
          <w:color w:val="3C3133"/>
          <w:lang w:val="en-US"/>
        </w:rPr>
        <w:t xml:space="preserve">hazards, </w:t>
      </w:r>
      <w:r w:rsidRPr="002B336D">
        <w:rPr>
          <w:rFonts w:eastAsia="Arial"/>
          <w:color w:val="3C3133"/>
          <w:lang w:val="en-US"/>
        </w:rPr>
        <w:t xml:space="preserve">to point out hazards which may not be obvious and to remind </w:t>
      </w:r>
      <w:r w:rsidRPr="002B336D">
        <w:rPr>
          <w:rFonts w:eastAsia="Arial"/>
          <w:color w:val="4C4042"/>
          <w:lang w:val="en-US"/>
        </w:rPr>
        <w:t xml:space="preserve">employees </w:t>
      </w:r>
      <w:r w:rsidRPr="002B336D">
        <w:rPr>
          <w:rFonts w:eastAsia="Arial"/>
          <w:color w:val="3C3133"/>
          <w:lang w:val="en-US"/>
        </w:rPr>
        <w:t xml:space="preserve">where personal protective equipment must be worn. Color </w:t>
      </w:r>
      <w:r w:rsidRPr="002B336D">
        <w:rPr>
          <w:rFonts w:eastAsia="Arial"/>
          <w:color w:val="4C4042"/>
          <w:lang w:val="en-US"/>
        </w:rPr>
        <w:t xml:space="preserve">attracts </w:t>
      </w:r>
      <w:r w:rsidRPr="002B336D">
        <w:rPr>
          <w:rFonts w:eastAsia="Arial"/>
          <w:color w:val="3C3133"/>
          <w:lang w:val="en-US"/>
        </w:rPr>
        <w:t xml:space="preserve">attention </w:t>
      </w:r>
      <w:r w:rsidRPr="002B336D">
        <w:rPr>
          <w:rFonts w:eastAsia="Arial"/>
          <w:color w:val="4C4042"/>
          <w:lang w:val="en-US"/>
        </w:rPr>
        <w:t xml:space="preserve">and can </w:t>
      </w:r>
      <w:r w:rsidRPr="002B336D">
        <w:rPr>
          <w:rFonts w:eastAsia="Arial"/>
          <w:color w:val="3C3133"/>
          <w:lang w:val="en-US"/>
        </w:rPr>
        <w:t xml:space="preserve">be used extensively for safety purposes. For example, </w:t>
      </w:r>
      <w:r w:rsidRPr="002B336D">
        <w:rPr>
          <w:rFonts w:eastAsia="Arial"/>
          <w:color w:val="4C4042"/>
          <w:lang w:val="en-US"/>
        </w:rPr>
        <w:t xml:space="preserve">color </w:t>
      </w:r>
      <w:r w:rsidRPr="002B336D">
        <w:rPr>
          <w:rFonts w:eastAsia="Arial"/>
          <w:color w:val="3C3133"/>
          <w:lang w:val="en-US"/>
        </w:rPr>
        <w:t xml:space="preserve">can be used </w:t>
      </w:r>
      <w:r w:rsidRPr="002B336D">
        <w:rPr>
          <w:rFonts w:eastAsia="Arial"/>
          <w:color w:val="4C4042"/>
          <w:lang w:val="en-US"/>
        </w:rPr>
        <w:t xml:space="preserve">as an additional </w:t>
      </w:r>
      <w:r w:rsidRPr="002B336D">
        <w:rPr>
          <w:rFonts w:eastAsia="Arial"/>
          <w:color w:val="3C3133"/>
          <w:lang w:val="en-US"/>
        </w:rPr>
        <w:t xml:space="preserve">safety measure to identify the </w:t>
      </w:r>
      <w:r w:rsidRPr="002B336D">
        <w:rPr>
          <w:rFonts w:eastAsia="Arial"/>
          <w:color w:val="4C4042"/>
          <w:lang w:val="en-US"/>
        </w:rPr>
        <w:t xml:space="preserve">contents </w:t>
      </w:r>
      <w:r w:rsidRPr="002B336D">
        <w:rPr>
          <w:rFonts w:eastAsia="Arial"/>
          <w:color w:val="3C3133"/>
          <w:lang w:val="en-US"/>
        </w:rPr>
        <w:t xml:space="preserve">of pipes and the nature of the hazard. Different </w:t>
      </w:r>
      <w:r w:rsidRPr="002B336D">
        <w:rPr>
          <w:rFonts w:eastAsia="Arial"/>
          <w:color w:val="4C4042"/>
          <w:lang w:val="en-US"/>
        </w:rPr>
        <w:t>comb</w:t>
      </w:r>
      <w:r w:rsidRPr="002B336D">
        <w:rPr>
          <w:rFonts w:eastAsia="Arial"/>
          <w:color w:val="261B1E"/>
          <w:lang w:val="en-US"/>
        </w:rPr>
        <w:t>inati</w:t>
      </w:r>
      <w:r w:rsidRPr="002B336D">
        <w:rPr>
          <w:rFonts w:eastAsia="Arial"/>
          <w:color w:val="4C4042"/>
          <w:lang w:val="en-US"/>
        </w:rPr>
        <w:t>ons of co</w:t>
      </w:r>
      <w:r w:rsidRPr="002B336D">
        <w:rPr>
          <w:rFonts w:eastAsia="Arial"/>
          <w:color w:val="261B1E"/>
          <w:lang w:val="en-US"/>
        </w:rPr>
        <w:t>lor</w:t>
      </w:r>
      <w:r w:rsidRPr="002B336D">
        <w:rPr>
          <w:rFonts w:eastAsia="Arial"/>
          <w:color w:val="4C4042"/>
          <w:lang w:val="en-US"/>
        </w:rPr>
        <w:t xml:space="preserve">s </w:t>
      </w:r>
      <w:r w:rsidRPr="002B336D">
        <w:rPr>
          <w:rFonts w:eastAsia="Arial"/>
          <w:color w:val="3C3133"/>
          <w:lang w:val="en-US"/>
        </w:rPr>
        <w:t xml:space="preserve">are used </w:t>
      </w:r>
      <w:r w:rsidRPr="002B336D">
        <w:rPr>
          <w:rFonts w:eastAsia="Arial"/>
          <w:color w:val="261B1E"/>
          <w:lang w:val="en-US"/>
        </w:rPr>
        <w:t xml:space="preserve">to </w:t>
      </w:r>
      <w:r w:rsidRPr="002B336D">
        <w:rPr>
          <w:rFonts w:eastAsia="Arial"/>
          <w:color w:val="3C3133"/>
          <w:lang w:val="en-US"/>
        </w:rPr>
        <w:t>indicate the various types of hazards</w:t>
      </w:r>
      <w:r w:rsidRPr="002B336D">
        <w:rPr>
          <w:rFonts w:eastAsia="Arial"/>
          <w:color w:val="615658"/>
          <w:lang w:val="en-US"/>
        </w:rPr>
        <w:t xml:space="preserve">. </w:t>
      </w:r>
      <w:r w:rsidRPr="002B336D">
        <w:rPr>
          <w:rFonts w:eastAsia="Arial"/>
          <w:color w:val="3C3133"/>
          <w:lang w:val="en-US"/>
        </w:rPr>
        <w:t xml:space="preserve">For </w:t>
      </w:r>
      <w:r w:rsidRPr="002B336D">
        <w:rPr>
          <w:rFonts w:eastAsia="Arial"/>
          <w:color w:val="4C4042"/>
          <w:lang w:val="en-US"/>
        </w:rPr>
        <w:t>examp</w:t>
      </w:r>
      <w:r w:rsidRPr="002B336D">
        <w:rPr>
          <w:rFonts w:eastAsia="Arial"/>
          <w:color w:val="261B1E"/>
          <w:lang w:val="en-US"/>
        </w:rPr>
        <w:t>le</w:t>
      </w:r>
      <w:r w:rsidRPr="002B336D">
        <w:rPr>
          <w:rFonts w:eastAsia="Arial"/>
          <w:color w:val="4C4042"/>
          <w:lang w:val="en-US"/>
        </w:rPr>
        <w:t xml:space="preserve">, </w:t>
      </w:r>
      <w:r w:rsidRPr="002B336D">
        <w:rPr>
          <w:rFonts w:eastAsia="Arial"/>
          <w:color w:val="3C3133"/>
          <w:lang w:val="en-US"/>
        </w:rPr>
        <w:t xml:space="preserve">the </w:t>
      </w:r>
      <w:r w:rsidRPr="002B336D">
        <w:rPr>
          <w:rFonts w:eastAsia="Arial"/>
          <w:color w:val="4C4042"/>
          <w:lang w:val="en-US"/>
        </w:rPr>
        <w:t xml:space="preserve">color </w:t>
      </w:r>
      <w:r w:rsidRPr="002B336D">
        <w:rPr>
          <w:rFonts w:eastAsia="Arial"/>
          <w:color w:val="3C3133"/>
          <w:lang w:val="en-US"/>
        </w:rPr>
        <w:t xml:space="preserve">red is used to </w:t>
      </w:r>
      <w:r w:rsidRPr="002B336D">
        <w:rPr>
          <w:rFonts w:eastAsia="Arial"/>
          <w:color w:val="261B1E"/>
          <w:lang w:val="en-US"/>
        </w:rPr>
        <w:t>indi</w:t>
      </w:r>
      <w:r w:rsidRPr="002B336D">
        <w:rPr>
          <w:rFonts w:eastAsia="Arial"/>
          <w:color w:val="4C4042"/>
          <w:lang w:val="en-US"/>
        </w:rPr>
        <w:t xml:space="preserve">cate </w:t>
      </w:r>
      <w:r w:rsidRPr="002B336D">
        <w:rPr>
          <w:rFonts w:eastAsia="Arial"/>
          <w:color w:val="3C3133"/>
          <w:lang w:val="en-US"/>
        </w:rPr>
        <w:t>a definite hazard</w:t>
      </w:r>
      <w:r w:rsidRPr="002B336D">
        <w:rPr>
          <w:rFonts w:eastAsia="Arial"/>
          <w:color w:val="615658"/>
          <w:lang w:val="en-US"/>
        </w:rPr>
        <w:t xml:space="preserve">, </w:t>
      </w:r>
      <w:r w:rsidRPr="002B336D">
        <w:rPr>
          <w:rFonts w:eastAsia="Arial"/>
          <w:color w:val="3C3133"/>
          <w:lang w:val="en-US"/>
        </w:rPr>
        <w:t xml:space="preserve">while a potential hazard </w:t>
      </w:r>
      <w:r w:rsidRPr="002B336D">
        <w:rPr>
          <w:rFonts w:eastAsia="Arial"/>
          <w:color w:val="261B1E"/>
          <w:lang w:val="en-US"/>
        </w:rPr>
        <w:t xml:space="preserve">is </w:t>
      </w:r>
      <w:r w:rsidRPr="002B336D">
        <w:rPr>
          <w:rFonts w:eastAsia="Arial"/>
          <w:color w:val="3C3133"/>
          <w:lang w:val="en-US"/>
        </w:rPr>
        <w:t xml:space="preserve">communicated by the </w:t>
      </w:r>
      <w:r w:rsidRPr="002B336D">
        <w:rPr>
          <w:rFonts w:eastAsia="Arial"/>
          <w:color w:val="4C4042"/>
          <w:lang w:val="en-US"/>
        </w:rPr>
        <w:t>co</w:t>
      </w:r>
      <w:r w:rsidRPr="002B336D">
        <w:rPr>
          <w:rFonts w:eastAsia="Arial"/>
          <w:color w:val="261B1E"/>
          <w:lang w:val="en-US"/>
        </w:rPr>
        <w:t xml:space="preserve">lor </w:t>
      </w:r>
      <w:r w:rsidRPr="002B336D">
        <w:rPr>
          <w:rFonts w:eastAsia="Arial"/>
          <w:color w:val="4C4042"/>
          <w:lang w:val="en-US"/>
        </w:rPr>
        <w:t>ye</w:t>
      </w:r>
      <w:r w:rsidRPr="002B336D">
        <w:rPr>
          <w:rFonts w:eastAsia="Arial"/>
          <w:color w:val="261B1E"/>
          <w:lang w:val="en-US"/>
        </w:rPr>
        <w:t>llow</w:t>
      </w:r>
      <w:r w:rsidRPr="002B336D">
        <w:rPr>
          <w:rFonts w:eastAsia="Arial"/>
          <w:color w:val="4C4042"/>
          <w:lang w:val="en-US"/>
        </w:rPr>
        <w:t>.</w:t>
      </w:r>
    </w:p>
    <w:p w:rsidR="00932360" w:rsidRPr="002B336D" w:rsidRDefault="00932360" w:rsidP="00932360">
      <w:pPr>
        <w:ind w:firstLine="709"/>
        <w:rPr>
          <w:rFonts w:eastAsia="Arial"/>
          <w:color w:val="615658"/>
          <w:lang w:val="en-US"/>
        </w:rPr>
      </w:pPr>
      <w:r w:rsidRPr="002B336D">
        <w:rPr>
          <w:rFonts w:eastAsia="Arial"/>
          <w:color w:val="3C3133"/>
          <w:lang w:val="en-US"/>
        </w:rPr>
        <w:t xml:space="preserve">When </w:t>
      </w:r>
      <w:r w:rsidRPr="002B336D">
        <w:rPr>
          <w:rFonts w:eastAsia="Arial"/>
          <w:color w:val="4C4042"/>
          <w:lang w:val="en-US"/>
        </w:rPr>
        <w:t>emp</w:t>
      </w:r>
      <w:r w:rsidRPr="002B336D">
        <w:rPr>
          <w:rFonts w:eastAsia="Arial"/>
          <w:color w:val="261B1E"/>
          <w:lang w:val="en-US"/>
        </w:rPr>
        <w:t>lo</w:t>
      </w:r>
      <w:r w:rsidRPr="002B336D">
        <w:rPr>
          <w:rFonts w:eastAsia="Arial"/>
          <w:color w:val="4C4042"/>
          <w:lang w:val="en-US"/>
        </w:rPr>
        <w:t xml:space="preserve">yees </w:t>
      </w:r>
      <w:r w:rsidRPr="002B336D">
        <w:rPr>
          <w:rFonts w:eastAsia="Arial"/>
          <w:color w:val="3C3133"/>
          <w:lang w:val="en-US"/>
        </w:rPr>
        <w:t>are aware of the hazards around them and take the necessary precautions</w:t>
      </w:r>
      <w:r w:rsidRPr="002B336D">
        <w:rPr>
          <w:rFonts w:eastAsia="Arial"/>
          <w:color w:val="615658"/>
          <w:lang w:val="en-US"/>
        </w:rPr>
        <w:t xml:space="preserve">, </w:t>
      </w:r>
      <w:r w:rsidRPr="002B336D">
        <w:rPr>
          <w:rFonts w:eastAsia="Arial"/>
          <w:color w:val="3C3133"/>
          <w:lang w:val="en-US"/>
        </w:rPr>
        <w:t xml:space="preserve">the possibility of an </w:t>
      </w:r>
      <w:r w:rsidRPr="002B336D">
        <w:rPr>
          <w:rFonts w:eastAsia="Arial"/>
          <w:b/>
          <w:bCs/>
          <w:color w:val="3C3133"/>
          <w:lang w:val="en-US"/>
        </w:rPr>
        <w:t>injury</w:t>
      </w:r>
      <w:r w:rsidRPr="002B336D">
        <w:rPr>
          <w:rFonts w:eastAsia="Arial"/>
          <w:b/>
          <w:bCs/>
          <w:color w:val="615658"/>
          <w:lang w:val="en-US"/>
        </w:rPr>
        <w:t xml:space="preserve">, </w:t>
      </w:r>
      <w:r w:rsidRPr="002B336D">
        <w:rPr>
          <w:rFonts w:eastAsia="Arial"/>
          <w:color w:val="3C3133"/>
          <w:lang w:val="en-US"/>
        </w:rPr>
        <w:t xml:space="preserve">illness </w:t>
      </w:r>
      <w:r w:rsidRPr="002B336D">
        <w:rPr>
          <w:rFonts w:eastAsia="Arial"/>
          <w:color w:val="4C4042"/>
          <w:lang w:val="en-US"/>
        </w:rPr>
        <w:t xml:space="preserve">or other </w:t>
      </w:r>
      <w:r w:rsidRPr="002B336D">
        <w:rPr>
          <w:rFonts w:eastAsia="Arial"/>
          <w:color w:val="3C3133"/>
          <w:lang w:val="en-US"/>
        </w:rPr>
        <w:t>loss is minimized</w:t>
      </w:r>
      <w:r w:rsidRPr="002B336D">
        <w:rPr>
          <w:rFonts w:eastAsia="Arial"/>
          <w:color w:val="615658"/>
          <w:lang w:val="en-US"/>
        </w:rPr>
        <w:t>.</w:t>
      </w:r>
    </w:p>
    <w:p w:rsidR="00932360" w:rsidRPr="002B336D" w:rsidRDefault="00932360" w:rsidP="00932360">
      <w:pPr>
        <w:ind w:firstLine="709"/>
        <w:rPr>
          <w:rFonts w:eastAsia="Arial"/>
          <w:color w:val="4C4042"/>
          <w:lang w:val="en-US"/>
        </w:rPr>
      </w:pPr>
      <w:r w:rsidRPr="002B336D">
        <w:rPr>
          <w:rFonts w:eastAsia="Arial"/>
          <w:color w:val="3C3133"/>
          <w:lang w:val="en-US"/>
        </w:rPr>
        <w:t xml:space="preserve">As </w:t>
      </w:r>
      <w:r w:rsidRPr="002B336D">
        <w:rPr>
          <w:rFonts w:eastAsia="Arial"/>
          <w:color w:val="4C4042"/>
          <w:lang w:val="en-US"/>
        </w:rPr>
        <w:t xml:space="preserve">shown </w:t>
      </w:r>
      <w:r w:rsidRPr="002B336D">
        <w:rPr>
          <w:rFonts w:eastAsia="Arial"/>
          <w:color w:val="3C3133"/>
          <w:lang w:val="en-US"/>
        </w:rPr>
        <w:t xml:space="preserve">in the table below, there are three basic </w:t>
      </w:r>
      <w:r w:rsidRPr="002B336D">
        <w:rPr>
          <w:rFonts w:eastAsia="Arial"/>
          <w:color w:val="4C4042"/>
          <w:lang w:val="en-US"/>
        </w:rPr>
        <w:t xml:space="preserve">sign </w:t>
      </w:r>
      <w:r w:rsidRPr="002B336D">
        <w:rPr>
          <w:rFonts w:eastAsia="Arial"/>
          <w:color w:val="3C3133"/>
          <w:lang w:val="en-US"/>
        </w:rPr>
        <w:t xml:space="preserve">categories used in the </w:t>
      </w:r>
      <w:r w:rsidRPr="002B336D">
        <w:rPr>
          <w:rFonts w:eastAsia="Arial"/>
          <w:color w:val="4C4042"/>
          <w:lang w:val="en-US"/>
        </w:rPr>
        <w:t>workplace:</w:t>
      </w:r>
    </w:p>
    <w:p w:rsidR="00932360" w:rsidRPr="002B336D" w:rsidRDefault="00932360" w:rsidP="00932360">
      <w:pPr>
        <w:ind w:firstLine="709"/>
        <w:rPr>
          <w:rFonts w:eastAsia="Arial"/>
          <w:color w:val="3C3133"/>
          <w:lang w:val="en-US"/>
        </w:rPr>
      </w:pPr>
      <w:r w:rsidRPr="002B336D">
        <w:rPr>
          <w:rFonts w:eastAsia="Arial"/>
          <w:color w:val="3C3133"/>
          <w:lang w:val="en-US"/>
        </w:rPr>
        <w:t xml:space="preserve">• </w:t>
      </w:r>
      <w:r w:rsidRPr="002B336D">
        <w:rPr>
          <w:rFonts w:eastAsia="Arial"/>
          <w:color w:val="4C4042"/>
          <w:lang w:val="en-US"/>
        </w:rPr>
        <w:t xml:space="preserve">warning, </w:t>
      </w:r>
      <w:r w:rsidRPr="002B336D">
        <w:rPr>
          <w:rFonts w:eastAsia="Arial"/>
          <w:color w:val="3C3133"/>
          <w:lang w:val="en-US"/>
        </w:rPr>
        <w:t xml:space="preserve">to indicate definite </w:t>
      </w:r>
      <w:r w:rsidRPr="002B336D">
        <w:rPr>
          <w:rFonts w:eastAsia="Arial"/>
          <w:color w:val="4C4042"/>
          <w:lang w:val="en-US"/>
        </w:rPr>
        <w:t xml:space="preserve">or </w:t>
      </w:r>
      <w:r w:rsidRPr="002B336D">
        <w:rPr>
          <w:rFonts w:eastAsia="Arial"/>
          <w:color w:val="3C3133"/>
          <w:lang w:val="en-US"/>
        </w:rPr>
        <w:t>potential hazards;</w:t>
      </w:r>
    </w:p>
    <w:p w:rsidR="00932360" w:rsidRPr="002B336D" w:rsidRDefault="00932360" w:rsidP="00932360">
      <w:pPr>
        <w:ind w:firstLine="709"/>
        <w:rPr>
          <w:rFonts w:eastAsia="Arial"/>
          <w:color w:val="3C3133"/>
          <w:lang w:val="en-US"/>
        </w:rPr>
      </w:pPr>
      <w:r w:rsidRPr="002B336D">
        <w:rPr>
          <w:rFonts w:eastAsia="Arial"/>
          <w:color w:val="3C3133"/>
          <w:lang w:val="en-US"/>
        </w:rPr>
        <w:t xml:space="preserve">• regulatory, to indicate </w:t>
      </w:r>
      <w:r w:rsidRPr="002B336D">
        <w:rPr>
          <w:rFonts w:eastAsia="Arial"/>
          <w:color w:val="4C4042"/>
          <w:lang w:val="en-US"/>
        </w:rPr>
        <w:t xml:space="preserve">which actions </w:t>
      </w:r>
      <w:r w:rsidRPr="002B336D">
        <w:rPr>
          <w:rFonts w:eastAsia="Arial"/>
          <w:color w:val="3C3133"/>
          <w:lang w:val="en-US"/>
        </w:rPr>
        <w:t>are prohibited or mandatory;</w:t>
      </w:r>
    </w:p>
    <w:p w:rsidR="00932360" w:rsidRPr="002B336D" w:rsidRDefault="00932360" w:rsidP="00932360">
      <w:pPr>
        <w:ind w:firstLine="709"/>
        <w:rPr>
          <w:rFonts w:eastAsia="Arial"/>
          <w:color w:val="6F4247"/>
          <w:lang w:val="en-US"/>
        </w:rPr>
      </w:pPr>
      <w:r w:rsidRPr="002B336D">
        <w:rPr>
          <w:rFonts w:eastAsia="Arial"/>
          <w:color w:val="3C3133"/>
          <w:lang w:val="en-US"/>
        </w:rPr>
        <w:t xml:space="preserve">• information, to provide </w:t>
      </w:r>
      <w:r w:rsidRPr="002B336D">
        <w:rPr>
          <w:rFonts w:eastAsia="Arial"/>
          <w:color w:val="4C4042"/>
          <w:lang w:val="en-US"/>
        </w:rPr>
        <w:t xml:space="preserve">general </w:t>
      </w:r>
      <w:r w:rsidRPr="002B336D">
        <w:rPr>
          <w:rFonts w:eastAsia="Arial"/>
          <w:color w:val="3C3133"/>
          <w:lang w:val="en-US"/>
        </w:rPr>
        <w:t>information and directions</w:t>
      </w:r>
      <w:r w:rsidRPr="002B336D">
        <w:rPr>
          <w:rFonts w:eastAsia="Arial"/>
          <w:color w:val="6F4247"/>
          <w:lang w:val="en-US"/>
        </w:rPr>
        <w:t>.</w:t>
      </w:r>
    </w:p>
    <w:p w:rsidR="00932360" w:rsidRPr="002B336D" w:rsidRDefault="00932360" w:rsidP="00932360">
      <w:pPr>
        <w:ind w:firstLine="709"/>
        <w:rPr>
          <w:rFonts w:eastAsia="Arial"/>
          <w:color w:val="615658"/>
          <w:lang w:val="en-US"/>
        </w:rPr>
      </w:pPr>
      <w:r w:rsidRPr="002B336D">
        <w:rPr>
          <w:rFonts w:eastAsia="Arial"/>
          <w:color w:val="3C3133"/>
          <w:lang w:val="en-US"/>
        </w:rPr>
        <w:t xml:space="preserve">Each </w:t>
      </w:r>
      <w:r w:rsidRPr="002B336D">
        <w:rPr>
          <w:rFonts w:eastAsia="Arial"/>
          <w:color w:val="4C4042"/>
          <w:lang w:val="en-US"/>
        </w:rPr>
        <w:t xml:space="preserve">category </w:t>
      </w:r>
      <w:r w:rsidRPr="002B336D">
        <w:rPr>
          <w:rFonts w:eastAsia="Arial"/>
          <w:color w:val="3C3133"/>
          <w:lang w:val="en-US"/>
        </w:rPr>
        <w:t xml:space="preserve">is distinguished by </w:t>
      </w:r>
      <w:r w:rsidRPr="002B336D">
        <w:rPr>
          <w:rFonts w:eastAsia="Arial"/>
          <w:color w:val="261B1E"/>
          <w:lang w:val="en-US"/>
        </w:rPr>
        <w:t>it</w:t>
      </w:r>
      <w:r w:rsidRPr="002B336D">
        <w:rPr>
          <w:rFonts w:eastAsia="Arial"/>
          <w:color w:val="4C4042"/>
          <w:lang w:val="en-US"/>
        </w:rPr>
        <w:t xml:space="preserve">s </w:t>
      </w:r>
      <w:r w:rsidRPr="002B336D">
        <w:rPr>
          <w:rFonts w:eastAsia="Arial"/>
          <w:color w:val="3C3133"/>
          <w:lang w:val="en-US"/>
        </w:rPr>
        <w:t xml:space="preserve">shape and </w:t>
      </w:r>
      <w:r w:rsidRPr="002B336D">
        <w:rPr>
          <w:rFonts w:eastAsia="Arial"/>
          <w:color w:val="4C4042"/>
          <w:lang w:val="en-US"/>
        </w:rPr>
        <w:t xml:space="preserve">can </w:t>
      </w:r>
      <w:r w:rsidRPr="002B336D">
        <w:rPr>
          <w:rFonts w:eastAsia="Arial"/>
          <w:color w:val="3C3133"/>
          <w:lang w:val="en-US"/>
        </w:rPr>
        <w:t xml:space="preserve">be divided </w:t>
      </w:r>
      <w:r w:rsidRPr="002B336D">
        <w:rPr>
          <w:rFonts w:eastAsia="Arial"/>
          <w:color w:val="261B1E"/>
          <w:lang w:val="en-US"/>
        </w:rPr>
        <w:t xml:space="preserve">into </w:t>
      </w:r>
      <w:r w:rsidRPr="002B336D">
        <w:rPr>
          <w:rFonts w:eastAsia="Arial"/>
          <w:color w:val="3C3133"/>
          <w:lang w:val="en-US"/>
        </w:rPr>
        <w:t>subcategories having different colors</w:t>
      </w:r>
      <w:r w:rsidRPr="002B336D">
        <w:rPr>
          <w:rFonts w:eastAsia="Arial"/>
          <w:color w:val="615658"/>
          <w:lang w:val="en-US"/>
        </w:rPr>
        <w:t>.</w:t>
      </w:r>
    </w:p>
    <w:p w:rsidR="00932360" w:rsidRPr="002B336D" w:rsidRDefault="00932360" w:rsidP="00932360">
      <w:pPr>
        <w:pStyle w:val="HTML"/>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both"/>
        <w:rPr>
          <w:rFonts w:ascii="Times New Roman" w:hAnsi="Times New Roman" w:cs="Times New Roman"/>
          <w:iCs/>
          <w:sz w:val="24"/>
          <w:szCs w:val="24"/>
        </w:rPr>
      </w:pPr>
      <w:r w:rsidRPr="002B336D">
        <w:rPr>
          <w:rFonts w:ascii="Times New Roman" w:hAnsi="Times New Roman" w:cs="Times New Roman"/>
          <w:iCs/>
          <w:sz w:val="24"/>
          <w:szCs w:val="24"/>
          <w:lang w:val="en-US"/>
        </w:rPr>
        <w:t>Appendix</w:t>
      </w:r>
      <w:r w:rsidRPr="002B336D">
        <w:rPr>
          <w:rFonts w:ascii="Times New Roman" w:hAnsi="Times New Roman" w:cs="Times New Roman"/>
          <w:iCs/>
          <w:sz w:val="24"/>
          <w:szCs w:val="24"/>
        </w:rPr>
        <w:t xml:space="preserve"> 1</w:t>
      </w: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При обучении чтению </w:t>
      </w:r>
      <w:r w:rsidRPr="002B336D">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Аннотирование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annotatio</w:t>
      </w:r>
      <w:r w:rsidRPr="002B336D">
        <w:rPr>
          <w:rFonts w:ascii="Times New Roman" w:hAnsi="Times New Roman" w:cs="Times New Roman"/>
          <w:sz w:val="24"/>
          <w:szCs w:val="24"/>
        </w:rPr>
        <w:t xml:space="preserve"> – замечание) </w:t>
      </w:r>
      <w:r w:rsidRPr="002B336D">
        <w:rPr>
          <w:rFonts w:ascii="Times New Roman" w:hAnsi="Times New Roman" w:cs="Times New Roman"/>
          <w:iCs/>
          <w:sz w:val="24"/>
          <w:szCs w:val="24"/>
        </w:rPr>
        <w:t xml:space="preserve">и реферирование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refero</w:t>
      </w:r>
      <w:r w:rsidRPr="002B336D">
        <w:rPr>
          <w:rFonts w:ascii="Times New Roman" w:hAnsi="Times New Roman" w:cs="Times New Roman"/>
          <w:sz w:val="24"/>
          <w:szCs w:val="24"/>
        </w:rPr>
        <w:t xml:space="preserve"> – </w:t>
      </w:r>
      <w:r w:rsidRPr="002B336D">
        <w:rPr>
          <w:rFonts w:ascii="Times New Roman" w:hAnsi="Times New Roman" w:cs="Times New Roman"/>
          <w:sz w:val="24"/>
          <w:szCs w:val="24"/>
        </w:rPr>
        <w:lastRenderedPageBreak/>
        <w:t xml:space="preserve">сообщаю) </w:t>
      </w:r>
      <w:r w:rsidRPr="002B336D">
        <w:rPr>
          <w:rFonts w:ascii="Times New Roman" w:hAnsi="Times New Roman" w:cs="Times New Roman"/>
          <w:iCs/>
          <w:sz w:val="24"/>
          <w:szCs w:val="24"/>
        </w:rPr>
        <w:t>– это способы обработки информации и компрессии текста. В</w:t>
      </w:r>
      <w:r w:rsidRPr="002B336D">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2B336D" w:rsidRDefault="00932360" w:rsidP="00932360">
      <w:pPr>
        <w:tabs>
          <w:tab w:val="left" w:pos="9000"/>
        </w:tabs>
        <w:ind w:right="201" w:firstLine="540"/>
      </w:pPr>
      <w:r w:rsidRPr="002B336D">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2B336D" w:rsidRDefault="00932360" w:rsidP="00932360">
      <w:pPr>
        <w:tabs>
          <w:tab w:val="left" w:pos="9000"/>
        </w:tabs>
        <w:ind w:right="201" w:firstLine="540"/>
      </w:pPr>
      <w:r w:rsidRPr="002B336D">
        <w:rPr>
          <w:b/>
        </w:rPr>
        <w:t>Аннотация</w:t>
      </w:r>
      <w:r w:rsidRPr="002B336D">
        <w:t xml:space="preserve"> лишь перечисляет те вопросы, которые освещены в первоисточнике, не раскрывая их содержания. </w:t>
      </w:r>
    </w:p>
    <w:p w:rsidR="00932360" w:rsidRPr="002B336D" w:rsidRDefault="00932360" w:rsidP="00932360">
      <w:pPr>
        <w:tabs>
          <w:tab w:val="left" w:pos="9000"/>
        </w:tabs>
        <w:ind w:right="201" w:firstLine="540"/>
      </w:pPr>
      <w:r w:rsidRPr="002B336D">
        <w:rPr>
          <w:b/>
        </w:rPr>
        <w:t>Реферат</w:t>
      </w:r>
      <w:r w:rsidRPr="002B336D">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2B336D" w:rsidRDefault="00932360" w:rsidP="00932360">
      <w:pPr>
        <w:ind w:right="201" w:firstLine="540"/>
      </w:pPr>
      <w:r w:rsidRPr="002B336D">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2B336D" w:rsidRDefault="00932360" w:rsidP="00932360">
      <w:pPr>
        <w:ind w:right="201" w:firstLine="540"/>
      </w:pPr>
      <w:r w:rsidRPr="002B336D">
        <w:rPr>
          <w:b/>
          <w:bCs/>
        </w:rPr>
        <w:t xml:space="preserve">1-й этап – </w:t>
      </w:r>
      <w:r w:rsidRPr="002B336D">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2B336D" w:rsidRDefault="00932360" w:rsidP="00932360">
      <w:pPr>
        <w:ind w:right="201" w:firstLine="540"/>
      </w:pPr>
      <w:r w:rsidRPr="002B336D">
        <w:rPr>
          <w:b/>
          <w:bCs/>
        </w:rPr>
        <w:t xml:space="preserve">2-й этап – </w:t>
      </w:r>
      <w:r w:rsidRPr="002B336D">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2B336D" w:rsidRDefault="00932360" w:rsidP="00932360">
      <w:pPr>
        <w:ind w:right="201" w:firstLine="540"/>
      </w:pPr>
      <w:r w:rsidRPr="002B336D">
        <w:rPr>
          <w:b/>
          <w:bCs/>
        </w:rPr>
        <w:t>3-й этап</w:t>
      </w:r>
      <w:r w:rsidRPr="002B336D">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2B336D" w:rsidRDefault="00932360" w:rsidP="00932360">
      <w:pPr>
        <w:tabs>
          <w:tab w:val="left" w:pos="9000"/>
        </w:tabs>
        <w:jc w:val="center"/>
        <w:rPr>
          <w:b/>
        </w:rPr>
      </w:pPr>
      <w:r w:rsidRPr="002B336D">
        <w:rPr>
          <w:b/>
        </w:rPr>
        <w:t>Структура аннотации и реферата</w:t>
      </w:r>
    </w:p>
    <w:p w:rsidR="00932360" w:rsidRPr="002B336D" w:rsidRDefault="00932360" w:rsidP="00932360">
      <w:pPr>
        <w:tabs>
          <w:tab w:val="left" w:pos="9000"/>
        </w:tabs>
        <w:ind w:right="381" w:firstLine="540"/>
      </w:pPr>
      <w:r w:rsidRPr="002B336D">
        <w:t>Изложение материала в аннотации и реферате должно проводиться в следующем порядке:</w:t>
      </w:r>
    </w:p>
    <w:p w:rsidR="00932360" w:rsidRPr="002B336D" w:rsidRDefault="00932360" w:rsidP="00932360">
      <w:pPr>
        <w:tabs>
          <w:tab w:val="left" w:pos="9000"/>
        </w:tabs>
        <w:ind w:right="381" w:firstLine="540"/>
      </w:pPr>
      <w:r w:rsidRPr="002B336D">
        <w:rPr>
          <w:b/>
        </w:rPr>
        <w:t>Предметная рубрика</w:t>
      </w:r>
      <w:r w:rsidRPr="002B336D">
        <w:t>. В этом пункте называется область или раздел знания, к которому относится аннотируемый или реферируемый источник.</w:t>
      </w:r>
    </w:p>
    <w:p w:rsidR="00932360" w:rsidRPr="002B336D" w:rsidRDefault="00932360" w:rsidP="00932360">
      <w:pPr>
        <w:tabs>
          <w:tab w:val="left" w:pos="9000"/>
        </w:tabs>
        <w:ind w:right="381" w:firstLine="540"/>
      </w:pPr>
      <w:r w:rsidRPr="002B336D">
        <w:rPr>
          <w:b/>
        </w:rPr>
        <w:t>Тема источника.</w:t>
      </w:r>
      <w:r w:rsidRPr="002B336D">
        <w:t xml:space="preserve"> Обычно тема определяется наименованием источника либо формулируется самим референтом.</w:t>
      </w:r>
    </w:p>
    <w:p w:rsidR="00932360" w:rsidRPr="002B336D" w:rsidRDefault="00932360" w:rsidP="00932360">
      <w:pPr>
        <w:tabs>
          <w:tab w:val="left" w:pos="9000"/>
        </w:tabs>
        <w:ind w:right="381" w:firstLine="540"/>
      </w:pPr>
      <w:r w:rsidRPr="002B336D">
        <w:rPr>
          <w:b/>
        </w:rPr>
        <w:t xml:space="preserve">Библиографическое описание первоисточника. </w:t>
      </w:r>
      <w:r w:rsidRPr="002B336D">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2B336D" w:rsidRDefault="00932360" w:rsidP="00932360">
      <w:pPr>
        <w:tabs>
          <w:tab w:val="left" w:pos="9000"/>
        </w:tabs>
        <w:ind w:right="381" w:firstLine="540"/>
      </w:pPr>
      <w:r w:rsidRPr="002B336D">
        <w:rPr>
          <w:b/>
        </w:rPr>
        <w:t>Главная мысль аннотируемого материала</w:t>
      </w:r>
      <w:r w:rsidRPr="002B336D">
        <w:t>.</w:t>
      </w:r>
    </w:p>
    <w:p w:rsidR="00932360" w:rsidRPr="002B336D" w:rsidRDefault="00932360" w:rsidP="00932360">
      <w:pPr>
        <w:tabs>
          <w:tab w:val="left" w:pos="9000"/>
        </w:tabs>
        <w:ind w:right="381" w:firstLine="540"/>
      </w:pPr>
      <w:r w:rsidRPr="002B336D">
        <w:rPr>
          <w:b/>
        </w:rPr>
        <w:t>Сжатая характеристика материала в виде плана</w:t>
      </w:r>
      <w:r w:rsidRPr="002B336D">
        <w:t>. Здесь последовательно перечисляются все затронутые в источнике вопросы (главы, разделы, параграфы, абзацы).</w:t>
      </w:r>
    </w:p>
    <w:p w:rsidR="00932360" w:rsidRPr="002B336D" w:rsidRDefault="00932360" w:rsidP="00932360">
      <w:pPr>
        <w:tabs>
          <w:tab w:val="left" w:pos="9000"/>
        </w:tabs>
        <w:ind w:right="381" w:firstLine="540"/>
      </w:pPr>
      <w:r w:rsidRPr="002B336D">
        <w:rPr>
          <w:b/>
        </w:rPr>
        <w:t>Критическая оценка первоисточника</w:t>
      </w:r>
      <w:r w:rsidRPr="002B336D">
        <w:t xml:space="preserve">. Эта рубрика может содержаться не в каждой аннотации. </w:t>
      </w:r>
    </w:p>
    <w:p w:rsidR="00932360" w:rsidRPr="002B336D" w:rsidRDefault="00932360" w:rsidP="00932360">
      <w:pPr>
        <w:tabs>
          <w:tab w:val="left" w:pos="9000"/>
        </w:tabs>
        <w:ind w:right="381" w:firstLine="540"/>
      </w:pPr>
      <w:r w:rsidRPr="002B336D">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2B336D">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2B336D" w:rsidRDefault="00932360" w:rsidP="00932360">
      <w:pPr>
        <w:ind w:right="381" w:firstLine="540"/>
      </w:pPr>
      <w:r w:rsidRPr="002B336D">
        <w:rPr>
          <w:b/>
        </w:rPr>
        <w:t>Структура реферата</w:t>
      </w:r>
      <w:r w:rsidRPr="002B336D">
        <w:t xml:space="preserve"> в значительной степени напоминает структуру аннотации.</w:t>
      </w:r>
      <w:r w:rsidRPr="002B336D">
        <w:rPr>
          <w:b/>
        </w:rPr>
        <w:t xml:space="preserve"> </w:t>
      </w:r>
      <w:r w:rsidRPr="002B336D">
        <w:t>Реферат сохраняет все пункты</w:t>
      </w:r>
      <w:r w:rsidRPr="002B336D">
        <w:rPr>
          <w:b/>
        </w:rPr>
        <w:t xml:space="preserve"> </w:t>
      </w:r>
      <w:r w:rsidRPr="002B336D">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2B336D" w:rsidRDefault="00932360" w:rsidP="00932360">
      <w:pPr>
        <w:tabs>
          <w:tab w:val="left" w:pos="9000"/>
        </w:tabs>
        <w:ind w:right="381" w:firstLine="540"/>
        <w:rPr>
          <w:b/>
        </w:rPr>
      </w:pPr>
      <w:r w:rsidRPr="002B336D">
        <w:rPr>
          <w:b/>
        </w:rPr>
        <w:t>Таким образом, реферат содержит следующие дополнительные пункты:</w:t>
      </w:r>
    </w:p>
    <w:p w:rsidR="00932360" w:rsidRPr="002B336D" w:rsidRDefault="00932360" w:rsidP="00932360">
      <w:pPr>
        <w:tabs>
          <w:tab w:val="left" w:pos="9000"/>
        </w:tabs>
        <w:ind w:right="381" w:firstLine="540"/>
      </w:pPr>
      <w:r w:rsidRPr="002B336D">
        <w:rPr>
          <w:b/>
        </w:rPr>
        <w:t>Краткое изложение содержания</w:t>
      </w:r>
      <w:r w:rsidRPr="002B336D">
        <w:t xml:space="preserve">. </w:t>
      </w:r>
    </w:p>
    <w:p w:rsidR="00932360" w:rsidRPr="002B336D" w:rsidRDefault="00932360" w:rsidP="00932360">
      <w:pPr>
        <w:tabs>
          <w:tab w:val="left" w:pos="9000"/>
        </w:tabs>
        <w:ind w:right="381" w:firstLine="540"/>
        <w:rPr>
          <w:b/>
        </w:rPr>
      </w:pPr>
      <w:r w:rsidRPr="002B336D">
        <w:rPr>
          <w:b/>
        </w:rPr>
        <w:t>Выводы автора по реферируемому материалу.</w:t>
      </w:r>
    </w:p>
    <w:p w:rsidR="00932360" w:rsidRPr="002B336D" w:rsidRDefault="00932360" w:rsidP="00932360">
      <w:pPr>
        <w:tabs>
          <w:tab w:val="left" w:pos="9000"/>
        </w:tabs>
        <w:ind w:right="381" w:firstLine="540"/>
      </w:pPr>
      <w:r w:rsidRPr="002B336D">
        <w:rPr>
          <w:b/>
        </w:rPr>
        <w:t xml:space="preserve">Комментарии референта </w:t>
      </w:r>
      <w:r w:rsidRPr="002B336D">
        <w:t>(не всегда).</w:t>
      </w:r>
    </w:p>
    <w:p w:rsidR="00932360" w:rsidRPr="002B336D" w:rsidRDefault="00932360" w:rsidP="00932360">
      <w:pPr>
        <w:tabs>
          <w:tab w:val="left" w:pos="9000"/>
        </w:tabs>
        <w:ind w:right="381" w:firstLine="540"/>
      </w:pPr>
      <w:r w:rsidRPr="002B336D">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2B336D" w:rsidRDefault="00932360" w:rsidP="00932360">
      <w:pPr>
        <w:ind w:right="381" w:firstLine="540"/>
        <w:jc w:val="center"/>
        <w:rPr>
          <w:b/>
          <w:bCs/>
        </w:rPr>
      </w:pPr>
    </w:p>
    <w:p w:rsidR="00932360" w:rsidRPr="002B336D" w:rsidRDefault="00932360" w:rsidP="00932360">
      <w:pPr>
        <w:ind w:right="381" w:firstLine="540"/>
        <w:jc w:val="center"/>
        <w:rPr>
          <w:b/>
          <w:bCs/>
        </w:rPr>
      </w:pPr>
      <w:r w:rsidRPr="002B336D">
        <w:rPr>
          <w:b/>
          <w:bCs/>
        </w:rPr>
        <w:t>Краткая характеристика языка аннотации, реферата</w:t>
      </w:r>
    </w:p>
    <w:p w:rsidR="00932360" w:rsidRPr="002B336D" w:rsidRDefault="00932360" w:rsidP="00932360">
      <w:pPr>
        <w:tabs>
          <w:tab w:val="left" w:pos="9000"/>
        </w:tabs>
        <w:ind w:right="381"/>
        <w:rPr>
          <w:b/>
          <w:bCs/>
        </w:rPr>
      </w:pPr>
      <w:r w:rsidRPr="002B336D">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2B336D" w:rsidRDefault="00932360" w:rsidP="00932360">
      <w:pPr>
        <w:ind w:right="381" w:firstLine="540"/>
      </w:pPr>
      <w:r w:rsidRPr="002B336D">
        <w:t xml:space="preserve">При составлении аннотации или реферата употребляются определенные речевые клише. </w:t>
      </w:r>
    </w:p>
    <w:p w:rsidR="00932360" w:rsidRPr="002B336D" w:rsidRDefault="00932360" w:rsidP="00932360">
      <w:pPr>
        <w:ind w:right="381" w:firstLine="540"/>
      </w:pPr>
      <w:r w:rsidRPr="002B336D">
        <w:rPr>
          <w:b/>
          <w:bCs/>
          <w:iCs/>
        </w:rPr>
        <w:t xml:space="preserve">Клише </w:t>
      </w:r>
      <w:r w:rsidRPr="002B336D">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2B336D">
        <w:t xml:space="preserve"> Они облегчают процесс коммуникации, экономят усилия, мыслительную энергию и время референта-переводчика и его адресата. </w:t>
      </w:r>
    </w:p>
    <w:p w:rsidR="00932360" w:rsidRPr="002B336D" w:rsidRDefault="00932360" w:rsidP="00932360">
      <w:pPr>
        <w:ind w:right="381" w:firstLine="540"/>
        <w:rPr>
          <w:lang w:val="en-US"/>
        </w:rPr>
      </w:pPr>
      <w:r w:rsidRPr="002B336D">
        <w:rPr>
          <w:lang w:val="en-US"/>
        </w:rPr>
        <w:t>Appendix 2</w:t>
      </w:r>
    </w:p>
    <w:p w:rsidR="00932360" w:rsidRPr="002B336D" w:rsidRDefault="00932360" w:rsidP="00932360">
      <w:pPr>
        <w:ind w:right="381" w:firstLine="540"/>
        <w:jc w:val="center"/>
        <w:rPr>
          <w:b/>
          <w:i/>
        </w:rPr>
      </w:pPr>
      <w:r w:rsidRPr="002B336D">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7905BE"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r w:rsidRPr="002B336D">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article is headlined…</w:t>
            </w:r>
          </w:p>
          <w:p w:rsidR="00932360" w:rsidRPr="002B336D" w:rsidRDefault="00932360" w:rsidP="00081C82">
            <w:pPr>
              <w:rPr>
                <w:lang w:val="en-US"/>
              </w:rPr>
            </w:pPr>
            <w:r w:rsidRPr="002B336D">
              <w:rPr>
                <w:lang w:val="en-US"/>
              </w:rPr>
              <w:t>The headline of the article is…</w:t>
            </w:r>
          </w:p>
          <w:p w:rsidR="00932360" w:rsidRPr="002B336D" w:rsidRDefault="00932360" w:rsidP="00081C82">
            <w:pPr>
              <w:rPr>
                <w:lang w:val="en-US"/>
              </w:rPr>
            </w:pPr>
            <w:r w:rsidRPr="002B336D">
              <w:rPr>
                <w:lang w:val="en-US"/>
              </w:rPr>
              <w:t xml:space="preserve">The title of the article(text) is </w:t>
            </w:r>
          </w:p>
        </w:tc>
      </w:tr>
      <w:tr w:rsidR="00932360" w:rsidRPr="007905BE"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r w:rsidRPr="002B336D">
              <w:t>Информация об авторе статьи, где и когда статья была опубликована.</w:t>
            </w:r>
          </w:p>
          <w:p w:rsidR="00932360" w:rsidRPr="002B336D" w:rsidRDefault="00932360" w:rsidP="00081C82"/>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author of the article is…</w:t>
            </w:r>
          </w:p>
          <w:p w:rsidR="00932360" w:rsidRPr="002B336D" w:rsidRDefault="00932360" w:rsidP="00081C82">
            <w:pPr>
              <w:rPr>
                <w:lang w:val="en-US"/>
              </w:rPr>
            </w:pPr>
            <w:r w:rsidRPr="002B336D">
              <w:rPr>
                <w:lang w:val="en-US"/>
              </w:rPr>
              <w:t>The author’s name is ...</w:t>
            </w:r>
          </w:p>
          <w:p w:rsidR="00932360" w:rsidRPr="002B336D" w:rsidRDefault="00932360" w:rsidP="00081C82">
            <w:pPr>
              <w:rPr>
                <w:lang w:val="en-US"/>
              </w:rPr>
            </w:pPr>
            <w:r w:rsidRPr="002B336D">
              <w:rPr>
                <w:lang w:val="en-US"/>
              </w:rPr>
              <w:t>The article is written by…</w:t>
            </w:r>
          </w:p>
          <w:p w:rsidR="00932360" w:rsidRPr="002B336D" w:rsidRDefault="00932360" w:rsidP="00081C82">
            <w:pPr>
              <w:rPr>
                <w:lang w:val="en-US"/>
              </w:rPr>
            </w:pPr>
            <w:r w:rsidRPr="002B336D">
              <w:rPr>
                <w:lang w:val="en-US"/>
              </w:rPr>
              <w:t>It was published in … (on the Internet).</w:t>
            </w:r>
          </w:p>
          <w:p w:rsidR="00932360" w:rsidRPr="002B336D" w:rsidRDefault="00932360" w:rsidP="00081C82">
            <w:pPr>
              <w:pStyle w:val="a3"/>
              <w:tabs>
                <w:tab w:val="left" w:pos="708"/>
              </w:tabs>
              <w:rPr>
                <w:lang w:val="en-US"/>
              </w:rPr>
            </w:pPr>
            <w:r w:rsidRPr="002B336D">
              <w:rPr>
                <w:lang w:val="en-US"/>
              </w:rPr>
              <w:t>It is published (distributed, issued) in…</w:t>
            </w:r>
          </w:p>
          <w:p w:rsidR="00932360" w:rsidRPr="002B336D" w:rsidRDefault="00932360" w:rsidP="00081C82">
            <w:pPr>
              <w:rPr>
                <w:lang w:val="en-US"/>
              </w:rPr>
            </w:pPr>
            <w:r w:rsidRPr="002B336D">
              <w:rPr>
                <w:lang w:val="en-US"/>
              </w:rPr>
              <w:t>It is a newspaper (scientific) article (published on March 10, 2013 / in 2014).</w:t>
            </w:r>
          </w:p>
        </w:tc>
      </w:tr>
      <w:tr w:rsidR="00932360" w:rsidRPr="007905BE"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ind w:firstLine="0"/>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932360" w:rsidRPr="002B336D" w:rsidRDefault="00932360" w:rsidP="00081C82">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main idea of the article is…</w:t>
            </w:r>
          </w:p>
          <w:p w:rsidR="00932360" w:rsidRPr="002B336D" w:rsidRDefault="00932360" w:rsidP="00081C82">
            <w:pPr>
              <w:rPr>
                <w:lang w:val="en-US"/>
              </w:rPr>
            </w:pPr>
            <w:r w:rsidRPr="002B336D">
              <w:rPr>
                <w:lang w:val="en-US"/>
              </w:rPr>
              <w:t>The article is about…</w:t>
            </w:r>
          </w:p>
          <w:p w:rsidR="00932360" w:rsidRPr="002B336D" w:rsidRDefault="00932360" w:rsidP="00081C82">
            <w:pPr>
              <w:rPr>
                <w:lang w:val="en-US"/>
              </w:rPr>
            </w:pPr>
            <w:r w:rsidRPr="002B336D">
              <w:rPr>
                <w:lang w:val="en-US"/>
              </w:rPr>
              <w:t>The article is devoted to…</w:t>
            </w:r>
          </w:p>
          <w:p w:rsidR="00932360" w:rsidRPr="002B336D" w:rsidRDefault="00932360" w:rsidP="00081C82">
            <w:pPr>
              <w:rPr>
                <w:lang w:val="en-US"/>
              </w:rPr>
            </w:pPr>
            <w:r w:rsidRPr="002B336D">
              <w:rPr>
                <w:lang w:val="en-US"/>
              </w:rPr>
              <w:t>The article deals (is concerned) with…</w:t>
            </w:r>
          </w:p>
          <w:p w:rsidR="00932360" w:rsidRPr="002B336D" w:rsidRDefault="00932360" w:rsidP="00081C82">
            <w:pPr>
              <w:rPr>
                <w:lang w:val="en-US"/>
              </w:rPr>
            </w:pPr>
            <w:r w:rsidRPr="002B336D">
              <w:rPr>
                <w:lang w:val="en-US"/>
              </w:rPr>
              <w:t>The article touches upon the issue of…</w:t>
            </w:r>
          </w:p>
          <w:p w:rsidR="00932360" w:rsidRPr="002B336D" w:rsidRDefault="00932360" w:rsidP="00081C82">
            <w:pPr>
              <w:rPr>
                <w:lang w:val="en-US"/>
              </w:rPr>
            </w:pPr>
            <w:r w:rsidRPr="002B336D">
              <w:rPr>
                <w:lang w:val="en-US"/>
              </w:rPr>
              <w:t>The purpose of the article is to give the reader some information on…</w:t>
            </w:r>
          </w:p>
          <w:p w:rsidR="00932360" w:rsidRPr="002B336D" w:rsidRDefault="00932360" w:rsidP="00081C82">
            <w:pPr>
              <w:pStyle w:val="a3"/>
              <w:tabs>
                <w:tab w:val="left" w:pos="708"/>
              </w:tabs>
              <w:rPr>
                <w:lang w:val="en-US"/>
              </w:rPr>
            </w:pPr>
            <w:r w:rsidRPr="002B336D">
              <w:rPr>
                <w:lang w:val="en-US"/>
              </w:rPr>
              <w:lastRenderedPageBreak/>
              <w:t>The aim (intention, reason,) of this article is to show…</w:t>
            </w:r>
          </w:p>
          <w:p w:rsidR="00932360" w:rsidRPr="002B336D" w:rsidRDefault="00932360" w:rsidP="00081C82">
            <w:pPr>
              <w:rPr>
                <w:lang w:val="en-US"/>
              </w:rPr>
            </w:pPr>
            <w:r w:rsidRPr="002B336D">
              <w:rPr>
                <w:lang w:val="en-US"/>
              </w:rPr>
              <w:t>The aim of the article is to provide the reader with some material on…</w:t>
            </w:r>
          </w:p>
        </w:tc>
      </w:tr>
      <w:tr w:rsidR="00932360" w:rsidRPr="007905BE" w:rsidTr="00081C82">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ind w:firstLine="0"/>
            </w:pPr>
            <w:r w:rsidRPr="002B336D">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2B336D" w:rsidTr="00081C82">
              <w:trPr>
                <w:trHeight w:val="156"/>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The author starts by telling (the reader) that…</w:t>
                  </w:r>
                </w:p>
                <w:p w:rsidR="00932360" w:rsidRPr="002B336D" w:rsidRDefault="00932360" w:rsidP="00081C82">
                  <w:pPr>
                    <w:rPr>
                      <w:lang w:val="en-GB"/>
                    </w:rPr>
                  </w:pPr>
                  <w:r w:rsidRPr="002B336D">
                    <w:rPr>
                      <w:lang w:val="en-GB"/>
                    </w:rPr>
                    <w:t>The author analyses (explains, characterizes, estimates, interprets, investigates) …</w:t>
                  </w:r>
                </w:p>
                <w:p w:rsidR="00932360" w:rsidRPr="002B336D" w:rsidRDefault="00932360" w:rsidP="00081C82">
                  <w:pPr>
                    <w:rPr>
                      <w:lang w:val="en-GB"/>
                    </w:rPr>
                  </w:pPr>
                  <w:r w:rsidRPr="002B336D">
                    <w:rPr>
                      <w:lang w:val="en-GB"/>
                    </w:rPr>
                    <w:t>Some parts of the article deal with …</w:t>
                  </w:r>
                </w:p>
                <w:p w:rsidR="00932360" w:rsidRPr="002B336D" w:rsidRDefault="00932360" w:rsidP="00081C82">
                  <w:pPr>
                    <w:rPr>
                      <w:lang w:val="en-GB"/>
                    </w:rPr>
                  </w:pPr>
                  <w:r w:rsidRPr="002B336D">
                    <w:rPr>
                      <w:lang w:val="en-GB"/>
                    </w:rPr>
                    <w:t>The author points out …</w:t>
                  </w:r>
                </w:p>
              </w:tc>
            </w:tr>
            <w:tr w:rsidR="00932360" w:rsidRPr="007905BE" w:rsidTr="00081C82">
              <w:trPr>
                <w:trHeight w:val="156"/>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The author (of the article) writes (reports,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Much attention is given to…</w:t>
                  </w:r>
                </w:p>
                <w:p w:rsidR="00932360" w:rsidRPr="002B336D" w:rsidRDefault="00932360" w:rsidP="00081C82">
                  <w:pPr>
                    <w:rPr>
                      <w:lang w:val="en-GB"/>
                    </w:rPr>
                  </w:pPr>
                  <w:r w:rsidRPr="002B336D">
                    <w:rPr>
                      <w:lang w:val="en-GB"/>
                    </w:rPr>
                    <w:t>According to the article…</w:t>
                  </w:r>
                </w:p>
                <w:p w:rsidR="00932360" w:rsidRPr="002B336D" w:rsidRDefault="00932360" w:rsidP="00081C82">
                  <w:pPr>
                    <w:rPr>
                      <w:lang w:val="en-GB"/>
                    </w:rPr>
                  </w:pPr>
                  <w:r w:rsidRPr="002B336D">
                    <w:rPr>
                      <w:lang w:val="en-GB"/>
                    </w:rPr>
                    <w:t>The article goes on to say that…</w:t>
                  </w:r>
                </w:p>
                <w:p w:rsidR="00932360" w:rsidRPr="002B336D" w:rsidRDefault="00932360" w:rsidP="00081C82">
                  <w:pPr>
                    <w:rPr>
                      <w:lang w:val="en-GB"/>
                    </w:rPr>
                  </w:pPr>
                  <w:r w:rsidRPr="002B336D">
                    <w:rPr>
                      <w:lang w:val="en-GB"/>
                    </w:rPr>
                    <w:t>It is reported (shown, stressed) that …</w:t>
                  </w:r>
                </w:p>
                <w:p w:rsidR="00932360" w:rsidRPr="002B336D" w:rsidRDefault="00932360" w:rsidP="00081C82">
                  <w:pPr>
                    <w:rPr>
                      <w:lang w:val="en-GB"/>
                    </w:rPr>
                  </w:pPr>
                  <w:r w:rsidRPr="002B336D">
                    <w:rPr>
                      <w:lang w:val="en-GB"/>
                    </w:rPr>
                    <w:t>It is spoken in detail about…</w:t>
                  </w:r>
                </w:p>
                <w:p w:rsidR="00932360" w:rsidRPr="002B336D" w:rsidRDefault="00932360" w:rsidP="00081C82">
                  <w:pPr>
                    <w:rPr>
                      <w:lang w:val="en-GB"/>
                    </w:rPr>
                  </w:pPr>
                  <w:r w:rsidRPr="002B336D">
                    <w:rPr>
                      <w:lang w:val="en-GB"/>
                    </w:rPr>
                    <w:t>From what the author says it becomes clear that…</w:t>
                  </w:r>
                </w:p>
                <w:p w:rsidR="00932360" w:rsidRPr="002B336D" w:rsidRDefault="00932360" w:rsidP="00081C82">
                  <w:pPr>
                    <w:rPr>
                      <w:lang w:val="en-GB"/>
                    </w:rPr>
                  </w:pPr>
                  <w:r w:rsidRPr="002B336D">
                    <w:rPr>
                      <w:lang w:val="en-GB"/>
                    </w:rPr>
                    <w:t>The fact that … is stressed.</w:t>
                  </w:r>
                </w:p>
                <w:p w:rsidR="00932360" w:rsidRPr="002B336D" w:rsidRDefault="00932360" w:rsidP="00081C82">
                  <w:pPr>
                    <w:rPr>
                      <w:lang w:val="en-GB"/>
                    </w:rPr>
                  </w:pPr>
                  <w:r w:rsidRPr="002B336D">
                    <w:rPr>
                      <w:lang w:val="en-GB"/>
                    </w:rPr>
                    <w:t>The article gives a detailed analysis of…</w:t>
                  </w:r>
                </w:p>
              </w:tc>
            </w:tr>
            <w:tr w:rsidR="00932360" w:rsidRPr="007905BE" w:rsidTr="00081C82">
              <w:trPr>
                <w:trHeight w:val="2478"/>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Further the author reports (writes,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In conclusion the author writes (reports,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The author comes to the conclusion that…The following conclusions are drawn: …</w:t>
                  </w:r>
                </w:p>
              </w:tc>
            </w:tr>
          </w:tbl>
          <w:p w:rsidR="00932360" w:rsidRPr="002B336D" w:rsidRDefault="00932360" w:rsidP="00081C82">
            <w:pPr>
              <w:rPr>
                <w:lang w:val="en-US"/>
              </w:rPr>
            </w:pPr>
          </w:p>
        </w:tc>
      </w:tr>
      <w:tr w:rsidR="00932360" w:rsidRPr="007905BE"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 </w:t>
            </w:r>
            <w:r w:rsidRPr="002B336D">
              <w:t>Мнение о статье</w:t>
            </w:r>
          </w:p>
          <w:p w:rsidR="00932360" w:rsidRPr="002B336D" w:rsidRDefault="00932360" w:rsidP="00081C82">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pStyle w:val="a3"/>
              <w:tabs>
                <w:tab w:val="left" w:pos="708"/>
              </w:tabs>
              <w:rPr>
                <w:lang w:val="en-US"/>
              </w:rPr>
            </w:pPr>
            <w:r w:rsidRPr="002B336D">
              <w:rPr>
                <w:lang w:val="en-US"/>
              </w:rPr>
              <w:t>It is aimed at …(increasing students’ knowledge and understanding of…)</w:t>
            </w:r>
          </w:p>
          <w:p w:rsidR="00932360" w:rsidRPr="002B336D" w:rsidRDefault="00932360" w:rsidP="00081C82">
            <w:pPr>
              <w:rPr>
                <w:lang w:val="en-US"/>
              </w:rPr>
            </w:pPr>
            <w:r w:rsidRPr="002B336D">
              <w:rPr>
                <w:lang w:val="en-US"/>
              </w:rPr>
              <w:t>I found the article (rather) interesting (important, useful) as / because…</w:t>
            </w:r>
          </w:p>
          <w:p w:rsidR="00932360" w:rsidRPr="002B336D" w:rsidRDefault="00932360" w:rsidP="00081C82">
            <w:pPr>
              <w:rPr>
                <w:lang w:val="en-US"/>
              </w:rPr>
            </w:pPr>
            <w:r w:rsidRPr="002B336D">
              <w:rPr>
                <w:lang w:val="en-US"/>
              </w:rPr>
              <w:t>I think / In my opinion the article is (rather) interesting (important, useful) as / because…</w:t>
            </w:r>
          </w:p>
          <w:p w:rsidR="00932360" w:rsidRPr="002B336D" w:rsidRDefault="00932360" w:rsidP="00081C82">
            <w:pPr>
              <w:rPr>
                <w:lang w:val="en-US"/>
              </w:rPr>
            </w:pPr>
            <w:r w:rsidRPr="002B336D">
              <w:rPr>
                <w:lang w:val="en-US"/>
              </w:rPr>
              <w:t>I found the article too hard to understand / rather boring as / because…</w:t>
            </w:r>
          </w:p>
          <w:p w:rsidR="00932360" w:rsidRPr="002B336D" w:rsidRDefault="00932360" w:rsidP="00081C82">
            <w:pPr>
              <w:rPr>
                <w:lang w:val="en-US"/>
              </w:rPr>
            </w:pPr>
          </w:p>
        </w:tc>
      </w:tr>
    </w:tbl>
    <w:p w:rsidR="00932360" w:rsidRPr="002B336D" w:rsidRDefault="00932360" w:rsidP="00932360">
      <w:pPr>
        <w:rPr>
          <w:rFonts w:eastAsia="Arial" w:cs="Arial"/>
          <w:b/>
          <w:bCs/>
          <w:color w:val="392E37"/>
          <w:lang w:val="en-US"/>
        </w:rPr>
      </w:pPr>
    </w:p>
    <w:p w:rsidR="00932360" w:rsidRPr="002B336D" w:rsidRDefault="00932360" w:rsidP="00932360">
      <w:pPr>
        <w:ind w:firstLine="0"/>
        <w:rPr>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932360">
      <w:pPr>
        <w:jc w:val="center"/>
        <w:rPr>
          <w:b/>
        </w:rPr>
      </w:pPr>
      <w:r w:rsidRPr="002B336D">
        <w:rPr>
          <w:b/>
        </w:rPr>
        <w:lastRenderedPageBreak/>
        <w:t>Немецкий язык</w:t>
      </w:r>
    </w:p>
    <w:p w:rsidR="00932360" w:rsidRPr="002B336D" w:rsidRDefault="00932360" w:rsidP="00932360">
      <w:pPr>
        <w:jc w:val="center"/>
        <w:rPr>
          <w:b/>
        </w:rPr>
      </w:pPr>
      <w:r w:rsidRPr="002B336D">
        <w:rPr>
          <w:b/>
        </w:rPr>
        <w:t>Контрольная работа № 4</w:t>
      </w:r>
    </w:p>
    <w:p w:rsidR="00932360" w:rsidRPr="002B336D" w:rsidRDefault="00932360" w:rsidP="00932360">
      <w:pPr>
        <w:jc w:val="center"/>
        <w:rPr>
          <w:b/>
        </w:rPr>
      </w:pPr>
    </w:p>
    <w:p w:rsidR="00932360" w:rsidRPr="002B336D" w:rsidRDefault="00932360" w:rsidP="00932360">
      <w:pPr>
        <w:jc w:val="center"/>
        <w:rPr>
          <w:b/>
          <w:lang w:val="de-DE"/>
        </w:rPr>
      </w:pPr>
      <w:r w:rsidRPr="002B336D">
        <w:rPr>
          <w:b/>
          <w:lang w:val="de-DE"/>
        </w:rPr>
        <w:t>MODERNE TECHNOLOGIEN</w:t>
      </w:r>
    </w:p>
    <w:p w:rsidR="00932360" w:rsidRPr="002B336D" w:rsidRDefault="00932360" w:rsidP="00932360">
      <w:pPr>
        <w:jc w:val="center"/>
        <w:rPr>
          <w:b/>
          <w:lang w:val="de-DE"/>
        </w:rPr>
      </w:pPr>
    </w:p>
    <w:p w:rsidR="00932360" w:rsidRPr="002B336D" w:rsidRDefault="00932360" w:rsidP="00932360">
      <w:pPr>
        <w:rPr>
          <w:b/>
          <w:i/>
          <w:lang w:val="de-DE"/>
        </w:rPr>
      </w:pPr>
      <w:r w:rsidRPr="002B336D">
        <w:rPr>
          <w:b/>
          <w:i/>
          <w:lang w:val="de-DE"/>
        </w:rPr>
        <w:t>1. Lesen den Text und finden Sie die Bedeutung der folgenden Wörter</w:t>
      </w:r>
    </w:p>
    <w:p w:rsidR="00932360" w:rsidRPr="002B336D" w:rsidRDefault="00932360" w:rsidP="00932360">
      <w:pPr>
        <w:rPr>
          <w:b/>
          <w:i/>
          <w:lang w:val="de-DE"/>
        </w:rPr>
      </w:pPr>
    </w:p>
    <w:tbl>
      <w:tblPr>
        <w:tblStyle w:val="a6"/>
        <w:tblW w:w="0" w:type="auto"/>
        <w:tblLook w:val="04A0" w:firstRow="1" w:lastRow="0" w:firstColumn="1" w:lastColumn="0" w:noHBand="0" w:noVBand="1"/>
      </w:tblPr>
      <w:tblGrid>
        <w:gridCol w:w="4785"/>
        <w:gridCol w:w="4786"/>
      </w:tblGrid>
      <w:tr w:rsidR="00932360" w:rsidRPr="002B336D" w:rsidTr="00081C82">
        <w:tc>
          <w:tcPr>
            <w:tcW w:w="4785" w:type="dxa"/>
          </w:tcPr>
          <w:p w:rsidR="00932360" w:rsidRPr="002B336D" w:rsidRDefault="00932360" w:rsidP="00081C82">
            <w:pPr>
              <w:rPr>
                <w:lang w:val="de-DE"/>
              </w:rPr>
            </w:pPr>
            <w:r w:rsidRPr="002B336D">
              <w:t>действующий</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стимулированное</w:t>
            </w:r>
            <w:r w:rsidRPr="002B336D">
              <w:rPr>
                <w:lang w:val="de-DE"/>
              </w:rPr>
              <w:t xml:space="preserve"> </w:t>
            </w:r>
            <w:r w:rsidRPr="002B336D">
              <w:t>излучение</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гонка</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отдавать</w:t>
            </w:r>
            <w:r w:rsidRPr="002B336D">
              <w:rPr>
                <w:lang w:val="de-DE"/>
              </w:rPr>
              <w:t xml:space="preserve"> </w:t>
            </w:r>
            <w:r w:rsidRPr="002B336D">
              <w:t>предпочтение</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rPr>
                <w:lang w:val="de-DE"/>
              </w:rPr>
              <w:t xml:space="preserve">пожинать лавры;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rPr>
                <w:lang w:val="de-DE"/>
              </w:rPr>
              <w:t>кассовый аппарат</w:t>
            </w:r>
          </w:p>
        </w:tc>
        <w:tc>
          <w:tcPr>
            <w:tcW w:w="4786" w:type="dxa"/>
          </w:tcPr>
          <w:p w:rsidR="00932360" w:rsidRPr="002B336D" w:rsidRDefault="00932360" w:rsidP="00081C82">
            <w:pPr>
              <w:rPr>
                <w:lang w:val="de-DE"/>
              </w:rPr>
            </w:pPr>
          </w:p>
        </w:tc>
      </w:tr>
    </w:tbl>
    <w:p w:rsidR="00932360" w:rsidRPr="002B336D" w:rsidRDefault="00932360" w:rsidP="00932360">
      <w:pPr>
        <w:rPr>
          <w:lang w:val="de-DE"/>
        </w:rPr>
      </w:pPr>
    </w:p>
    <w:p w:rsidR="00932360" w:rsidRPr="002B336D" w:rsidRDefault="00932360" w:rsidP="00932360">
      <w:pPr>
        <w:ind w:firstLine="709"/>
        <w:rPr>
          <w:lang w:val="de-DE"/>
        </w:rPr>
      </w:pPr>
      <w:r w:rsidRPr="002B336D">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2B336D" w:rsidRDefault="00932360" w:rsidP="00932360">
      <w:pPr>
        <w:ind w:firstLine="709"/>
        <w:rPr>
          <w:lang w:val="de-DE"/>
        </w:rPr>
      </w:pPr>
      <w:r w:rsidRPr="002B336D">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2B336D" w:rsidRDefault="00932360" w:rsidP="00932360">
      <w:pPr>
        <w:ind w:firstLine="709"/>
        <w:rPr>
          <w:lang w:val="de-DE"/>
        </w:rPr>
      </w:pPr>
      <w:r w:rsidRPr="002B336D">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2B336D" w:rsidRDefault="00932360" w:rsidP="00932360">
      <w:pPr>
        <w:ind w:firstLine="709"/>
        <w:rPr>
          <w:lang w:val="de-DE"/>
        </w:rPr>
      </w:pPr>
      <w:r w:rsidRPr="002B336D">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2B336D">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2B336D" w:rsidRDefault="00932360" w:rsidP="00932360">
      <w:pPr>
        <w:ind w:firstLine="709"/>
        <w:rPr>
          <w:lang w:val="de-DE"/>
        </w:rPr>
      </w:pPr>
      <w:r w:rsidRPr="002B336D">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2B336D" w:rsidRDefault="00932360" w:rsidP="00932360">
      <w:pPr>
        <w:ind w:firstLine="709"/>
        <w:rPr>
          <w:lang w:val="de-DE"/>
        </w:rPr>
      </w:pPr>
    </w:p>
    <w:p w:rsidR="00932360" w:rsidRPr="002B336D" w:rsidRDefault="00932360" w:rsidP="00932360">
      <w:pPr>
        <w:rPr>
          <w:b/>
          <w:i/>
          <w:lang w:val="de-DE"/>
        </w:rPr>
      </w:pPr>
      <w:r w:rsidRPr="002B336D">
        <w:rPr>
          <w:b/>
          <w:i/>
          <w:lang w:val="de-DE"/>
        </w:rPr>
        <w:t>2. Finden Sie russische Äquivalente zu folgenden technischen Begriffen.</w:t>
      </w:r>
    </w:p>
    <w:p w:rsidR="00932360" w:rsidRPr="002B336D" w:rsidRDefault="00932360" w:rsidP="00932360">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2B336D" w:rsidRDefault="00932360" w:rsidP="00081C82">
            <w:pPr>
              <w:rPr>
                <w:lang w:val="en-US"/>
              </w:rPr>
            </w:pPr>
            <w:r w:rsidRPr="002B336D">
              <w:t xml:space="preserve">die Blitzlampe </w:t>
            </w:r>
          </w:p>
        </w:tc>
        <w:tc>
          <w:tcPr>
            <w:tcW w:w="708" w:type="dxa"/>
          </w:tcPr>
          <w:p w:rsidR="00932360" w:rsidRPr="002B336D" w:rsidRDefault="00932360" w:rsidP="00081C82">
            <w:pPr>
              <w:pStyle w:val="af6"/>
              <w:widowControl w:val="0"/>
              <w:numPr>
                <w:ilvl w:val="0"/>
                <w:numId w:val="31"/>
              </w:numPr>
              <w:suppressAutoHyphens/>
              <w:spacing w:line="240" w:lineRule="auto"/>
              <w:jc w:val="left"/>
              <w:rPr>
                <w:szCs w:val="24"/>
              </w:rPr>
            </w:pPr>
          </w:p>
        </w:tc>
        <w:tc>
          <w:tcPr>
            <w:tcW w:w="5494" w:type="dxa"/>
            <w:gridSpan w:val="6"/>
          </w:tcPr>
          <w:p w:rsidR="00932360" w:rsidRPr="002B336D" w:rsidRDefault="00932360" w:rsidP="00081C82">
            <w:r w:rsidRPr="002B336D">
              <w:t>повышение механической прочности; упрочнение</w:t>
            </w:r>
          </w:p>
        </w:tc>
      </w:tr>
      <w:tr w:rsidR="00932360" w:rsidRPr="002B336D" w:rsidTr="00081C82">
        <w:trPr>
          <w:trHeight w:val="370"/>
        </w:trPr>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Lichtquelle</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твердое тело</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Verstärkung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 xml:space="preserve"> фотовспышка, импульсная лампа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Festkörper</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источник света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elektrische Entladung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инфракрасные лучи; инфракрасная часть спектра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2B336D" w:rsidRDefault="00932360" w:rsidP="00081C82">
            <w:r w:rsidRPr="002B336D">
              <w:t>das Infrarot</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явление</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Halbleiter</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световая волна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Vorgang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электрический разряд</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Lichtwelle</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полупроводник</w:t>
            </w:r>
          </w:p>
        </w:tc>
      </w:tr>
      <w:tr w:rsidR="00932360" w:rsidRPr="002B336D" w:rsidTr="00081C82">
        <w:tc>
          <w:tcPr>
            <w:tcW w:w="1063" w:type="dxa"/>
            <w:gridSpan w:val="2"/>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gridSpan w:val="3"/>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r>
      <w:tr w:rsidR="00932360" w:rsidRPr="002B336D" w:rsidTr="00081C82">
        <w:tc>
          <w:tcPr>
            <w:tcW w:w="1063" w:type="dxa"/>
            <w:gridSpan w:val="2"/>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3" w:type="dxa"/>
            <w:gridSpan w:val="3"/>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r>
    </w:tbl>
    <w:p w:rsidR="00932360" w:rsidRPr="002B336D" w:rsidRDefault="00932360" w:rsidP="00932360">
      <w:pPr>
        <w:ind w:firstLine="709"/>
        <w:rPr>
          <w:lang w:val="de-DE"/>
        </w:rPr>
      </w:pPr>
    </w:p>
    <w:p w:rsidR="00932360" w:rsidRPr="002B336D" w:rsidRDefault="00932360" w:rsidP="00932360">
      <w:pPr>
        <w:rPr>
          <w:b/>
          <w:i/>
          <w:lang w:val="de-DE"/>
        </w:rPr>
      </w:pPr>
      <w:r w:rsidRPr="002B336D">
        <w:rPr>
          <w:b/>
          <w:i/>
          <w:lang w:val="de-DE"/>
        </w:rPr>
        <w:t>3.Sind folgende Aussagen richtig oder falsch?</w:t>
      </w:r>
    </w:p>
    <w:p w:rsidR="00932360" w:rsidRPr="002B336D"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2B336D" w:rsidTr="00081C82">
        <w:trPr>
          <w:trHeight w:val="322"/>
        </w:trPr>
        <w:tc>
          <w:tcPr>
            <w:tcW w:w="817" w:type="dxa"/>
          </w:tcPr>
          <w:p w:rsidR="00932360" w:rsidRPr="002B336D" w:rsidRDefault="00932360" w:rsidP="00081C82">
            <w:pPr>
              <w:rPr>
                <w:rFonts w:eastAsia="Arial"/>
                <w:b/>
                <w:bCs/>
                <w:color w:val="362D32"/>
                <w:lang w:val="en-US"/>
              </w:rPr>
            </w:pPr>
            <w:r w:rsidRPr="002B336D">
              <w:rPr>
                <w:rFonts w:eastAsia="Arial"/>
                <w:b/>
                <w:bCs/>
                <w:color w:val="362D32"/>
                <w:lang w:val="en-US"/>
              </w:rPr>
              <w:t>R/F</w:t>
            </w:r>
          </w:p>
        </w:tc>
        <w:tc>
          <w:tcPr>
            <w:tcW w:w="9101" w:type="dxa"/>
            <w:gridSpan w:val="2"/>
          </w:tcPr>
          <w:p w:rsidR="00932360" w:rsidRPr="002B336D" w:rsidRDefault="00932360" w:rsidP="00081C82">
            <w:pPr>
              <w:jc w:val="center"/>
              <w:rPr>
                <w:rFonts w:eastAsia="Arial"/>
                <w:b/>
                <w:bCs/>
                <w:color w:val="362D32"/>
                <w:lang w:val="en-US"/>
              </w:rPr>
            </w:pPr>
            <w:r w:rsidRPr="002B336D">
              <w:rPr>
                <w:b/>
                <w:lang w:val="de-DE"/>
              </w:rPr>
              <w:t>AUSSAGEN</w:t>
            </w:r>
          </w:p>
        </w:tc>
      </w:tr>
      <w:tr w:rsidR="00932360" w:rsidRPr="007905BE" w:rsidTr="00081C82">
        <w:trPr>
          <w:trHeight w:val="322"/>
        </w:trPr>
        <w:tc>
          <w:tcPr>
            <w:tcW w:w="817" w:type="dxa"/>
          </w:tcPr>
          <w:p w:rsidR="00932360" w:rsidRPr="002B336D" w:rsidRDefault="00932360" w:rsidP="00081C82">
            <w:pPr>
              <w:rPr>
                <w:rFonts w:eastAsia="Arial"/>
                <w:b/>
                <w:bCs/>
                <w:color w:val="362D32"/>
                <w:lang w:val="en-US"/>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en-US"/>
              </w:rPr>
            </w:pPr>
          </w:p>
        </w:tc>
        <w:tc>
          <w:tcPr>
            <w:tcW w:w="8295" w:type="dxa"/>
          </w:tcPr>
          <w:p w:rsidR="00932360" w:rsidRPr="002B336D" w:rsidRDefault="00932360" w:rsidP="00081C82">
            <w:pPr>
              <w:rPr>
                <w:rFonts w:eastAsia="Arial"/>
                <w:b/>
                <w:bCs/>
                <w:color w:val="362D32"/>
                <w:lang w:val="de-DE"/>
              </w:rPr>
            </w:pPr>
            <w:r w:rsidRPr="002B336D">
              <w:rPr>
                <w:lang w:val="de-DE"/>
              </w:rPr>
              <w:t xml:space="preserve">Theodore Maiman hatte den ersten funktionsfähigen Laser gebaut, indem er einen verspiegelten Rubinkristall mit einer hellen Blitzlampe beleuchtete  </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 xml:space="preserve"> Mit der Erfindung des Lasers beschäftigten sich zur gleichen Zeit die Gelehrten in den USA und in Russland.</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251C1F"/>
                <w:lang w:val="de-DE"/>
              </w:rPr>
            </w:pPr>
          </w:p>
        </w:tc>
        <w:tc>
          <w:tcPr>
            <w:tcW w:w="8295" w:type="dxa"/>
          </w:tcPr>
          <w:p w:rsidR="00932360" w:rsidRPr="002B336D" w:rsidRDefault="00932360" w:rsidP="00081C82">
            <w:pPr>
              <w:rPr>
                <w:rFonts w:eastAsia="Arial"/>
                <w:b/>
                <w:bCs/>
                <w:color w:val="362D32"/>
                <w:lang w:val="de-DE"/>
              </w:rPr>
            </w:pPr>
            <w:r w:rsidRPr="002B336D">
              <w:rPr>
                <w:lang w:val="de-DE"/>
              </w:rPr>
              <w:t>Die Apparatur für infrarotes und sichtbares Licht wurde Maser genannt.</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Als Medium für die stimulierte Emission von Lichtwellen wählte Maiman ein Gas aus Atomen.</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Wegen seiner Konkurrenten ließ Maiman seine Arbeitsergebnisse möglichst schnell veröffentlichen.</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1964 wurde Maiman für die Erfindung des Masers und des Lasers mit dem Nobelpreis ausgezeichnet.</w:t>
            </w:r>
          </w:p>
        </w:tc>
      </w:tr>
      <w:tr w:rsidR="00932360" w:rsidRPr="007905BE"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 xml:space="preserve"> In den 70er Jahren begann der Laser seinen Siegeszug.</w:t>
            </w:r>
          </w:p>
        </w:tc>
      </w:tr>
      <w:tr w:rsidR="00932360" w:rsidRPr="007905BE" w:rsidTr="00081C82">
        <w:trPr>
          <w:trHeight w:val="646"/>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4A4046"/>
                <w:lang w:val="de-DE"/>
              </w:rPr>
            </w:pPr>
          </w:p>
        </w:tc>
        <w:tc>
          <w:tcPr>
            <w:tcW w:w="8295" w:type="dxa"/>
          </w:tcPr>
          <w:p w:rsidR="00932360" w:rsidRPr="002B336D" w:rsidRDefault="00932360" w:rsidP="00081C82">
            <w:pPr>
              <w:rPr>
                <w:rFonts w:eastAsia="Arial"/>
                <w:b/>
                <w:bCs/>
                <w:color w:val="362D32"/>
                <w:lang w:val="de-DE"/>
              </w:rPr>
            </w:pPr>
            <w:r w:rsidRPr="002B336D">
              <w:rPr>
                <w:lang w:val="de-DE"/>
              </w:rPr>
              <w:t>Heutzutage können mit dem Laser fast alle technischen und wissenschaftlichen Probleme gelöst werden.</w:t>
            </w:r>
          </w:p>
        </w:tc>
      </w:tr>
    </w:tbl>
    <w:p w:rsidR="00932360" w:rsidRPr="002B336D" w:rsidRDefault="00932360" w:rsidP="00932360">
      <w:pPr>
        <w:rPr>
          <w:lang w:val="de-DE"/>
        </w:rPr>
      </w:pPr>
    </w:p>
    <w:p w:rsidR="00932360" w:rsidRPr="002B336D" w:rsidRDefault="00932360" w:rsidP="00932360">
      <w:pPr>
        <w:rPr>
          <w:b/>
          <w:i/>
          <w:lang w:val="de-DE"/>
        </w:rPr>
      </w:pPr>
      <w:r w:rsidRPr="002B336D">
        <w:rPr>
          <w:b/>
          <w:i/>
          <w:lang w:val="de-DE"/>
        </w:rPr>
        <w:t xml:space="preserve">4.Übersetzen Sie die Satze ins Russische </w:t>
      </w:r>
    </w:p>
    <w:p w:rsidR="00932360" w:rsidRPr="002B336D" w:rsidRDefault="00932360" w:rsidP="00932360">
      <w:pPr>
        <w:rPr>
          <w:lang w:val="de-DE"/>
        </w:rPr>
      </w:pPr>
    </w:p>
    <w:p w:rsidR="00932360" w:rsidRPr="002B336D" w:rsidRDefault="00932360" w:rsidP="00932360">
      <w:pPr>
        <w:rPr>
          <w:lang w:val="de-DE"/>
        </w:rPr>
      </w:pPr>
      <w:r w:rsidRPr="002B336D">
        <w:rPr>
          <w:lang w:val="de-DE"/>
        </w:rPr>
        <w:t>1.Viele favorisierten ein Gas aus Atomen. Theodore Maiman setzte dagegen auf den Festkörper Rubin – ein Material, das viele Forscher für ungeeignet hielten. Ungeachtet vieler Rückschläge, hielt Maiman an dem Material fest.</w:t>
      </w:r>
    </w:p>
    <w:p w:rsidR="00932360" w:rsidRPr="002B336D" w:rsidRDefault="00932360" w:rsidP="00932360">
      <w:pPr>
        <w:rPr>
          <w:lang w:val="de-DE"/>
        </w:rPr>
      </w:pPr>
      <w:r w:rsidRPr="002B336D">
        <w:rPr>
          <w:lang w:val="de-DE"/>
        </w:rPr>
        <w:t>2.Wissend, dass ihm seine Konkurrenten im eigenen Land und in Russland dicht auf den Fersen waren, fasste Maiman seine Arbeitsergebnisse hastig zusammen und reichte sie bei den renommierten „Physical Review Letters“ ein.</w:t>
      </w:r>
    </w:p>
    <w:p w:rsidR="00932360" w:rsidRPr="002B336D" w:rsidRDefault="00932360" w:rsidP="00932360">
      <w:pPr>
        <w:rPr>
          <w:lang w:val="de-DE"/>
        </w:rPr>
      </w:pPr>
      <w:r w:rsidRPr="002B336D">
        <w:rPr>
          <w:lang w:val="de-DE"/>
        </w:rPr>
        <w:t>3.Maiman ließ sich nicht entmutigen. Er versuchte es anschließend bei „Nature“, wo sein Artikel schließlich am 6. August 1960 erschien.</w:t>
      </w:r>
    </w:p>
    <w:p w:rsidR="00932360" w:rsidRPr="002B336D" w:rsidRDefault="00932360" w:rsidP="00932360">
      <w:pPr>
        <w:rPr>
          <w:b/>
          <w:i/>
          <w:lang w:val="en-US"/>
        </w:rPr>
      </w:pPr>
    </w:p>
    <w:p w:rsidR="00932360" w:rsidRPr="002B336D" w:rsidRDefault="00932360" w:rsidP="00932360">
      <w:pPr>
        <w:rPr>
          <w:b/>
          <w:i/>
          <w:lang w:val="de-DE"/>
        </w:rPr>
      </w:pPr>
      <w:r w:rsidRPr="002B336D">
        <w:rPr>
          <w:b/>
          <w:i/>
          <w:lang w:val="de-DE"/>
        </w:rPr>
        <w:t>5. Ergänzen Sie die Sätze entsprechend dem Inhalt des Textes.</w:t>
      </w:r>
    </w:p>
    <w:p w:rsidR="00932360" w:rsidRPr="002B336D" w:rsidRDefault="00932360" w:rsidP="00932360">
      <w:pPr>
        <w:rPr>
          <w:b/>
          <w:i/>
          <w:lang w:val="de-DE"/>
        </w:rPr>
      </w:pPr>
    </w:p>
    <w:p w:rsidR="00932360" w:rsidRPr="002B336D" w:rsidRDefault="00932360" w:rsidP="00932360">
      <w:pPr>
        <w:rPr>
          <w:lang w:val="en-US"/>
        </w:rPr>
      </w:pPr>
      <w:r w:rsidRPr="002B336D">
        <w:rPr>
          <w:lang w:val="de-DE"/>
        </w:rPr>
        <w:t xml:space="preserve">1. Im Jahr 1951 entwickelte der Physiker Charles Townes eine Apparatur, </w:t>
      </w:r>
      <w:r w:rsidRPr="002B336D">
        <w:rPr>
          <w:lang w:val="en-US"/>
        </w:rPr>
        <w:t>______</w:t>
      </w:r>
    </w:p>
    <w:p w:rsidR="00932360" w:rsidRPr="002B336D" w:rsidRDefault="00932360" w:rsidP="00932360">
      <w:pPr>
        <w:rPr>
          <w:lang w:val="de-DE"/>
        </w:rPr>
      </w:pPr>
      <w:r w:rsidRPr="002B336D">
        <w:rPr>
          <w:lang w:val="de-DE"/>
        </w:rPr>
        <w:t xml:space="preserve">4. Die sowjetischen Wissenschaftler arbeiteten daran, _________________. </w:t>
      </w:r>
    </w:p>
    <w:p w:rsidR="00932360" w:rsidRPr="002B336D" w:rsidRDefault="00932360" w:rsidP="00932360">
      <w:pPr>
        <w:rPr>
          <w:lang w:val="de-DE"/>
        </w:rPr>
      </w:pPr>
      <w:r w:rsidRPr="002B336D">
        <w:rPr>
          <w:lang w:val="de-DE"/>
        </w:rPr>
        <w:t xml:space="preserve">5. Das Material, an dem Maiman festhielt, war _______________________. </w:t>
      </w:r>
    </w:p>
    <w:p w:rsidR="00932360" w:rsidRPr="002B336D" w:rsidRDefault="00932360" w:rsidP="00932360">
      <w:pPr>
        <w:rPr>
          <w:lang w:val="de-DE"/>
        </w:rPr>
      </w:pPr>
      <w:r w:rsidRPr="002B336D">
        <w:rPr>
          <w:lang w:val="de-DE"/>
        </w:rPr>
        <w:t xml:space="preserve">6. Maiman fasste seine Arbeitsergebnisse zusammen und _______________. </w:t>
      </w:r>
    </w:p>
    <w:p w:rsidR="00932360" w:rsidRPr="002B336D" w:rsidRDefault="00932360" w:rsidP="00932360">
      <w:pPr>
        <w:rPr>
          <w:lang w:val="de-DE"/>
        </w:rPr>
      </w:pPr>
      <w:r w:rsidRPr="002B336D">
        <w:rPr>
          <w:lang w:val="de-DE"/>
        </w:rPr>
        <w:t xml:space="preserve">7. Im Jahr 1964 wurden ______________ mit dem Nobelpreis ausgezeichnet. </w:t>
      </w:r>
    </w:p>
    <w:p w:rsidR="00932360" w:rsidRPr="002B336D" w:rsidRDefault="00932360" w:rsidP="00932360">
      <w:pPr>
        <w:rPr>
          <w:lang w:val="de-DE"/>
        </w:rPr>
      </w:pPr>
      <w:r w:rsidRPr="002B336D">
        <w:rPr>
          <w:lang w:val="de-DE"/>
        </w:rPr>
        <w:t xml:space="preserve">8. 1960 entwickelten die Forscher einen Laser, der _____________________. </w:t>
      </w:r>
    </w:p>
    <w:p w:rsidR="00932360" w:rsidRPr="002B336D" w:rsidRDefault="00932360" w:rsidP="00932360">
      <w:pPr>
        <w:rPr>
          <w:lang w:val="de-DE"/>
        </w:rPr>
      </w:pPr>
      <w:r w:rsidRPr="002B336D">
        <w:rPr>
          <w:lang w:val="de-DE"/>
        </w:rPr>
        <w:t xml:space="preserve">9. Die Anwendungen des Lasers sind heutzutage so vielfältig wie __________. </w:t>
      </w:r>
    </w:p>
    <w:p w:rsidR="00932360" w:rsidRPr="002B336D" w:rsidRDefault="00932360" w:rsidP="00932360">
      <w:pPr>
        <w:rPr>
          <w:lang w:val="de-DE"/>
        </w:rPr>
      </w:pPr>
      <w:r w:rsidRPr="002B336D">
        <w:rPr>
          <w:lang w:val="de-DE"/>
        </w:rPr>
        <w:t>10. Heutzutage gibt es fast keine technische und wissenschaftliche Fragestellung, die __________________________________________________________.</w:t>
      </w:r>
    </w:p>
    <w:p w:rsidR="00932360" w:rsidRPr="002B336D" w:rsidRDefault="00932360" w:rsidP="00932360">
      <w:pPr>
        <w:rPr>
          <w:lang w:val="de-DE"/>
        </w:rPr>
      </w:pPr>
    </w:p>
    <w:p w:rsidR="00932360" w:rsidRPr="002B336D" w:rsidRDefault="00932360" w:rsidP="00932360">
      <w:pPr>
        <w:rPr>
          <w:b/>
          <w:i/>
          <w:lang w:val="de-DE"/>
        </w:rPr>
      </w:pPr>
      <w:r w:rsidRPr="002B336D">
        <w:rPr>
          <w:b/>
          <w:i/>
          <w:lang w:val="de-DE"/>
        </w:rPr>
        <w:t xml:space="preserve">6. Geben Sie den Inhalt des Textes kurz wieder. Nehmen Sie den folgenden Plan zur Hilfe. </w:t>
      </w:r>
    </w:p>
    <w:p w:rsidR="00932360" w:rsidRPr="002B336D" w:rsidRDefault="00932360" w:rsidP="00932360">
      <w:pPr>
        <w:rPr>
          <w:lang w:val="de-DE"/>
        </w:rPr>
      </w:pPr>
      <w:r w:rsidRPr="002B336D">
        <w:rPr>
          <w:lang w:val="de-DE"/>
        </w:rPr>
        <w:t xml:space="preserve">1. Eine innovative Entdeckung. </w:t>
      </w:r>
    </w:p>
    <w:p w:rsidR="00932360" w:rsidRPr="002B336D" w:rsidRDefault="00932360" w:rsidP="00932360">
      <w:pPr>
        <w:rPr>
          <w:lang w:val="de-DE"/>
        </w:rPr>
      </w:pPr>
      <w:r w:rsidRPr="002B336D">
        <w:rPr>
          <w:lang w:val="de-DE"/>
        </w:rPr>
        <w:t xml:space="preserve">2. Eine Erfindung liegt in der Luft. </w:t>
      </w:r>
    </w:p>
    <w:p w:rsidR="00932360" w:rsidRPr="002B336D" w:rsidRDefault="00932360" w:rsidP="00932360">
      <w:pPr>
        <w:rPr>
          <w:lang w:val="de-DE"/>
        </w:rPr>
      </w:pPr>
      <w:r w:rsidRPr="002B336D">
        <w:rPr>
          <w:lang w:val="de-DE"/>
        </w:rPr>
        <w:t xml:space="preserve">3. Der Maser wird geboren. </w:t>
      </w:r>
    </w:p>
    <w:p w:rsidR="00932360" w:rsidRPr="002B336D" w:rsidRDefault="00932360" w:rsidP="00932360">
      <w:pPr>
        <w:rPr>
          <w:lang w:val="de-DE"/>
        </w:rPr>
      </w:pPr>
      <w:r w:rsidRPr="002B336D">
        <w:rPr>
          <w:lang w:val="de-DE"/>
        </w:rPr>
        <w:t xml:space="preserve">4. Wettlauf mit Sowjetforschern. </w:t>
      </w:r>
    </w:p>
    <w:p w:rsidR="00932360" w:rsidRPr="002B336D" w:rsidRDefault="00932360" w:rsidP="00932360">
      <w:pPr>
        <w:rPr>
          <w:lang w:val="de-DE"/>
        </w:rPr>
      </w:pPr>
      <w:r w:rsidRPr="002B336D">
        <w:rPr>
          <w:lang w:val="de-DE"/>
        </w:rPr>
        <w:t xml:space="preserve">5. Der Siegeszug des Lasers beginnt. </w:t>
      </w:r>
    </w:p>
    <w:p w:rsidR="00932360" w:rsidRPr="002B336D" w:rsidRDefault="00932360" w:rsidP="00932360">
      <w:pPr>
        <w:rPr>
          <w:lang w:val="de-DE"/>
        </w:rPr>
      </w:pPr>
      <w:r w:rsidRPr="002B336D">
        <w:rPr>
          <w:lang w:val="de-DE"/>
        </w:rPr>
        <w:t>6. Eine Lösung für viele Probleme.</w:t>
      </w:r>
    </w:p>
    <w:p w:rsidR="00932360" w:rsidRPr="002B336D" w:rsidRDefault="00932360" w:rsidP="00932360">
      <w:pPr>
        <w:rPr>
          <w:lang w:val="en-US"/>
        </w:rPr>
      </w:pPr>
    </w:p>
    <w:p w:rsidR="00932360" w:rsidRPr="002B336D" w:rsidRDefault="00932360" w:rsidP="00932360">
      <w:pPr>
        <w:widowControl/>
        <w:rPr>
          <w:b/>
          <w:i/>
        </w:rPr>
      </w:pPr>
      <w:r w:rsidRPr="002B336D">
        <w:rPr>
          <w:b/>
          <w:i/>
        </w:rPr>
        <w:t>7. Ü</w:t>
      </w:r>
      <w:r w:rsidRPr="002B336D">
        <w:rPr>
          <w:b/>
          <w:i/>
          <w:lang w:val="de-DE"/>
        </w:rPr>
        <w:t>bersetzen</w:t>
      </w:r>
      <w:r w:rsidRPr="002B336D">
        <w:rPr>
          <w:b/>
          <w:i/>
        </w:rPr>
        <w:t xml:space="preserve"> </w:t>
      </w:r>
      <w:r w:rsidRPr="002B336D">
        <w:rPr>
          <w:b/>
          <w:i/>
          <w:lang w:val="de-DE"/>
        </w:rPr>
        <w:t>Sie</w:t>
      </w:r>
      <w:r w:rsidRPr="002B336D">
        <w:rPr>
          <w:b/>
          <w:i/>
        </w:rPr>
        <w:t xml:space="preserve">  </w:t>
      </w:r>
      <w:r w:rsidRPr="002B336D">
        <w:rPr>
          <w:b/>
          <w:i/>
          <w:lang w:val="de-DE"/>
        </w:rPr>
        <w:t>ins</w:t>
      </w:r>
      <w:r w:rsidRPr="002B336D">
        <w:rPr>
          <w:b/>
          <w:i/>
        </w:rPr>
        <w:t xml:space="preserve"> </w:t>
      </w:r>
      <w:r w:rsidRPr="002B336D">
        <w:rPr>
          <w:b/>
          <w:i/>
          <w:lang w:val="de-DE"/>
        </w:rPr>
        <w:t>Deutsch</w:t>
      </w:r>
    </w:p>
    <w:p w:rsidR="00932360" w:rsidRPr="002B336D" w:rsidRDefault="00932360" w:rsidP="00932360">
      <w:pPr>
        <w:widowControl/>
        <w:rPr>
          <w:b/>
          <w:i/>
        </w:rPr>
      </w:pPr>
    </w:p>
    <w:p w:rsidR="00932360" w:rsidRPr="002B336D" w:rsidRDefault="00932360" w:rsidP="00932360">
      <w:pPr>
        <w:pStyle w:val="af8"/>
        <w:spacing w:before="0" w:beforeAutospacing="0" w:after="75" w:afterAutospacing="0"/>
        <w:rPr>
          <w:color w:val="000000"/>
          <w:sz w:val="24"/>
        </w:rPr>
      </w:pPr>
      <w:r w:rsidRPr="002B336D">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rsidR="00932360" w:rsidRPr="002B336D" w:rsidRDefault="00932360" w:rsidP="00932360">
      <w:pPr>
        <w:pStyle w:val="af8"/>
        <w:spacing w:before="0" w:beforeAutospacing="0" w:after="75" w:afterAutospacing="0"/>
        <w:rPr>
          <w:color w:val="000000"/>
          <w:sz w:val="24"/>
        </w:rPr>
      </w:pPr>
      <w:r w:rsidRPr="002B336D">
        <w:rPr>
          <w:color w:val="000000"/>
          <w:sz w:val="24"/>
        </w:rPr>
        <w:lastRenderedPageBreak/>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rsidR="00932360" w:rsidRPr="002B336D" w:rsidRDefault="00932360" w:rsidP="00932360">
      <w:pPr>
        <w:pStyle w:val="af8"/>
        <w:spacing w:before="0" w:beforeAutospacing="0" w:after="75" w:afterAutospacing="0"/>
        <w:rPr>
          <w:color w:val="000000"/>
          <w:sz w:val="24"/>
        </w:rPr>
      </w:pPr>
      <w:r w:rsidRPr="002B336D">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2B336D" w:rsidRDefault="00932360" w:rsidP="00932360">
      <w:pPr>
        <w:pStyle w:val="af8"/>
        <w:spacing w:before="0" w:beforeAutospacing="0" w:after="75" w:afterAutospacing="0"/>
        <w:rPr>
          <w:color w:val="000000"/>
          <w:sz w:val="24"/>
        </w:rPr>
      </w:pPr>
      <w:r w:rsidRPr="002B336D">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2B336D" w:rsidRDefault="00932360" w:rsidP="00932360">
      <w:pPr>
        <w:pStyle w:val="af8"/>
        <w:spacing w:before="0" w:beforeAutospacing="0" w:after="75" w:afterAutospacing="0"/>
        <w:rPr>
          <w:color w:val="000000"/>
          <w:sz w:val="24"/>
        </w:rPr>
      </w:pPr>
      <w:r w:rsidRPr="002B336D">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2B336D" w:rsidRDefault="00932360" w:rsidP="00932360">
      <w:pPr>
        <w:pStyle w:val="af8"/>
        <w:spacing w:before="0" w:beforeAutospacing="0" w:after="75" w:afterAutospacing="0"/>
        <w:rPr>
          <w:color w:val="000000"/>
          <w:sz w:val="24"/>
        </w:rPr>
      </w:pPr>
      <w:r w:rsidRPr="002B336D">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2B336D" w:rsidRDefault="00932360" w:rsidP="00932360">
      <w:pPr>
        <w:widowControl/>
        <w:autoSpaceDE/>
        <w:autoSpaceDN/>
        <w:adjustRightInd/>
        <w:spacing w:after="200" w:line="276" w:lineRule="auto"/>
        <w:ind w:firstLine="0"/>
        <w:jc w:val="left"/>
        <w:rPr>
          <w:b/>
        </w:rPr>
      </w:pPr>
      <w:r w:rsidRPr="002B336D">
        <w:rPr>
          <w:b/>
        </w:rPr>
        <w:br w:type="page"/>
      </w:r>
    </w:p>
    <w:p w:rsidR="00932360" w:rsidRPr="002B336D" w:rsidRDefault="00932360" w:rsidP="00932360">
      <w:pPr>
        <w:jc w:val="center"/>
        <w:rPr>
          <w:b/>
        </w:rPr>
        <w:sectPr w:rsidR="00932360" w:rsidRPr="002B336D"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932360" w:rsidRPr="007905BE" w:rsidTr="00081C82">
        <w:trPr>
          <w:trHeight w:val="983"/>
        </w:trPr>
        <w:tc>
          <w:tcPr>
            <w:tcW w:w="9606" w:type="dxa"/>
          </w:tcPr>
          <w:p w:rsidR="00932360" w:rsidRPr="002B336D" w:rsidRDefault="00932360" w:rsidP="00081C82">
            <w:pPr>
              <w:ind w:firstLine="709"/>
              <w:jc w:val="center"/>
              <w:rPr>
                <w:i/>
                <w:lang w:val="de-DE"/>
              </w:rPr>
            </w:pPr>
            <w:r w:rsidRPr="002B336D">
              <w:rPr>
                <w:i/>
                <w:lang w:val="de-DE"/>
              </w:rPr>
              <w:lastRenderedPageBreak/>
              <w:t xml:space="preserve">Text nach: </w:t>
            </w:r>
            <w:hyperlink r:id="rId129" w:history="1">
              <w:r w:rsidRPr="002B336D">
                <w:rPr>
                  <w:rStyle w:val="afc"/>
                  <w:i/>
                  <w:lang w:val="de-DE"/>
                </w:rPr>
                <w:t>http://www.studieren-im-netz.org/</w:t>
              </w:r>
            </w:hyperlink>
          </w:p>
          <w:p w:rsidR="00932360" w:rsidRPr="002B336D" w:rsidRDefault="00932360" w:rsidP="00081C82">
            <w:pPr>
              <w:ind w:firstLine="709"/>
              <w:jc w:val="center"/>
              <w:rPr>
                <w:b/>
                <w:lang w:val="de-DE"/>
              </w:rPr>
            </w:pPr>
            <w:r w:rsidRPr="002B336D">
              <w:rPr>
                <w:b/>
                <w:lang w:val="de-DE"/>
              </w:rPr>
              <w:t>TECHNIK UND INGENIEURWISSENSCHAFTEN</w:t>
            </w:r>
          </w:p>
        </w:tc>
        <w:tc>
          <w:tcPr>
            <w:tcW w:w="3260" w:type="dxa"/>
            <w:vMerge w:val="restart"/>
          </w:tcPr>
          <w:p w:rsidR="00932360" w:rsidRPr="002B336D" w:rsidRDefault="00932360" w:rsidP="00081C82">
            <w:pPr>
              <w:rPr>
                <w:b/>
                <w:lang w:val="de-DE"/>
              </w:rPr>
            </w:pPr>
            <w:r w:rsidRPr="002B336D">
              <w:rPr>
                <w:b/>
                <w:lang w:val="de-DE"/>
              </w:rPr>
              <w:t xml:space="preserve">2.Lesen Sie den Text noch einmal und </w:t>
            </w:r>
            <w:r w:rsidRPr="002B336D">
              <w:rPr>
                <w:b/>
                <w:u w:val="single"/>
                <w:lang w:val="de-DE"/>
              </w:rPr>
              <w:t>unterstreichen</w:t>
            </w:r>
            <w:r w:rsidRPr="002B336D">
              <w:rPr>
                <w:b/>
                <w:lang w:val="de-DE"/>
              </w:rPr>
              <w:t xml:space="preserve"> Sie die Antworten auf diese Fragen</w:t>
            </w:r>
          </w:p>
        </w:tc>
        <w:tc>
          <w:tcPr>
            <w:tcW w:w="2835" w:type="dxa"/>
            <w:vMerge w:val="restart"/>
          </w:tcPr>
          <w:p w:rsidR="00932360" w:rsidRPr="002B336D" w:rsidRDefault="00932360" w:rsidP="00081C82">
            <w:pPr>
              <w:rPr>
                <w:b/>
                <w:lang w:val="de-DE"/>
              </w:rPr>
            </w:pPr>
            <w:r w:rsidRPr="002B336D">
              <w:rPr>
                <w:b/>
                <w:lang w:val="de-DE"/>
              </w:rPr>
              <w:t>3. Ergänzen Sie bitte folgende Sätze.</w:t>
            </w:r>
          </w:p>
        </w:tc>
      </w:tr>
      <w:tr w:rsidR="00932360" w:rsidRPr="007905BE" w:rsidTr="00081C82">
        <w:tc>
          <w:tcPr>
            <w:tcW w:w="9606" w:type="dxa"/>
          </w:tcPr>
          <w:p w:rsidR="00932360" w:rsidRPr="002B336D" w:rsidRDefault="00932360" w:rsidP="00081C82">
            <w:pPr>
              <w:jc w:val="right"/>
              <w:rPr>
                <w:b/>
                <w:lang w:val="de-DE"/>
              </w:rPr>
            </w:pPr>
          </w:p>
        </w:tc>
        <w:tc>
          <w:tcPr>
            <w:tcW w:w="3260" w:type="dxa"/>
            <w:vMerge/>
          </w:tcPr>
          <w:p w:rsidR="00932360" w:rsidRPr="002B336D" w:rsidRDefault="00932360" w:rsidP="00081C82">
            <w:pPr>
              <w:rPr>
                <w:b/>
                <w:lang w:val="de-DE"/>
              </w:rPr>
            </w:pPr>
          </w:p>
        </w:tc>
        <w:tc>
          <w:tcPr>
            <w:tcW w:w="2835" w:type="dxa"/>
            <w:vMerge/>
          </w:tcPr>
          <w:p w:rsidR="00932360" w:rsidRPr="002B336D" w:rsidRDefault="00932360" w:rsidP="00081C82">
            <w:pPr>
              <w:rPr>
                <w:b/>
                <w:lang w:val="de-DE"/>
              </w:rPr>
            </w:pPr>
          </w:p>
        </w:tc>
      </w:tr>
      <w:tr w:rsidR="00932360" w:rsidRPr="007905BE" w:rsidTr="00081C82">
        <w:trPr>
          <w:trHeight w:val="405"/>
        </w:trPr>
        <w:tc>
          <w:tcPr>
            <w:tcW w:w="9606" w:type="dxa"/>
            <w:vMerge w:val="restart"/>
          </w:tcPr>
          <w:p w:rsidR="00932360" w:rsidRPr="002B336D" w:rsidRDefault="00932360" w:rsidP="00081C82">
            <w:pPr>
              <w:ind w:firstLine="709"/>
              <w:contextualSpacing/>
              <w:rPr>
                <w:lang w:val="de-DE"/>
              </w:rPr>
            </w:pPr>
            <w:r w:rsidRPr="002B336D">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2B336D" w:rsidRDefault="00932360" w:rsidP="00081C82">
            <w:pPr>
              <w:ind w:firstLine="709"/>
              <w:contextualSpacing/>
              <w:rPr>
                <w:lang w:val="de-DE"/>
              </w:rPr>
            </w:pPr>
            <w:r w:rsidRPr="002B336D">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2B336D" w:rsidRDefault="00932360" w:rsidP="00081C82">
            <w:pPr>
              <w:ind w:firstLine="709"/>
              <w:contextualSpacing/>
              <w:rPr>
                <w:lang w:val="de-DE"/>
              </w:rPr>
            </w:pPr>
            <w:r w:rsidRPr="002B336D">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2B336D" w:rsidRDefault="00932360" w:rsidP="00081C82">
            <w:pPr>
              <w:ind w:firstLine="709"/>
              <w:contextualSpacing/>
              <w:rPr>
                <w:lang w:val="de-DE"/>
              </w:rPr>
            </w:pPr>
            <w:r w:rsidRPr="002B336D">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2B336D" w:rsidRDefault="00932360" w:rsidP="00081C82">
            <w:pPr>
              <w:ind w:firstLine="709"/>
              <w:contextualSpacing/>
              <w:rPr>
                <w:lang w:val="de-DE"/>
              </w:rPr>
            </w:pPr>
            <w:r w:rsidRPr="002B336D">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2B336D" w:rsidRDefault="00932360" w:rsidP="00081C82">
            <w:pPr>
              <w:ind w:firstLine="709"/>
              <w:contextualSpacing/>
              <w:rPr>
                <w:lang w:val="de-DE"/>
              </w:rPr>
            </w:pPr>
            <w:r w:rsidRPr="002B336D">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2B336D" w:rsidRDefault="00932360" w:rsidP="00081C82">
            <w:pPr>
              <w:ind w:firstLine="709"/>
              <w:contextualSpacing/>
              <w:rPr>
                <w:lang w:val="de-DE"/>
              </w:rPr>
            </w:pPr>
            <w:r w:rsidRPr="002B336D">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2B336D" w:rsidRDefault="00932360" w:rsidP="00081C82">
            <w:pPr>
              <w:ind w:firstLine="709"/>
              <w:contextualSpacing/>
              <w:rPr>
                <w:lang w:val="de-DE"/>
              </w:rPr>
            </w:pPr>
            <w:r w:rsidRPr="002B336D">
              <w:rPr>
                <w:lang w:val="de-DE"/>
              </w:rPr>
              <w:t xml:space="preserve">Die Studienrichtung Technisches Gesundheitswesen und Medizintechnik befasst sich mit </w:t>
            </w:r>
            <w:r w:rsidRPr="002B336D">
              <w:rPr>
                <w:lang w:val="de-DE"/>
              </w:rPr>
              <w:lastRenderedPageBreak/>
              <w:t>der fortschreitenden Technisierung im Gesundheitswesen und baut auf eine intensive Zusammenarbeit von Medizin und dem Ingenieurwesen auf.</w:t>
            </w:r>
          </w:p>
          <w:p w:rsidR="00932360" w:rsidRPr="002B336D" w:rsidRDefault="00932360" w:rsidP="00081C82">
            <w:pPr>
              <w:ind w:firstLine="709"/>
              <w:contextualSpacing/>
              <w:rPr>
                <w:lang w:val="de-DE"/>
              </w:rPr>
            </w:pPr>
            <w:r w:rsidRPr="002B336D">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2B336D" w:rsidRDefault="00932360" w:rsidP="00081C82">
            <w:pPr>
              <w:ind w:firstLine="709"/>
              <w:contextualSpacing/>
              <w:rPr>
                <w:lang w:val="de-DE"/>
              </w:rPr>
            </w:pPr>
            <w:r w:rsidRPr="002B336D">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2B336D" w:rsidRDefault="00932360" w:rsidP="00081C82">
            <w:pPr>
              <w:ind w:firstLine="709"/>
              <w:contextualSpacing/>
              <w:rPr>
                <w:lang w:val="de-DE"/>
              </w:rPr>
            </w:pPr>
            <w:r w:rsidRPr="002B336D">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2B336D" w:rsidRDefault="00932360" w:rsidP="00081C82">
            <w:pPr>
              <w:ind w:firstLine="709"/>
              <w:contextualSpacing/>
              <w:rPr>
                <w:lang w:val="de-DE"/>
              </w:rPr>
            </w:pPr>
            <w:r w:rsidRPr="002B336D">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2B336D" w:rsidRDefault="00932360" w:rsidP="00081C82">
            <w:pPr>
              <w:ind w:firstLine="709"/>
              <w:contextualSpacing/>
              <w:rPr>
                <w:lang w:val="de-DE"/>
              </w:rPr>
            </w:pPr>
            <w:r w:rsidRPr="002B336D">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2B336D" w:rsidRDefault="00932360" w:rsidP="00081C82">
            <w:pPr>
              <w:ind w:firstLine="709"/>
              <w:contextualSpacing/>
              <w:rPr>
                <w:lang w:val="de-DE"/>
              </w:rPr>
            </w:pPr>
            <w:r w:rsidRPr="002B336D">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2B336D" w:rsidRDefault="00932360" w:rsidP="00081C82">
            <w:pPr>
              <w:ind w:firstLine="709"/>
              <w:contextualSpacing/>
              <w:rPr>
                <w:lang w:val="de-DE"/>
              </w:rPr>
            </w:pPr>
            <w:r w:rsidRPr="002B336D">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2B336D">
              <w:rPr>
                <w:lang w:val="de-DE"/>
              </w:rPr>
              <w:lastRenderedPageBreak/>
              <w:t xml:space="preserve">Ingenieurswissenschaften die Montage und den Betrieb von Maschinen und Anlagen. </w:t>
            </w:r>
          </w:p>
          <w:p w:rsidR="00932360" w:rsidRPr="002B336D" w:rsidRDefault="00932360" w:rsidP="00081C82">
            <w:pPr>
              <w:contextualSpacing/>
              <w:rPr>
                <w:lang w:val="de-DE"/>
              </w:rPr>
            </w:pPr>
            <w:r w:rsidRPr="002B336D">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lastRenderedPageBreak/>
              <w:t xml:space="preserve">Welche Studiengänge fallen unter die Technik- und Ingenieurwissenschaften?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fachlichen Neigungen sollte man für ein Ingenieur-Studium besitzen?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weiteren Fähigkeiten sollte man für ein Ingenieur-Studiumbeibringen?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Tipps für ein erfolgreiches Studium gibt es?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Wie sehen die Tätigkeitsfelder eines Ingenieurwissenschaftlers aus?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Wie sieht die Arbeitsmarktlage im Bereich der Technik- und Ingenieurwissenschaften aus? </w:t>
            </w:r>
          </w:p>
          <w:p w:rsidR="00932360" w:rsidRPr="002B336D" w:rsidRDefault="00932360" w:rsidP="00081C82">
            <w:pPr>
              <w:pStyle w:val="af6"/>
              <w:numPr>
                <w:ilvl w:val="0"/>
                <w:numId w:val="33"/>
              </w:numPr>
              <w:spacing w:after="200" w:line="240" w:lineRule="auto"/>
              <w:ind w:left="33" w:firstLine="0"/>
              <w:rPr>
                <w:szCs w:val="24"/>
                <w:lang w:val="de-DE"/>
              </w:rPr>
            </w:pPr>
            <w:r w:rsidRPr="002B336D">
              <w:rPr>
                <w:szCs w:val="24"/>
                <w:lang w:val="de-DE"/>
              </w:rPr>
              <w:t>Wie sind die Chancen für Ingenieure in der Zukunft?</w:t>
            </w:r>
          </w:p>
        </w:tc>
        <w:tc>
          <w:tcPr>
            <w:tcW w:w="2835" w:type="dxa"/>
          </w:tcPr>
          <w:p w:rsidR="00932360" w:rsidRPr="002B336D" w:rsidRDefault="00932360" w:rsidP="00081C82">
            <w:pPr>
              <w:rPr>
                <w:lang w:val="de-DE"/>
              </w:rPr>
            </w:pPr>
            <w:r w:rsidRPr="002B336D">
              <w:rPr>
                <w:lang w:val="de-DE"/>
              </w:rPr>
              <w:t>1.Die Architektur und das Bauingenieurwesen befassen sich mit__________________________________________________________________________________</w:t>
            </w:r>
          </w:p>
          <w:p w:rsidR="00932360" w:rsidRPr="002B336D" w:rsidRDefault="00932360" w:rsidP="00081C82">
            <w:pPr>
              <w:rPr>
                <w:lang w:val="de-DE"/>
              </w:rPr>
            </w:pPr>
            <w:r w:rsidRPr="002B336D">
              <w:rPr>
                <w:lang w:val="de-DE"/>
              </w:rPr>
              <w:t>Die Lebensmitteltechnologie beschäftigt sich mit die Erfindung von Dynamit_____________________________________________________________________________</w:t>
            </w:r>
          </w:p>
          <w:p w:rsidR="00932360" w:rsidRPr="002B336D" w:rsidRDefault="00932360" w:rsidP="00081C82">
            <w:pPr>
              <w:rPr>
                <w:lang w:val="de-DE"/>
              </w:rPr>
            </w:pPr>
            <w:r w:rsidRPr="002B336D">
              <w:rPr>
                <w:rFonts w:eastAsiaTheme="minorHAnsi"/>
                <w:lang w:val="de-DE"/>
              </w:rPr>
              <w:t>In der Luft- und Raumfahrttechnik geht es um</w:t>
            </w:r>
            <w:r w:rsidRPr="002B336D">
              <w:rPr>
                <w:lang w:val="de-DE"/>
              </w:rPr>
              <w:t>geben Nobelpreis____________________________________________________________________________</w:t>
            </w:r>
          </w:p>
          <w:p w:rsidR="00932360" w:rsidRPr="002B336D" w:rsidRDefault="00932360" w:rsidP="00081C82">
            <w:pPr>
              <w:rPr>
                <w:lang w:val="de-DE"/>
              </w:rPr>
            </w:pPr>
            <w:r w:rsidRPr="002B336D">
              <w:rPr>
                <w:lang w:val="de-DE"/>
              </w:rPr>
              <w:t>Die Informationstechnik untersucht____________________________________________________________________________</w:t>
            </w:r>
          </w:p>
          <w:p w:rsidR="00932360" w:rsidRPr="002B336D" w:rsidRDefault="00932360" w:rsidP="00081C82">
            <w:pPr>
              <w:rPr>
                <w:lang w:val="de-DE"/>
              </w:rPr>
            </w:pPr>
            <w:r w:rsidRPr="002B336D">
              <w:rPr>
                <w:lang w:val="de-DE"/>
              </w:rPr>
              <w:lastRenderedPageBreak/>
              <w:t>Die Schiffstechnik beinhaltet____________________________________________________________________________</w:t>
            </w:r>
          </w:p>
          <w:p w:rsidR="00932360" w:rsidRPr="002B336D" w:rsidRDefault="00932360" w:rsidP="00081C82">
            <w:pPr>
              <w:rPr>
                <w:lang w:val="de-DE"/>
              </w:rPr>
            </w:pPr>
            <w:r w:rsidRPr="002B336D">
              <w:rPr>
                <w:lang w:val="de-DE"/>
              </w:rPr>
              <w:t>Die Textiltechnik beschreibt____________________________________________________________________________</w:t>
            </w:r>
          </w:p>
          <w:p w:rsidR="00932360" w:rsidRPr="002B336D" w:rsidRDefault="00932360" w:rsidP="00081C82">
            <w:pPr>
              <w:rPr>
                <w:lang w:val="de-DE"/>
              </w:rPr>
            </w:pPr>
            <w:r w:rsidRPr="002B336D">
              <w:rPr>
                <w:lang w:val="de-DE"/>
              </w:rPr>
              <w:t>Der Fokus der Studienrichtungen Umweltschutz und Ökologie liegt_________________________________________________________________________________</w:t>
            </w:r>
          </w:p>
          <w:p w:rsidR="00932360" w:rsidRPr="002B336D" w:rsidRDefault="00932360" w:rsidP="00081C82">
            <w:pPr>
              <w:rPr>
                <w:lang w:val="de-DE"/>
              </w:rPr>
            </w:pPr>
          </w:p>
        </w:tc>
      </w:tr>
      <w:tr w:rsidR="00932360" w:rsidRPr="007905BE" w:rsidTr="00081C82">
        <w:trPr>
          <w:trHeight w:val="1879"/>
        </w:trPr>
        <w:tc>
          <w:tcPr>
            <w:tcW w:w="9606" w:type="dxa"/>
            <w:vMerge/>
            <w:tcBorders>
              <w:bottom w:val="single" w:sz="4" w:space="0" w:color="auto"/>
            </w:tcBorders>
          </w:tcPr>
          <w:p w:rsidR="00932360" w:rsidRPr="002B336D" w:rsidRDefault="00932360" w:rsidP="00081C82">
            <w:pPr>
              <w:ind w:firstLine="708"/>
              <w:rPr>
                <w:lang w:val="de-DE"/>
              </w:rPr>
            </w:pPr>
          </w:p>
        </w:tc>
        <w:tc>
          <w:tcPr>
            <w:tcW w:w="3260" w:type="dxa"/>
            <w:tcBorders>
              <w:bottom w:val="single" w:sz="4" w:space="0" w:color="auto"/>
            </w:tcBorders>
          </w:tcPr>
          <w:p w:rsidR="00932360" w:rsidRPr="002B336D" w:rsidRDefault="00932360" w:rsidP="00081C82">
            <w:pPr>
              <w:rPr>
                <w:b/>
                <w:i/>
                <w:lang w:val="de-DE"/>
              </w:rPr>
            </w:pPr>
          </w:p>
        </w:tc>
        <w:tc>
          <w:tcPr>
            <w:tcW w:w="2835" w:type="dxa"/>
          </w:tcPr>
          <w:p w:rsidR="00932360" w:rsidRPr="002B336D" w:rsidRDefault="00932360" w:rsidP="00081C82">
            <w:pPr>
              <w:rPr>
                <w:b/>
                <w:lang w:val="de-DE"/>
              </w:rPr>
            </w:pPr>
          </w:p>
        </w:tc>
      </w:tr>
      <w:tr w:rsidR="00932360" w:rsidRPr="007905BE" w:rsidTr="00081C82">
        <w:trPr>
          <w:gridAfter w:val="2"/>
          <w:wAfter w:w="6095" w:type="dxa"/>
        </w:trPr>
        <w:tc>
          <w:tcPr>
            <w:tcW w:w="9606" w:type="dxa"/>
            <w:tcBorders>
              <w:left w:val="nil"/>
              <w:bottom w:val="nil"/>
              <w:right w:val="nil"/>
            </w:tcBorders>
          </w:tcPr>
          <w:p w:rsidR="00932360" w:rsidRPr="002B336D" w:rsidRDefault="00932360" w:rsidP="00081C82">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32360" w:rsidRPr="002B336D" w:rsidTr="00081C82">
        <w:tc>
          <w:tcPr>
            <w:tcW w:w="9606" w:type="dxa"/>
          </w:tcPr>
          <w:p w:rsidR="00932360" w:rsidRPr="002B336D" w:rsidRDefault="00932360" w:rsidP="00081C82">
            <w:pPr>
              <w:ind w:firstLine="709"/>
              <w:jc w:val="center"/>
              <w:rPr>
                <w:b/>
                <w:lang w:val="de-DE"/>
              </w:rPr>
            </w:pPr>
            <w:r w:rsidRPr="002B336D">
              <w:rPr>
                <w:lang w:val="de-DE"/>
              </w:rPr>
              <w:t xml:space="preserve">Text nach: </w:t>
            </w:r>
            <w:hyperlink r:id="rId130" w:history="1">
              <w:r w:rsidRPr="002B336D">
                <w:rPr>
                  <w:rStyle w:val="afc"/>
                  <w:lang w:val="de-DE"/>
                </w:rPr>
                <w:t>http://www.zeit.de/</w:t>
              </w:r>
            </w:hyperlink>
          </w:p>
        </w:tc>
        <w:tc>
          <w:tcPr>
            <w:tcW w:w="3260" w:type="dxa"/>
            <w:vMerge w:val="restart"/>
          </w:tcPr>
          <w:p w:rsidR="00932360" w:rsidRPr="002B336D" w:rsidRDefault="00932360" w:rsidP="00081C82">
            <w:pPr>
              <w:rPr>
                <w:b/>
                <w:lang w:val="de-DE"/>
              </w:rPr>
            </w:pPr>
            <w:r w:rsidRPr="002B336D">
              <w:rPr>
                <w:b/>
                <w:lang w:val="de-DE"/>
              </w:rPr>
              <w:t xml:space="preserve">2.Lesen Sie den Text noch einmal und </w:t>
            </w:r>
            <w:r w:rsidRPr="002B336D">
              <w:rPr>
                <w:b/>
                <w:u w:val="single"/>
                <w:lang w:val="de-DE"/>
              </w:rPr>
              <w:t>unterstreichen</w:t>
            </w:r>
            <w:r w:rsidRPr="002B336D">
              <w:rPr>
                <w:b/>
                <w:lang w:val="de-DE"/>
              </w:rPr>
              <w:t xml:space="preserve"> Sie die Antworten auf diese Fragen</w:t>
            </w:r>
          </w:p>
        </w:tc>
        <w:tc>
          <w:tcPr>
            <w:tcW w:w="2835" w:type="dxa"/>
            <w:vMerge w:val="restart"/>
          </w:tcPr>
          <w:p w:rsidR="00932360" w:rsidRPr="002B336D" w:rsidRDefault="00932360" w:rsidP="00081C82">
            <w:pPr>
              <w:rPr>
                <w:b/>
                <w:lang w:val="de-DE"/>
              </w:rPr>
            </w:pPr>
            <w:r w:rsidRPr="002B336D">
              <w:rPr>
                <w:b/>
                <w:lang w:val="de-DE"/>
              </w:rPr>
              <w:t>3.</w:t>
            </w:r>
            <w:r w:rsidRPr="002B336D">
              <w:rPr>
                <w:lang w:val="de-DE"/>
              </w:rPr>
              <w:t xml:space="preserve"> </w:t>
            </w:r>
            <w:r w:rsidRPr="002B336D">
              <w:rPr>
                <w:b/>
                <w:lang w:val="de-DE"/>
              </w:rPr>
              <w:t>Wie verstehen Sie die Sätze? Erklären Sie.</w:t>
            </w:r>
          </w:p>
        </w:tc>
      </w:tr>
      <w:tr w:rsidR="00932360" w:rsidRPr="002B336D" w:rsidTr="00081C82">
        <w:tc>
          <w:tcPr>
            <w:tcW w:w="9606" w:type="dxa"/>
          </w:tcPr>
          <w:p w:rsidR="00932360" w:rsidRPr="002B336D" w:rsidRDefault="00932360" w:rsidP="00081C82">
            <w:pPr>
              <w:ind w:firstLine="709"/>
              <w:jc w:val="center"/>
              <w:rPr>
                <w:b/>
                <w:lang w:val="de-DE"/>
              </w:rPr>
            </w:pPr>
            <w:r w:rsidRPr="002B336D">
              <w:rPr>
                <w:b/>
                <w:lang w:val="de-DE"/>
              </w:rPr>
              <w:t xml:space="preserve"> DAS WELTBILD IM WANDEL</w:t>
            </w:r>
          </w:p>
        </w:tc>
        <w:tc>
          <w:tcPr>
            <w:tcW w:w="3260" w:type="dxa"/>
            <w:vMerge/>
          </w:tcPr>
          <w:p w:rsidR="00932360" w:rsidRPr="002B336D" w:rsidRDefault="00932360" w:rsidP="00081C82">
            <w:pPr>
              <w:rPr>
                <w:b/>
                <w:lang w:val="de-DE"/>
              </w:rPr>
            </w:pPr>
          </w:p>
        </w:tc>
        <w:tc>
          <w:tcPr>
            <w:tcW w:w="2835" w:type="dxa"/>
            <w:vMerge/>
          </w:tcPr>
          <w:p w:rsidR="00932360" w:rsidRPr="002B336D" w:rsidRDefault="00932360" w:rsidP="00081C82">
            <w:pPr>
              <w:rPr>
                <w:b/>
                <w:lang w:val="de-DE"/>
              </w:rPr>
            </w:pPr>
          </w:p>
        </w:tc>
      </w:tr>
      <w:tr w:rsidR="00932360" w:rsidRPr="002B336D" w:rsidTr="00081C82">
        <w:tc>
          <w:tcPr>
            <w:tcW w:w="9606" w:type="dxa"/>
          </w:tcPr>
          <w:p w:rsidR="00932360" w:rsidRPr="002B336D" w:rsidRDefault="00932360" w:rsidP="00081C82">
            <w:pPr>
              <w:ind w:firstLine="709"/>
              <w:rPr>
                <w:lang w:val="de-DE"/>
              </w:rPr>
            </w:pPr>
            <w:r w:rsidRPr="002B336D">
              <w:rPr>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2B336D" w:rsidRDefault="00932360" w:rsidP="00081C82">
            <w:pPr>
              <w:ind w:firstLine="709"/>
              <w:rPr>
                <w:lang w:val="de-DE"/>
              </w:rPr>
            </w:pPr>
            <w:r w:rsidRPr="002B336D">
              <w:rPr>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2B336D">
              <w:rPr>
                <w:i/>
                <w:lang w:val="de-DE"/>
              </w:rPr>
              <w:t>Whatsapp</w:t>
            </w:r>
            <w:r w:rsidRPr="002B336D">
              <w:rPr>
                <w:lang w:val="de-DE"/>
              </w:rPr>
              <w:t xml:space="preserve"> Nachrichten per Internet geschickt. Neben der Kommunikation kann </w:t>
            </w:r>
          </w:p>
          <w:p w:rsidR="00932360" w:rsidRPr="002B336D" w:rsidRDefault="00932360" w:rsidP="00081C82">
            <w:pPr>
              <w:ind w:firstLine="709"/>
              <w:rPr>
                <w:lang w:val="de-DE"/>
              </w:rPr>
            </w:pPr>
            <w:r w:rsidRPr="002B336D">
              <w:rPr>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2B336D" w:rsidRDefault="00932360" w:rsidP="00081C82">
            <w:pPr>
              <w:ind w:firstLine="709"/>
              <w:rPr>
                <w:lang w:val="de-DE"/>
              </w:rPr>
            </w:pPr>
            <w:r w:rsidRPr="002B336D">
              <w:rPr>
                <w:lang w:val="de-DE"/>
              </w:rPr>
              <w:t xml:space="preserve">Auch in der Freizeitgestaltung kann ein Smartphone helfen. Neben dem aktuellen Kino-Plan können auch Apps installiert werden. Poker-Apps sind derzeit bei den Nutzern sehr beliebt. Auch Anwendungen wie YouTube fehlen auf kaum einem Smartphone. Dort kann man sich nicht nur die </w:t>
            </w:r>
            <w:r w:rsidRPr="002B336D">
              <w:rPr>
                <w:lang w:val="de-DE"/>
              </w:rPr>
              <w:lastRenderedPageBreak/>
              <w:t>aktuellsten Videos ansehen sondern auch Musik hören. Die technische Entwicklung schreitet sehr schnell voran und bringt immer neue Überraschungen hervor. Die Branche wird für die Nutzer garantiert nie langweilig.</w:t>
            </w:r>
          </w:p>
          <w:p w:rsidR="00932360" w:rsidRPr="002B336D" w:rsidRDefault="00932360" w:rsidP="00081C82">
            <w:pPr>
              <w:spacing w:line="264" w:lineRule="auto"/>
              <w:rPr>
                <w:lang w:val="de-DE"/>
              </w:rPr>
            </w:pPr>
            <w:r w:rsidRPr="002B336D">
              <w:rPr>
                <w:lang w:val="de-DE"/>
              </w:rPr>
              <w:t xml:space="preserve"> </w:t>
            </w:r>
          </w:p>
        </w:tc>
        <w:tc>
          <w:tcPr>
            <w:tcW w:w="3260" w:type="dxa"/>
          </w:tcPr>
          <w:p w:rsidR="00932360" w:rsidRPr="002B336D" w:rsidRDefault="00932360" w:rsidP="00081C82">
            <w:pPr>
              <w:pStyle w:val="af6"/>
              <w:ind w:left="-108"/>
              <w:rPr>
                <w:szCs w:val="24"/>
                <w:lang w:val="de-DE"/>
              </w:rPr>
            </w:pPr>
            <w:r w:rsidRPr="002B336D">
              <w:rPr>
                <w:szCs w:val="24"/>
                <w:lang w:val="de-DE"/>
              </w:rPr>
              <w:lastRenderedPageBreak/>
              <w:t xml:space="preserve">1. Nennen Sie die ersten technischen Erfindungen des 20. Jahrhunderts? </w:t>
            </w:r>
          </w:p>
          <w:p w:rsidR="00932360" w:rsidRPr="002B336D" w:rsidRDefault="00932360" w:rsidP="00081C82">
            <w:pPr>
              <w:pStyle w:val="af6"/>
              <w:ind w:left="-108"/>
              <w:rPr>
                <w:szCs w:val="24"/>
                <w:lang w:val="de-DE"/>
              </w:rPr>
            </w:pPr>
            <w:r w:rsidRPr="002B336D">
              <w:rPr>
                <w:szCs w:val="24"/>
                <w:lang w:val="de-DE"/>
              </w:rPr>
              <w:t xml:space="preserve">2. Können Sie sich ein Leben ohne Waschmaschine oder ohne Kühlschrank vorstellen? </w:t>
            </w:r>
          </w:p>
          <w:p w:rsidR="00932360" w:rsidRPr="002B336D" w:rsidRDefault="00932360" w:rsidP="00081C82">
            <w:pPr>
              <w:pStyle w:val="af6"/>
              <w:ind w:left="-108"/>
              <w:rPr>
                <w:szCs w:val="24"/>
                <w:lang w:val="de-DE"/>
              </w:rPr>
            </w:pPr>
            <w:r w:rsidRPr="002B336D">
              <w:rPr>
                <w:szCs w:val="24"/>
                <w:lang w:val="de-DE"/>
              </w:rPr>
              <w:t xml:space="preserve">3. Welche Haushaltsgeräte haben das Leben Ihrer Eltern/Großeltern wesentlich erleichtert? </w:t>
            </w:r>
          </w:p>
          <w:p w:rsidR="00932360" w:rsidRPr="002B336D" w:rsidRDefault="00932360" w:rsidP="00081C82">
            <w:pPr>
              <w:pStyle w:val="af6"/>
              <w:ind w:left="-108"/>
              <w:rPr>
                <w:szCs w:val="24"/>
                <w:lang w:val="de-DE"/>
              </w:rPr>
            </w:pPr>
            <w:r w:rsidRPr="002B336D">
              <w:rPr>
                <w:szCs w:val="24"/>
                <w:lang w:val="de-DE"/>
              </w:rPr>
              <w:t xml:space="preserve">4. Welche Haushaltsgeräte erleichtern heute unsere Hausarbeit? </w:t>
            </w:r>
          </w:p>
          <w:p w:rsidR="00932360" w:rsidRPr="002B336D" w:rsidRDefault="00932360" w:rsidP="00081C82">
            <w:pPr>
              <w:pStyle w:val="af6"/>
              <w:ind w:left="-108"/>
              <w:rPr>
                <w:szCs w:val="24"/>
                <w:lang w:val="de-DE"/>
              </w:rPr>
            </w:pPr>
            <w:r w:rsidRPr="002B336D">
              <w:rPr>
                <w:szCs w:val="24"/>
                <w:lang w:val="de-DE"/>
              </w:rPr>
              <w:t xml:space="preserve">5. Was hat das 21. Jahrhundert  in unserem alltäglichen Leben verändert?  </w:t>
            </w:r>
          </w:p>
          <w:p w:rsidR="00932360" w:rsidRPr="002B336D" w:rsidRDefault="00932360" w:rsidP="00081C82">
            <w:pPr>
              <w:pStyle w:val="af6"/>
              <w:ind w:left="-108"/>
              <w:rPr>
                <w:szCs w:val="24"/>
                <w:lang w:val="de-DE"/>
              </w:rPr>
            </w:pPr>
            <w:r w:rsidRPr="002B336D">
              <w:rPr>
                <w:szCs w:val="24"/>
                <w:lang w:val="de-DE"/>
              </w:rPr>
              <w:t xml:space="preserve">6. Was hat sich in den letzten Jahren auf dem Gebiet der </w:t>
            </w:r>
            <w:r w:rsidRPr="002B336D">
              <w:rPr>
                <w:szCs w:val="24"/>
                <w:lang w:val="de-DE"/>
              </w:rPr>
              <w:lastRenderedPageBreak/>
              <w:t xml:space="preserve">Informationstechnologie verändert? </w:t>
            </w:r>
          </w:p>
          <w:p w:rsidR="00932360" w:rsidRPr="002B336D" w:rsidRDefault="00932360" w:rsidP="00081C82">
            <w:pPr>
              <w:pStyle w:val="af6"/>
              <w:ind w:left="-108"/>
              <w:rPr>
                <w:szCs w:val="24"/>
                <w:lang w:val="de-DE"/>
              </w:rPr>
            </w:pPr>
            <w:r w:rsidRPr="002B336D">
              <w:rPr>
                <w:szCs w:val="24"/>
                <w:lang w:val="de-DE"/>
              </w:rPr>
              <w:t>7. Was assoziieren Sie mit dem Wort „Handykommunikation“</w:t>
            </w:r>
          </w:p>
        </w:tc>
        <w:tc>
          <w:tcPr>
            <w:tcW w:w="2835" w:type="dxa"/>
          </w:tcPr>
          <w:p w:rsidR="00932360" w:rsidRPr="002B336D" w:rsidRDefault="00932360" w:rsidP="00081C82">
            <w:pPr>
              <w:ind w:left="33"/>
              <w:rPr>
                <w:lang w:val="de-DE"/>
              </w:rPr>
            </w:pPr>
            <w:r w:rsidRPr="002B336D">
              <w:rPr>
                <w:lang w:val="de-DE"/>
              </w:rPr>
              <w:lastRenderedPageBreak/>
              <w:t>1. Die Entwicklung der Technik ist allerdings exponentiell._______________________________________________________________________________________________</w:t>
            </w:r>
          </w:p>
          <w:p w:rsidR="00932360" w:rsidRPr="002B336D" w:rsidRDefault="00932360" w:rsidP="00081C82">
            <w:pPr>
              <w:ind w:left="33"/>
              <w:rPr>
                <w:lang w:val="de-DE"/>
              </w:rPr>
            </w:pPr>
            <w:r w:rsidRPr="002B336D">
              <w:rPr>
                <w:lang w:val="de-DE"/>
              </w:rPr>
              <w:t xml:space="preserve">2. Hat man sich in den Anfangsjahren über einige Neuheiten in jedem Jahrzehnt gefreut, so </w:t>
            </w:r>
          </w:p>
          <w:p w:rsidR="00932360" w:rsidRPr="002B336D" w:rsidRDefault="00932360" w:rsidP="00081C82">
            <w:pPr>
              <w:ind w:left="33"/>
              <w:rPr>
                <w:lang w:val="de-DE"/>
              </w:rPr>
            </w:pPr>
            <w:r w:rsidRPr="002B336D">
              <w:rPr>
                <w:lang w:val="de-DE"/>
              </w:rPr>
              <w:t>gibt es mittlerweile fast wöchentlich neue technische Errungenschaften. ____________________________________________________________________________________</w:t>
            </w:r>
          </w:p>
          <w:p w:rsidR="00932360" w:rsidRPr="002B336D" w:rsidRDefault="00932360" w:rsidP="00081C82">
            <w:pPr>
              <w:ind w:left="33"/>
              <w:rPr>
                <w:lang w:val="de-DE"/>
              </w:rPr>
            </w:pPr>
            <w:r w:rsidRPr="002B336D">
              <w:rPr>
                <w:lang w:val="de-DE"/>
              </w:rPr>
              <w:t xml:space="preserve">Und die Smartphone sind mittlerweile wahre </w:t>
            </w:r>
            <w:r w:rsidRPr="002B336D">
              <w:rPr>
                <w:lang w:val="de-DE"/>
              </w:rPr>
              <w:lastRenderedPageBreak/>
              <w:t>Alleskönner. ____________________________________________________________________________________</w:t>
            </w:r>
          </w:p>
          <w:p w:rsidR="00932360" w:rsidRPr="002B336D" w:rsidRDefault="00932360" w:rsidP="00081C82">
            <w:pPr>
              <w:ind w:left="33"/>
              <w:rPr>
                <w:lang w:val="de-DE"/>
              </w:rPr>
            </w:pPr>
            <w:r w:rsidRPr="002B336D">
              <w:rPr>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2B336D" w:rsidRDefault="00932360" w:rsidP="00932360">
      <w:pPr>
        <w:jc w:val="center"/>
        <w:rPr>
          <w:b/>
        </w:rPr>
        <w:sectPr w:rsidR="00932360" w:rsidRPr="002B336D" w:rsidSect="00D9735E">
          <w:pgSz w:w="16840" w:h="11907" w:orient="landscape" w:code="9"/>
          <w:pgMar w:top="851" w:right="851" w:bottom="1701" w:left="1134" w:header="720" w:footer="720" w:gutter="0"/>
          <w:cols w:space="720"/>
          <w:noEndnote/>
          <w:titlePg/>
          <w:docGrid w:linePitch="326"/>
        </w:sectPr>
      </w:pPr>
    </w:p>
    <w:p w:rsidR="00932360" w:rsidRPr="002B336D" w:rsidRDefault="00932360" w:rsidP="00932360">
      <w:pPr>
        <w:ind w:firstLine="0"/>
        <w:jc w:val="center"/>
        <w:rPr>
          <w:b/>
        </w:rPr>
      </w:pPr>
      <w:r w:rsidRPr="002B336D">
        <w:rPr>
          <w:b/>
        </w:rPr>
        <w:lastRenderedPageBreak/>
        <w:t>Контрольная работа № 5</w:t>
      </w:r>
    </w:p>
    <w:p w:rsidR="00932360" w:rsidRPr="002B336D" w:rsidRDefault="00932360" w:rsidP="00932360">
      <w:pPr>
        <w:ind w:firstLine="0"/>
        <w:rPr>
          <w:b/>
          <w:i/>
          <w:lang w:val="de-DE"/>
        </w:rPr>
      </w:pPr>
      <w:r w:rsidRPr="002B336D">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7905BE" w:rsidTr="00081C82">
        <w:trPr>
          <w:trHeight w:val="440"/>
        </w:trPr>
        <w:tc>
          <w:tcPr>
            <w:tcW w:w="1121" w:type="dxa"/>
            <w:shd w:val="clear" w:color="auto" w:fill="auto"/>
          </w:tcPr>
          <w:p w:rsidR="00932360" w:rsidRPr="002B336D" w:rsidRDefault="00932360" w:rsidP="00081C82">
            <w:pPr>
              <w:pStyle w:val="af6"/>
              <w:numPr>
                <w:ilvl w:val="0"/>
                <w:numId w:val="34"/>
              </w:numPr>
              <w:jc w:val="center"/>
              <w:textAlignment w:val="baseline"/>
              <w:rPr>
                <w:lang w:val="de-DE"/>
              </w:rPr>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 xml:space="preserve"> Der Titel des Artikels (Text) ist ...</w:t>
            </w:r>
          </w:p>
        </w:tc>
      </w:tr>
      <w:tr w:rsidR="00932360" w:rsidRPr="007905BE" w:rsidTr="00081C82">
        <w:trPr>
          <w:trHeight w:val="42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Es wird veröffentlicht (verteilt, ausgestellt) in</w:t>
            </w:r>
            <w:r w:rsidRPr="002B336D">
              <w:rPr>
                <w:lang w:val="en-US"/>
              </w:rPr>
              <w:t xml:space="preserve"> </w:t>
            </w:r>
          </w:p>
        </w:tc>
      </w:tr>
      <w:tr w:rsidR="00932360" w:rsidRPr="007905BE" w:rsidTr="00081C82">
        <w:trPr>
          <w:trHeight w:val="68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Der Zweck (Ziel, Absicht, Grund,) dieses Artikels ist zu zeigen</w:t>
            </w:r>
          </w:p>
        </w:tc>
      </w:tr>
      <w:tr w:rsidR="00932360" w:rsidRPr="007905BE" w:rsidTr="00081C82">
        <w:trPr>
          <w:trHeight w:val="68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de-DE"/>
              </w:rPr>
            </w:pPr>
            <w:r w:rsidRPr="002B336D">
              <w:rPr>
                <w:lang w:val="de-DE"/>
              </w:rPr>
              <w:t>Der Autor analysiert (erklärt, charakterisiert, schätzt ein, interpretiert, untersucht) ...</w:t>
            </w:r>
          </w:p>
        </w:tc>
      </w:tr>
      <w:tr w:rsidR="00932360" w:rsidRPr="007905BE" w:rsidTr="00081C82">
        <w:trPr>
          <w:trHeight w:val="440"/>
        </w:trPr>
        <w:tc>
          <w:tcPr>
            <w:tcW w:w="1121" w:type="dxa"/>
            <w:shd w:val="clear" w:color="auto" w:fill="auto"/>
          </w:tcPr>
          <w:p w:rsidR="00932360" w:rsidRPr="002B336D" w:rsidRDefault="00932360" w:rsidP="00081C82">
            <w:pPr>
              <w:pStyle w:val="af6"/>
              <w:numPr>
                <w:ilvl w:val="0"/>
                <w:numId w:val="34"/>
              </w:numPr>
              <w:jc w:val="center"/>
              <w:textAlignment w:val="baseline"/>
              <w:rPr>
                <w:lang w:val="de-DE"/>
              </w:rPr>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Einige Teile des Artikels befassen sich mit…</w:t>
            </w:r>
          </w:p>
        </w:tc>
      </w:tr>
    </w:tbl>
    <w:p w:rsidR="00932360" w:rsidRPr="002B336D" w:rsidRDefault="00932360" w:rsidP="00932360">
      <w:pPr>
        <w:rPr>
          <w:b/>
          <w:i/>
          <w:lang w:val="en-US"/>
        </w:rPr>
      </w:pPr>
    </w:p>
    <w:p w:rsidR="00932360" w:rsidRPr="002B336D" w:rsidRDefault="00932360" w:rsidP="00932360">
      <w:pPr>
        <w:rPr>
          <w:lang w:val="de-DE"/>
        </w:rPr>
      </w:pPr>
      <w:r w:rsidRPr="002B336D">
        <w:rPr>
          <w:lang w:val="de-DE"/>
        </w:rPr>
        <w:t xml:space="preserve">TEXT 1 </w:t>
      </w:r>
    </w:p>
    <w:p w:rsidR="00932360" w:rsidRPr="002B336D" w:rsidRDefault="00932360" w:rsidP="00932360">
      <w:pPr>
        <w:jc w:val="center"/>
        <w:rPr>
          <w:rStyle w:val="alt-edited"/>
          <w:b/>
          <w:lang w:val="de-DE"/>
        </w:rPr>
      </w:pPr>
      <w:r w:rsidRPr="002B336D">
        <w:rPr>
          <w:rStyle w:val="alt-edited"/>
          <w:b/>
          <w:lang w:val="de-DE"/>
        </w:rPr>
        <w:t>Automatisierung</w:t>
      </w:r>
    </w:p>
    <w:p w:rsidR="00932360" w:rsidRPr="002B336D" w:rsidRDefault="00932360" w:rsidP="00932360">
      <w:pPr>
        <w:rPr>
          <w:rStyle w:val="alt-edited"/>
          <w:lang w:val="de-DE"/>
        </w:rPr>
      </w:pPr>
      <w:r w:rsidRPr="002B336D">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2B336D">
        <w:rPr>
          <w:lang w:val="en-US"/>
        </w:rPr>
        <w:t xml:space="preserve"> </w:t>
      </w:r>
      <w:r w:rsidRPr="002B336D">
        <w:rPr>
          <w:rStyle w:val="alt-edited"/>
          <w:lang w:val="de-DE"/>
        </w:rPr>
        <w:t>Alle</w:t>
      </w:r>
      <w:r w:rsidRPr="002B336D">
        <w:rPr>
          <w:lang w:val="en-US"/>
        </w:rPr>
        <w:t xml:space="preserve"> </w:t>
      </w:r>
      <w:r w:rsidRPr="002B336D">
        <w:rPr>
          <w:rStyle w:val="alt-edited"/>
          <w:lang w:val="de-DE"/>
        </w:rPr>
        <w:t>derartigen technischen Geräte weisen einige Besonderheiten</w:t>
      </w:r>
      <w:r w:rsidRPr="002B336D">
        <w:rPr>
          <w:lang w:val="en-US"/>
        </w:rPr>
        <w:t xml:space="preserve"> </w:t>
      </w:r>
      <w:r w:rsidRPr="002B336D">
        <w:rPr>
          <w:rStyle w:val="alt-edited"/>
          <w:lang w:val="de-DE"/>
        </w:rPr>
        <w:t>auf, die sie von anderen</w:t>
      </w:r>
      <w:r w:rsidRPr="002B336D">
        <w:rPr>
          <w:lang w:val="en-US"/>
        </w:rPr>
        <w:t xml:space="preserve"> </w:t>
      </w:r>
      <w:r w:rsidRPr="002B336D">
        <w:rPr>
          <w:rStyle w:val="alt-edited"/>
          <w:lang w:val="de-DE"/>
        </w:rPr>
        <w:t>technischen Geräten</w:t>
      </w:r>
      <w:r w:rsidRPr="002B336D">
        <w:rPr>
          <w:lang w:val="en-US"/>
        </w:rPr>
        <w:t xml:space="preserve"> </w:t>
      </w:r>
      <w:r w:rsidRPr="002B336D">
        <w:rPr>
          <w:rStyle w:val="alt-edited"/>
          <w:lang w:val="de-DE"/>
        </w:rPr>
        <w:t>unterscheiden: Immer dient ein</w:t>
      </w:r>
      <w:r w:rsidRPr="002B336D">
        <w:rPr>
          <w:lang w:val="en-US"/>
        </w:rPr>
        <w:t xml:space="preserve"> </w:t>
      </w:r>
      <w:r w:rsidRPr="002B336D">
        <w:rPr>
          <w:rStyle w:val="alt-edited"/>
          <w:lang w:val="de-DE"/>
        </w:rPr>
        <w:t>Automat dem Ersatz bestimmter</w:t>
      </w:r>
      <w:r w:rsidRPr="002B336D">
        <w:rPr>
          <w:lang w:val="en-US"/>
        </w:rPr>
        <w:t xml:space="preserve"> </w:t>
      </w:r>
      <w:r w:rsidRPr="002B336D">
        <w:rPr>
          <w:rStyle w:val="alt-edited"/>
          <w:lang w:val="de-DE"/>
        </w:rPr>
        <w:t>menschlicher Tätigkeit. Er ist eine Einrichtung, die zwar von</w:t>
      </w:r>
      <w:r w:rsidRPr="002B336D">
        <w:rPr>
          <w:lang w:val="en-US"/>
        </w:rPr>
        <w:t xml:space="preserve"> </w:t>
      </w:r>
      <w:r w:rsidRPr="002B336D">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2B336D">
        <w:rPr>
          <w:lang w:val="en-US"/>
        </w:rPr>
        <w:t xml:space="preserve"> </w:t>
      </w:r>
      <w:r w:rsidRPr="002B336D">
        <w:rPr>
          <w:rStyle w:val="alt-edited"/>
          <w:lang w:val="de-DE"/>
        </w:rPr>
        <w:t xml:space="preserve">ersetzt. Automatische Einrichtungen können auf sehr verschiedenen Ebenen der menschlichen Tätigkeit verwendet werden, in der Produktion ebenso wie im Handel, </w:t>
      </w:r>
    </w:p>
    <w:p w:rsidR="00932360" w:rsidRPr="002B336D" w:rsidRDefault="00932360" w:rsidP="00932360">
      <w:pPr>
        <w:rPr>
          <w:rStyle w:val="alt-edited"/>
          <w:lang w:val="de-DE"/>
        </w:rPr>
      </w:pPr>
      <w:r w:rsidRPr="002B336D">
        <w:rPr>
          <w:rStyle w:val="alt-edited"/>
          <w:lang w:val="de-DE"/>
        </w:rPr>
        <w:t xml:space="preserve">für Aufgaben der Dienstleistung oder im Rahmen der Verwaltungstätigkeit. </w:t>
      </w:r>
    </w:p>
    <w:p w:rsidR="00932360" w:rsidRPr="002B336D" w:rsidRDefault="00932360" w:rsidP="00932360">
      <w:pPr>
        <w:rPr>
          <w:rStyle w:val="alt-edited"/>
          <w:lang w:val="de-DE"/>
        </w:rPr>
      </w:pPr>
      <w:r w:rsidRPr="002B336D">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2B336D" w:rsidRDefault="00932360" w:rsidP="00932360">
      <w:pPr>
        <w:rPr>
          <w:rStyle w:val="alt-edited"/>
          <w:lang w:val="de-DE"/>
        </w:rPr>
      </w:pPr>
      <w:r w:rsidRPr="002B336D">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2B336D" w:rsidRDefault="00932360" w:rsidP="00932360">
      <w:pPr>
        <w:rPr>
          <w:rStyle w:val="alt-edited"/>
          <w:lang w:val="de-DE"/>
        </w:rPr>
      </w:pPr>
      <w:r w:rsidRPr="002B336D">
        <w:rPr>
          <w:rStyle w:val="alt-edited"/>
          <w:lang w:val="de-DE"/>
        </w:rPr>
        <w:t xml:space="preserve">körperlichen Arbeit befreien und einige Arten seiner geistigen Arbeit übernehmen. </w:t>
      </w:r>
    </w:p>
    <w:p w:rsidR="00932360" w:rsidRPr="002B336D" w:rsidRDefault="00932360" w:rsidP="00932360">
      <w:pPr>
        <w:rPr>
          <w:rStyle w:val="alt-edited"/>
          <w:lang w:val="de-DE"/>
        </w:rPr>
      </w:pPr>
      <w:r w:rsidRPr="002B336D">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2B336D" w:rsidRDefault="00932360" w:rsidP="00932360">
      <w:pPr>
        <w:ind w:left="142" w:firstLine="578"/>
        <w:rPr>
          <w:lang w:val="de-DE"/>
        </w:rPr>
      </w:pPr>
    </w:p>
    <w:p w:rsidR="00932360" w:rsidRPr="002B336D" w:rsidRDefault="00932360" w:rsidP="00932360">
      <w:pPr>
        <w:ind w:left="142"/>
        <w:rPr>
          <w:lang w:val="de-DE"/>
        </w:rPr>
      </w:pPr>
      <w:r w:rsidRPr="002B336D">
        <w:rPr>
          <w:lang w:val="de-DE"/>
        </w:rPr>
        <w:t>TEXT 2</w:t>
      </w:r>
    </w:p>
    <w:p w:rsidR="00932360" w:rsidRPr="002B336D" w:rsidRDefault="00932360" w:rsidP="00932360">
      <w:pPr>
        <w:ind w:left="142"/>
        <w:jc w:val="center"/>
        <w:rPr>
          <w:b/>
          <w:lang w:val="de-DE"/>
        </w:rPr>
      </w:pPr>
      <w:r w:rsidRPr="002B336D">
        <w:rPr>
          <w:b/>
          <w:lang w:val="de-DE"/>
        </w:rPr>
        <w:t>Errungenschaften der Technik</w:t>
      </w:r>
    </w:p>
    <w:p w:rsidR="00932360" w:rsidRPr="002B336D" w:rsidRDefault="00932360" w:rsidP="00932360">
      <w:pPr>
        <w:ind w:left="142" w:firstLine="578"/>
        <w:rPr>
          <w:lang w:val="de-DE"/>
        </w:rPr>
      </w:pPr>
      <w:r w:rsidRPr="002B336D">
        <w:rPr>
          <w:lang w:val="de-DE"/>
        </w:rPr>
        <w:t>Unter „Schall“ versteht man mechanische Schwingungen in Festkörpern, Flüssigkeiten und Gasen (insbesondere Luft) in dem vom Menschen hörbaren Frequenzbereich von 16 bis 16000 Hertz (das heißt Schwingungen pro Sekunden).</w:t>
      </w:r>
      <w:r w:rsidRPr="002B336D">
        <w:rPr>
          <w:lang w:val="en-US"/>
        </w:rPr>
        <w:t xml:space="preserve"> </w:t>
      </w:r>
      <w:r w:rsidRPr="002B336D">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2B336D">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2B336D">
        <w:rPr>
          <w:lang w:val="en-US"/>
        </w:rPr>
        <w:t xml:space="preserve"> </w:t>
      </w:r>
      <w:r w:rsidRPr="002B336D">
        <w:rPr>
          <w:lang w:val="de-DE"/>
        </w:rPr>
        <w:t>Auch in der Medizin gibt es viele nicht mehr</w:t>
      </w:r>
      <w:r w:rsidRPr="002B336D">
        <w:rPr>
          <w:lang w:val="en-US"/>
        </w:rPr>
        <w:t xml:space="preserve"> </w:t>
      </w:r>
      <w:r w:rsidRPr="002B336D">
        <w:rPr>
          <w:lang w:val="de-DE"/>
        </w:rPr>
        <w:t>wegzudenkende Anwendungen des Ultraschalls.</w:t>
      </w:r>
      <w:r w:rsidRPr="002B336D">
        <w:rPr>
          <w:lang w:val="en-US"/>
        </w:rPr>
        <w:t xml:space="preserve"> </w:t>
      </w:r>
      <w:r w:rsidRPr="002B336D">
        <w:rPr>
          <w:lang w:val="de-DE"/>
        </w:rPr>
        <w:t>Jedermann hat schon mit dem Ultraschallgerät der Zahnsanierung Bekanntschaft gemacht. Es ist nicht</w:t>
      </w:r>
      <w:r w:rsidRPr="002B336D">
        <w:rPr>
          <w:lang w:val="en-US"/>
        </w:rPr>
        <w:t xml:space="preserve"> </w:t>
      </w:r>
      <w:r w:rsidRPr="002B336D">
        <w:rPr>
          <w:lang w:val="de-DE"/>
        </w:rPr>
        <w:t>besonders angenehm, aber viel rascher und gründlicher</w:t>
      </w:r>
      <w:r w:rsidRPr="002B336D">
        <w:rPr>
          <w:lang w:val="en-US"/>
        </w:rPr>
        <w:t xml:space="preserve"> </w:t>
      </w:r>
      <w:r w:rsidRPr="002B336D">
        <w:rPr>
          <w:lang w:val="de-DE"/>
        </w:rPr>
        <w:t>als die manuelle Entfernung von Zahnstein. Nach</w:t>
      </w:r>
      <w:r w:rsidRPr="002B336D">
        <w:rPr>
          <w:lang w:val="en-US"/>
        </w:rPr>
        <w:t xml:space="preserve"> </w:t>
      </w:r>
      <w:r w:rsidRPr="002B336D">
        <w:rPr>
          <w:lang w:val="de-DE"/>
        </w:rPr>
        <w:t>Knochenbrüchen und Verrenkungen wirkt die</w:t>
      </w:r>
      <w:r w:rsidRPr="002B336D">
        <w:rPr>
          <w:lang w:val="en-US"/>
        </w:rPr>
        <w:t xml:space="preserve"> </w:t>
      </w:r>
      <w:r w:rsidRPr="002B336D">
        <w:rPr>
          <w:lang w:val="de-DE"/>
        </w:rPr>
        <w:t>Ultraschalltherapie schmerzlindernd und</w:t>
      </w:r>
      <w:r w:rsidRPr="002B336D">
        <w:rPr>
          <w:lang w:val="en-US"/>
        </w:rPr>
        <w:t xml:space="preserve"> </w:t>
      </w:r>
      <w:r w:rsidRPr="002B336D">
        <w:rPr>
          <w:lang w:val="de-DE"/>
        </w:rPr>
        <w:t>muskelrelaxierend. Bei der Operation des grauen Stars</w:t>
      </w:r>
      <w:r w:rsidRPr="002B336D">
        <w:rPr>
          <w:lang w:val="en-US"/>
        </w:rPr>
        <w:t xml:space="preserve"> </w:t>
      </w:r>
      <w:r w:rsidRPr="002B336D">
        <w:rPr>
          <w:lang w:val="de-DE"/>
        </w:rPr>
        <w:t>wird die trüb gewordene natürliche Augenlinse mit</w:t>
      </w:r>
      <w:r w:rsidRPr="002B336D">
        <w:rPr>
          <w:lang w:val="en-US"/>
        </w:rPr>
        <w:t xml:space="preserve"> </w:t>
      </w:r>
      <w:r w:rsidRPr="002B336D">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2B336D" w:rsidRDefault="00932360" w:rsidP="00932360">
      <w:pPr>
        <w:ind w:left="142" w:firstLine="578"/>
        <w:rPr>
          <w:lang w:val="de-DE"/>
        </w:rPr>
      </w:pPr>
      <w:r w:rsidRPr="002B336D">
        <w:rPr>
          <w:lang w:val="de-DE"/>
        </w:rPr>
        <w:t>TEXT 3</w:t>
      </w:r>
    </w:p>
    <w:p w:rsidR="00932360" w:rsidRPr="002B336D" w:rsidRDefault="00932360" w:rsidP="00932360">
      <w:pPr>
        <w:ind w:left="142" w:firstLine="578"/>
        <w:jc w:val="center"/>
        <w:rPr>
          <w:b/>
          <w:lang w:val="de-DE"/>
        </w:rPr>
      </w:pPr>
      <w:r w:rsidRPr="002B336D">
        <w:rPr>
          <w:b/>
          <w:lang w:val="de-DE"/>
        </w:rPr>
        <w:t>Industrieroboter</w:t>
      </w:r>
    </w:p>
    <w:p w:rsidR="00932360" w:rsidRPr="002B336D" w:rsidRDefault="00932360" w:rsidP="00932360">
      <w:pPr>
        <w:ind w:left="142" w:firstLine="578"/>
        <w:rPr>
          <w:lang w:val="de-DE"/>
        </w:rPr>
      </w:pPr>
      <w:r w:rsidRPr="002B336D">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2B336D" w:rsidRDefault="00932360" w:rsidP="00932360">
      <w:pPr>
        <w:ind w:left="142" w:firstLine="578"/>
        <w:rPr>
          <w:lang w:val="de-DE"/>
        </w:rPr>
      </w:pPr>
      <w:r w:rsidRPr="002B336D">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2B336D" w:rsidRDefault="00932360" w:rsidP="00932360">
      <w:pPr>
        <w:ind w:left="142" w:firstLine="578"/>
        <w:rPr>
          <w:lang w:val="de-DE"/>
        </w:rPr>
      </w:pPr>
      <w:r w:rsidRPr="002B336D">
        <w:rPr>
          <w:lang w:val="de-DE"/>
        </w:rPr>
        <w:t>Technologische Prozesse, wie beispielsweise Schweißen, Farbspritzen, Gussputzen und Montage werden noch hauptsächlich manuell ausgeführt.</w:t>
      </w:r>
    </w:p>
    <w:p w:rsidR="00932360" w:rsidRPr="002B336D" w:rsidRDefault="00932360" w:rsidP="00932360">
      <w:pPr>
        <w:ind w:left="142" w:firstLine="578"/>
        <w:rPr>
          <w:lang w:val="de-DE"/>
        </w:rPr>
      </w:pPr>
      <w:r w:rsidRPr="002B336D">
        <w:rPr>
          <w:lang w:val="de-DE"/>
        </w:rPr>
        <w:t>TEXT 4</w:t>
      </w:r>
    </w:p>
    <w:p w:rsidR="00932360" w:rsidRPr="002B336D" w:rsidRDefault="00932360" w:rsidP="00932360">
      <w:pPr>
        <w:ind w:left="142" w:firstLine="578"/>
        <w:jc w:val="center"/>
        <w:rPr>
          <w:b/>
          <w:lang w:val="de-DE"/>
        </w:rPr>
      </w:pPr>
      <w:r w:rsidRPr="002B336D">
        <w:rPr>
          <w:b/>
          <w:lang w:val="de-DE"/>
        </w:rPr>
        <w:t>Laser als Werkzeug</w:t>
      </w:r>
    </w:p>
    <w:p w:rsidR="00932360" w:rsidRPr="002B336D" w:rsidRDefault="00932360" w:rsidP="00932360">
      <w:pPr>
        <w:ind w:left="142" w:firstLine="578"/>
        <w:rPr>
          <w:lang w:val="de-DE"/>
        </w:rPr>
      </w:pPr>
      <w:r w:rsidRPr="002B336D">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2B336D">
        <w:rPr>
          <w:lang w:val="en-US"/>
        </w:rPr>
        <w:t xml:space="preserve"> </w:t>
      </w:r>
      <w:r w:rsidRPr="002B336D">
        <w:rPr>
          <w:lang w:val="de-DE"/>
        </w:rPr>
        <w:t xml:space="preserve">gibt es kein anderes Werkzeug, das so schnell und präzise schneidet </w:t>
      </w:r>
      <w:r w:rsidRPr="002B336D">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2B336D" w:rsidRDefault="00932360" w:rsidP="00932360">
      <w:pPr>
        <w:ind w:left="142" w:firstLine="578"/>
        <w:rPr>
          <w:lang w:val="de-DE"/>
        </w:rPr>
      </w:pPr>
      <w:r w:rsidRPr="002B336D">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2B336D" w:rsidRDefault="00932360" w:rsidP="00932360">
      <w:pPr>
        <w:ind w:left="142" w:firstLine="578"/>
        <w:rPr>
          <w:lang w:val="de-DE"/>
        </w:rPr>
      </w:pPr>
      <w:r w:rsidRPr="002B336D">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2B336D" w:rsidRDefault="00932360" w:rsidP="00932360">
      <w:pPr>
        <w:ind w:left="142" w:firstLine="578"/>
        <w:rPr>
          <w:lang w:val="de-DE"/>
        </w:rPr>
      </w:pPr>
      <w:r w:rsidRPr="002B336D">
        <w:rPr>
          <w:lang w:val="de-DE"/>
        </w:rPr>
        <w:t>TEXT 5</w:t>
      </w:r>
    </w:p>
    <w:p w:rsidR="00932360" w:rsidRPr="002B336D" w:rsidRDefault="00932360" w:rsidP="00932360">
      <w:pPr>
        <w:ind w:left="142" w:firstLine="578"/>
        <w:jc w:val="center"/>
        <w:rPr>
          <w:b/>
          <w:lang w:val="de-DE"/>
        </w:rPr>
      </w:pPr>
      <w:r w:rsidRPr="002B336D">
        <w:rPr>
          <w:b/>
          <w:lang w:val="de-DE"/>
        </w:rPr>
        <w:t>Chemie überall</w:t>
      </w:r>
    </w:p>
    <w:p w:rsidR="00932360" w:rsidRPr="002B336D" w:rsidRDefault="00932360" w:rsidP="00932360">
      <w:pPr>
        <w:ind w:left="142" w:firstLine="578"/>
        <w:rPr>
          <w:lang w:val="de-DE"/>
        </w:rPr>
      </w:pPr>
      <w:r w:rsidRPr="002B336D">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2B336D" w:rsidRDefault="00932360" w:rsidP="00932360">
      <w:pPr>
        <w:ind w:left="142" w:firstLine="578"/>
        <w:rPr>
          <w:lang w:val="de-DE"/>
        </w:rPr>
      </w:pPr>
      <w:r w:rsidRPr="002B336D">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2B336D" w:rsidRDefault="00932360" w:rsidP="00932360">
      <w:pPr>
        <w:ind w:left="142" w:firstLine="578"/>
        <w:rPr>
          <w:lang w:val="de-DE"/>
        </w:rPr>
      </w:pPr>
      <w:r w:rsidRPr="002B336D">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2B336D">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2B336D" w:rsidRDefault="00932360" w:rsidP="00932360">
      <w:pPr>
        <w:ind w:left="142" w:firstLine="578"/>
        <w:rPr>
          <w:b/>
          <w:i/>
          <w:lang w:val="de-DE"/>
        </w:rPr>
      </w:pPr>
      <w:r w:rsidRPr="002B336D">
        <w:rPr>
          <w:b/>
          <w:i/>
          <w:lang w:val="de-DE"/>
        </w:rPr>
        <w:t>Anhang 1</w:t>
      </w:r>
    </w:p>
    <w:p w:rsidR="00932360" w:rsidRPr="002B336D" w:rsidRDefault="00932360" w:rsidP="00932360">
      <w:pPr>
        <w:ind w:left="142" w:firstLine="578"/>
      </w:pP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При обучении чтению </w:t>
      </w:r>
      <w:r w:rsidRPr="002B336D">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2B336D">
        <w:rPr>
          <w:rFonts w:ascii="Times New Roman" w:hAnsi="Times New Roman" w:cs="Times New Roman"/>
          <w:iCs/>
          <w:sz w:val="24"/>
          <w:szCs w:val="24"/>
        </w:rPr>
        <w:t xml:space="preserve">Аннотирование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annotatio</w:t>
      </w:r>
      <w:r w:rsidRPr="002B336D">
        <w:rPr>
          <w:rFonts w:ascii="Times New Roman" w:hAnsi="Times New Roman" w:cs="Times New Roman"/>
          <w:sz w:val="24"/>
          <w:szCs w:val="24"/>
        </w:rPr>
        <w:t xml:space="preserve"> – замечание) </w:t>
      </w:r>
      <w:r w:rsidRPr="002B336D">
        <w:rPr>
          <w:rFonts w:ascii="Times New Roman" w:hAnsi="Times New Roman" w:cs="Times New Roman"/>
          <w:iCs/>
          <w:sz w:val="24"/>
          <w:szCs w:val="24"/>
        </w:rPr>
        <w:t xml:space="preserve">и реферирование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refero</w:t>
      </w:r>
      <w:r w:rsidRPr="002B336D">
        <w:rPr>
          <w:rFonts w:ascii="Times New Roman" w:hAnsi="Times New Roman" w:cs="Times New Roman"/>
          <w:sz w:val="24"/>
          <w:szCs w:val="24"/>
        </w:rPr>
        <w:t xml:space="preserve"> – сообщаю) </w:t>
      </w:r>
      <w:r w:rsidRPr="002B336D">
        <w:rPr>
          <w:rFonts w:ascii="Times New Roman" w:hAnsi="Times New Roman" w:cs="Times New Roman"/>
          <w:iCs/>
          <w:sz w:val="24"/>
          <w:szCs w:val="24"/>
        </w:rPr>
        <w:t>– это способы обработки информации и компрессии текста. В</w:t>
      </w:r>
      <w:r w:rsidRPr="002B336D">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2B336D" w:rsidRDefault="00932360" w:rsidP="00932360">
      <w:pPr>
        <w:tabs>
          <w:tab w:val="left" w:pos="9000"/>
        </w:tabs>
        <w:ind w:right="201" w:firstLine="540"/>
      </w:pPr>
      <w:r w:rsidRPr="002B336D">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2B336D" w:rsidRDefault="00932360" w:rsidP="00932360">
      <w:pPr>
        <w:tabs>
          <w:tab w:val="left" w:pos="9000"/>
        </w:tabs>
        <w:ind w:right="201" w:firstLine="540"/>
      </w:pPr>
      <w:r w:rsidRPr="002B336D">
        <w:rPr>
          <w:b/>
        </w:rPr>
        <w:t>Аннотация</w:t>
      </w:r>
      <w:r w:rsidRPr="002B336D">
        <w:t xml:space="preserve"> лишь перечисляет те вопросы, которые освещены в первоисточнике, не раскрывая их содержания. </w:t>
      </w:r>
    </w:p>
    <w:p w:rsidR="00932360" w:rsidRPr="002B336D" w:rsidRDefault="00932360" w:rsidP="00932360">
      <w:pPr>
        <w:tabs>
          <w:tab w:val="left" w:pos="9000"/>
        </w:tabs>
        <w:ind w:right="201" w:firstLine="540"/>
      </w:pPr>
      <w:r w:rsidRPr="002B336D">
        <w:rPr>
          <w:b/>
        </w:rPr>
        <w:t>Реферат</w:t>
      </w:r>
      <w:r w:rsidRPr="002B336D">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2B336D" w:rsidRDefault="00932360" w:rsidP="00932360">
      <w:pPr>
        <w:ind w:right="201" w:firstLine="540"/>
      </w:pPr>
      <w:r w:rsidRPr="002B336D">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2B336D" w:rsidRDefault="00932360" w:rsidP="00932360">
      <w:pPr>
        <w:ind w:right="201" w:firstLine="540"/>
      </w:pPr>
      <w:r w:rsidRPr="002B336D">
        <w:rPr>
          <w:b/>
          <w:bCs/>
        </w:rPr>
        <w:t xml:space="preserve">1-й этап – </w:t>
      </w:r>
      <w:r w:rsidRPr="002B336D">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2B336D" w:rsidRDefault="00932360" w:rsidP="00932360">
      <w:pPr>
        <w:ind w:right="201" w:firstLine="540"/>
      </w:pPr>
      <w:r w:rsidRPr="002B336D">
        <w:rPr>
          <w:b/>
          <w:bCs/>
        </w:rPr>
        <w:t xml:space="preserve">2-й этап – </w:t>
      </w:r>
      <w:r w:rsidRPr="002B336D">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2B336D" w:rsidRDefault="00932360" w:rsidP="00932360">
      <w:pPr>
        <w:ind w:right="201" w:firstLine="540"/>
      </w:pPr>
      <w:r w:rsidRPr="002B336D">
        <w:rPr>
          <w:b/>
          <w:bCs/>
        </w:rPr>
        <w:t>3-й этап</w:t>
      </w:r>
      <w:r w:rsidRPr="002B336D">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2B336D" w:rsidRDefault="00932360" w:rsidP="00932360">
      <w:pPr>
        <w:tabs>
          <w:tab w:val="left" w:pos="9000"/>
        </w:tabs>
        <w:jc w:val="center"/>
        <w:rPr>
          <w:b/>
        </w:rPr>
      </w:pPr>
      <w:r w:rsidRPr="002B336D">
        <w:rPr>
          <w:b/>
        </w:rPr>
        <w:t>Структура аннотации и реферата</w:t>
      </w:r>
    </w:p>
    <w:p w:rsidR="00932360" w:rsidRPr="002B336D" w:rsidRDefault="00932360" w:rsidP="00932360">
      <w:pPr>
        <w:tabs>
          <w:tab w:val="left" w:pos="9000"/>
        </w:tabs>
        <w:ind w:right="381" w:firstLine="540"/>
      </w:pPr>
      <w:r w:rsidRPr="002B336D">
        <w:t>Изложение материала в аннотации и реферате должно проводиться в следующем порядке:</w:t>
      </w:r>
    </w:p>
    <w:p w:rsidR="00932360" w:rsidRPr="002B336D" w:rsidRDefault="00932360" w:rsidP="00932360">
      <w:pPr>
        <w:tabs>
          <w:tab w:val="left" w:pos="9000"/>
        </w:tabs>
        <w:ind w:right="381" w:firstLine="540"/>
      </w:pPr>
      <w:r w:rsidRPr="002B336D">
        <w:rPr>
          <w:b/>
        </w:rPr>
        <w:t>Предметная рубрика</w:t>
      </w:r>
      <w:r w:rsidRPr="002B336D">
        <w:t>. В этом пункте называется область или раздел знания, к которому относится аннотируемый или реферируемый источник.</w:t>
      </w:r>
    </w:p>
    <w:p w:rsidR="00932360" w:rsidRPr="002B336D" w:rsidRDefault="00932360" w:rsidP="00932360">
      <w:pPr>
        <w:tabs>
          <w:tab w:val="left" w:pos="9000"/>
        </w:tabs>
        <w:ind w:right="381" w:firstLine="540"/>
      </w:pPr>
      <w:r w:rsidRPr="002B336D">
        <w:rPr>
          <w:b/>
        </w:rPr>
        <w:t>Тема источника.</w:t>
      </w:r>
      <w:r w:rsidRPr="002B336D">
        <w:t xml:space="preserve"> Обычно тема определяется наименованием источника либо формулируется самим референтом.</w:t>
      </w:r>
    </w:p>
    <w:p w:rsidR="00932360" w:rsidRPr="002B336D" w:rsidRDefault="00932360" w:rsidP="00932360">
      <w:pPr>
        <w:tabs>
          <w:tab w:val="left" w:pos="9000"/>
        </w:tabs>
        <w:ind w:right="381" w:firstLine="540"/>
      </w:pPr>
      <w:r w:rsidRPr="002B336D">
        <w:rPr>
          <w:b/>
        </w:rPr>
        <w:t xml:space="preserve">Библиографическое описание первоисточника. </w:t>
      </w:r>
      <w:r w:rsidRPr="002B336D">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2B336D" w:rsidRDefault="00932360" w:rsidP="00932360">
      <w:pPr>
        <w:tabs>
          <w:tab w:val="left" w:pos="9000"/>
        </w:tabs>
        <w:ind w:right="381" w:firstLine="540"/>
      </w:pPr>
      <w:r w:rsidRPr="002B336D">
        <w:rPr>
          <w:b/>
        </w:rPr>
        <w:lastRenderedPageBreak/>
        <w:t>Главная мысль аннотируемого материала</w:t>
      </w:r>
      <w:r w:rsidRPr="002B336D">
        <w:t>.</w:t>
      </w:r>
    </w:p>
    <w:p w:rsidR="00932360" w:rsidRPr="002B336D" w:rsidRDefault="00932360" w:rsidP="00932360">
      <w:pPr>
        <w:tabs>
          <w:tab w:val="left" w:pos="9000"/>
        </w:tabs>
        <w:ind w:right="381" w:firstLine="540"/>
      </w:pPr>
      <w:r w:rsidRPr="002B336D">
        <w:rPr>
          <w:b/>
        </w:rPr>
        <w:t>Сжатая характеристика материала в виде плана</w:t>
      </w:r>
      <w:r w:rsidRPr="002B336D">
        <w:t>. Здесь последовательно перечисляются все затронутые в источнике вопросы (главы, разделы, параграфы, абзацы).</w:t>
      </w:r>
    </w:p>
    <w:p w:rsidR="00932360" w:rsidRPr="002B336D" w:rsidRDefault="00932360" w:rsidP="00932360">
      <w:pPr>
        <w:tabs>
          <w:tab w:val="left" w:pos="9000"/>
        </w:tabs>
        <w:ind w:right="381" w:firstLine="540"/>
      </w:pPr>
      <w:r w:rsidRPr="002B336D">
        <w:rPr>
          <w:b/>
        </w:rPr>
        <w:t>Критическая оценка первоисточника</w:t>
      </w:r>
      <w:r w:rsidRPr="002B336D">
        <w:t xml:space="preserve">. Эта рубрика может содержаться не в каждой аннотации. </w:t>
      </w:r>
    </w:p>
    <w:p w:rsidR="00932360" w:rsidRPr="002B336D" w:rsidRDefault="00932360" w:rsidP="00932360">
      <w:pPr>
        <w:tabs>
          <w:tab w:val="left" w:pos="9000"/>
        </w:tabs>
        <w:ind w:right="381" w:firstLine="540"/>
      </w:pPr>
      <w:r w:rsidRPr="002B336D">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2B336D" w:rsidRDefault="00932360" w:rsidP="00932360">
      <w:pPr>
        <w:ind w:right="381" w:firstLine="540"/>
      </w:pPr>
      <w:r w:rsidRPr="002B336D">
        <w:rPr>
          <w:b/>
        </w:rPr>
        <w:t>Структура реферата</w:t>
      </w:r>
      <w:r w:rsidRPr="002B336D">
        <w:t xml:space="preserve"> в значительной степени напоминает структуру аннотации.</w:t>
      </w:r>
      <w:r w:rsidRPr="002B336D">
        <w:rPr>
          <w:b/>
        </w:rPr>
        <w:t xml:space="preserve"> </w:t>
      </w:r>
      <w:r w:rsidRPr="002B336D">
        <w:t>Реферат сохраняет все пункты</w:t>
      </w:r>
      <w:r w:rsidRPr="002B336D">
        <w:rPr>
          <w:b/>
        </w:rPr>
        <w:t xml:space="preserve"> </w:t>
      </w:r>
      <w:r w:rsidRPr="002B336D">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2B336D" w:rsidRDefault="00932360" w:rsidP="00932360">
      <w:pPr>
        <w:tabs>
          <w:tab w:val="left" w:pos="9000"/>
        </w:tabs>
        <w:ind w:right="381" w:firstLine="540"/>
        <w:rPr>
          <w:b/>
        </w:rPr>
      </w:pPr>
      <w:r w:rsidRPr="002B336D">
        <w:rPr>
          <w:b/>
        </w:rPr>
        <w:t>Таким образом, реферат содержит следующие дополнительные пункты:</w:t>
      </w:r>
    </w:p>
    <w:p w:rsidR="00932360" w:rsidRPr="002B336D" w:rsidRDefault="00932360" w:rsidP="00932360">
      <w:pPr>
        <w:tabs>
          <w:tab w:val="left" w:pos="9000"/>
        </w:tabs>
        <w:ind w:right="381" w:firstLine="540"/>
      </w:pPr>
      <w:r w:rsidRPr="002B336D">
        <w:rPr>
          <w:b/>
        </w:rPr>
        <w:t>Краткое изложение содержания</w:t>
      </w:r>
      <w:r w:rsidRPr="002B336D">
        <w:t xml:space="preserve">. </w:t>
      </w:r>
    </w:p>
    <w:p w:rsidR="00932360" w:rsidRPr="002B336D" w:rsidRDefault="00932360" w:rsidP="00932360">
      <w:pPr>
        <w:tabs>
          <w:tab w:val="left" w:pos="9000"/>
        </w:tabs>
        <w:ind w:right="381" w:firstLine="540"/>
        <w:rPr>
          <w:b/>
        </w:rPr>
      </w:pPr>
      <w:r w:rsidRPr="002B336D">
        <w:rPr>
          <w:b/>
        </w:rPr>
        <w:t>Выводы автора по реферируемому материалу.</w:t>
      </w:r>
    </w:p>
    <w:p w:rsidR="00932360" w:rsidRPr="002B336D" w:rsidRDefault="00932360" w:rsidP="00932360">
      <w:pPr>
        <w:tabs>
          <w:tab w:val="left" w:pos="9000"/>
        </w:tabs>
        <w:ind w:right="381" w:firstLine="540"/>
      </w:pPr>
      <w:r w:rsidRPr="002B336D">
        <w:rPr>
          <w:b/>
        </w:rPr>
        <w:t xml:space="preserve">Комментарии референта </w:t>
      </w:r>
      <w:r w:rsidRPr="002B336D">
        <w:t>(не всегда).</w:t>
      </w:r>
    </w:p>
    <w:p w:rsidR="00932360" w:rsidRPr="002B336D" w:rsidRDefault="00932360" w:rsidP="00932360">
      <w:pPr>
        <w:tabs>
          <w:tab w:val="left" w:pos="9000"/>
        </w:tabs>
        <w:ind w:right="381"/>
      </w:pPr>
      <w:r w:rsidRPr="002B336D">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2B336D" w:rsidRDefault="00932360" w:rsidP="00932360">
      <w:pPr>
        <w:tabs>
          <w:tab w:val="left" w:pos="9000"/>
        </w:tabs>
        <w:ind w:right="381" w:firstLine="540"/>
      </w:pPr>
    </w:p>
    <w:p w:rsidR="00932360" w:rsidRPr="002B336D" w:rsidRDefault="00932360" w:rsidP="00932360">
      <w:pPr>
        <w:ind w:right="381" w:firstLine="540"/>
        <w:jc w:val="center"/>
        <w:rPr>
          <w:b/>
          <w:bCs/>
        </w:rPr>
      </w:pPr>
      <w:r w:rsidRPr="002B336D">
        <w:rPr>
          <w:b/>
          <w:bCs/>
        </w:rPr>
        <w:t>Краткая характеристика языка аннотации, реферата</w:t>
      </w:r>
    </w:p>
    <w:p w:rsidR="00932360" w:rsidRPr="002B336D" w:rsidRDefault="00932360" w:rsidP="00932360">
      <w:pPr>
        <w:tabs>
          <w:tab w:val="left" w:pos="9000"/>
        </w:tabs>
        <w:ind w:right="381"/>
      </w:pPr>
      <w:r w:rsidRPr="002B336D">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2B336D" w:rsidRDefault="00932360" w:rsidP="00932360">
      <w:pPr>
        <w:ind w:right="381" w:firstLine="540"/>
      </w:pPr>
      <w:r w:rsidRPr="002B336D">
        <w:t>При составлении аннотации или реферата употребляются определенные речевые клише</w:t>
      </w:r>
    </w:p>
    <w:p w:rsidR="00932360" w:rsidRPr="002B336D" w:rsidRDefault="00932360" w:rsidP="00932360">
      <w:pPr>
        <w:ind w:right="381" w:firstLine="540"/>
      </w:pPr>
      <w:r w:rsidRPr="002B336D">
        <w:t xml:space="preserve"> </w:t>
      </w:r>
      <w:r w:rsidRPr="002B336D">
        <w:rPr>
          <w:b/>
          <w:bCs/>
          <w:iCs/>
        </w:rPr>
        <w:t xml:space="preserve">Клише </w:t>
      </w:r>
      <w:r w:rsidRPr="002B336D">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2B336D">
        <w:t xml:space="preserve"> Они облегчают процесс коммуникации, экономят усилия, мыслительную энергию и время референта-переводчика и его адресата. </w:t>
      </w:r>
    </w:p>
    <w:p w:rsidR="00932360" w:rsidRPr="002B336D" w:rsidRDefault="00932360" w:rsidP="00932360">
      <w:pPr>
        <w:pStyle w:val="32"/>
        <w:pageBreakBefore/>
        <w:shd w:val="clear" w:color="auto" w:fill="auto"/>
        <w:spacing w:line="240" w:lineRule="auto"/>
        <w:ind w:left="720"/>
        <w:jc w:val="center"/>
        <w:rPr>
          <w:b/>
          <w:i/>
          <w:sz w:val="24"/>
          <w:szCs w:val="24"/>
        </w:rPr>
      </w:pPr>
      <w:r w:rsidRPr="002B336D">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2B336D"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p>
          <w:p w:rsidR="00932360" w:rsidRPr="002B336D" w:rsidRDefault="00932360" w:rsidP="00081C82">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rPr>
                <w:lang w:val="en-US"/>
              </w:rPr>
            </w:pPr>
          </w:p>
          <w:p w:rsidR="00932360" w:rsidRPr="002B336D" w:rsidRDefault="00932360" w:rsidP="00081C82">
            <w:pPr>
              <w:tabs>
                <w:tab w:val="left" w:pos="9000"/>
              </w:tabs>
              <w:ind w:right="381"/>
              <w:rPr>
                <w:lang w:val="de-DE"/>
              </w:rPr>
            </w:pPr>
            <w:r w:rsidRPr="002B336D">
              <w:rPr>
                <w:lang w:val="de-DE"/>
              </w:rPr>
              <w:t xml:space="preserve">Der vorliegende Artikel gehört zum wissenschaftlichen (populär-wissenschaftlichen) Styl. </w:t>
            </w:r>
          </w:p>
          <w:p w:rsidR="00932360" w:rsidRPr="002B336D" w:rsidRDefault="00932360" w:rsidP="00081C82">
            <w:pPr>
              <w:ind w:right="381"/>
              <w:rPr>
                <w:lang w:val="en-US"/>
              </w:rPr>
            </w:pPr>
            <w:r w:rsidRPr="002B336D">
              <w:rPr>
                <w:lang w:val="en-US"/>
              </w:rPr>
              <w:t xml:space="preserve">Der Artikel hat folgende Überschrift … </w:t>
            </w:r>
          </w:p>
          <w:p w:rsidR="00932360" w:rsidRPr="002B336D" w:rsidRDefault="00932360" w:rsidP="00081C82">
            <w:pPr>
              <w:ind w:right="381"/>
              <w:rPr>
                <w:lang w:val="en-US"/>
              </w:rPr>
            </w:pPr>
            <w:r w:rsidRPr="002B336D">
              <w:rPr>
                <w:lang w:val="en-US"/>
              </w:rPr>
              <w:t xml:space="preserve">Der Titel des Artikles lautet … </w:t>
            </w:r>
          </w:p>
          <w:p w:rsidR="00932360" w:rsidRPr="002B336D" w:rsidRDefault="00932360" w:rsidP="00081C82">
            <w:pPr>
              <w:ind w:right="381"/>
              <w:rPr>
                <w:lang w:val="en-US"/>
              </w:rPr>
            </w:pPr>
            <w:r w:rsidRPr="002B336D">
              <w:rPr>
                <w:lang w:val="en-US"/>
              </w:rPr>
              <w:t xml:space="preserve">Der Artikel ist … betitelt. </w:t>
            </w:r>
          </w:p>
          <w:p w:rsidR="00932360" w:rsidRPr="002B336D" w:rsidRDefault="00932360" w:rsidP="00081C82">
            <w:pPr>
              <w:ind w:right="381"/>
              <w:rPr>
                <w:lang w:val="en-US"/>
              </w:rPr>
            </w:pPr>
          </w:p>
        </w:tc>
      </w:tr>
      <w:tr w:rsidR="00932360" w:rsidRPr="002B336D"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p>
          <w:p w:rsidR="00932360" w:rsidRPr="002B336D" w:rsidRDefault="00932360" w:rsidP="00081C82">
            <w:r w:rsidRPr="002B336D">
              <w:t>Информация об авторе статьи, где и когда статья была опубликована.</w:t>
            </w:r>
          </w:p>
          <w:p w:rsidR="00932360" w:rsidRPr="002B336D" w:rsidRDefault="00932360" w:rsidP="00081C82"/>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pPr>
          </w:p>
          <w:p w:rsidR="00932360" w:rsidRPr="002B336D" w:rsidRDefault="00932360" w:rsidP="00081C82">
            <w:pPr>
              <w:ind w:right="381"/>
              <w:rPr>
                <w:lang w:val="en-US"/>
              </w:rPr>
            </w:pPr>
            <w:r w:rsidRPr="002B336D">
              <w:rPr>
                <w:lang w:val="en-US"/>
              </w:rPr>
              <w:t xml:space="preserve">Der Autor des Artikles ist … </w:t>
            </w:r>
          </w:p>
          <w:p w:rsidR="00932360" w:rsidRPr="002B336D" w:rsidRDefault="00932360" w:rsidP="00081C82">
            <w:pPr>
              <w:ind w:right="381"/>
              <w:rPr>
                <w:lang w:val="en-US"/>
              </w:rPr>
            </w:pPr>
            <w:r w:rsidRPr="002B336D">
              <w:rPr>
                <w:lang w:val="en-US"/>
              </w:rPr>
              <w:t xml:space="preserve">Der Text ist im Lehrbuch … (im Buch …, in der Zeitschrift …, in der Zeitung …) veröffentlicht. </w:t>
            </w:r>
          </w:p>
          <w:p w:rsidR="00932360" w:rsidRPr="002B336D" w:rsidRDefault="00932360" w:rsidP="00081C82">
            <w:pPr>
              <w:ind w:right="381"/>
            </w:pPr>
            <w:r w:rsidRPr="002B336D">
              <w:rPr>
                <w:lang w:val="en-US"/>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932360" w:rsidRPr="007905BE"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rPr>
                <w:lang w:val="en-US"/>
              </w:rPr>
            </w:pPr>
          </w:p>
          <w:p w:rsidR="00932360" w:rsidRPr="002B336D" w:rsidRDefault="00932360" w:rsidP="00081C82">
            <w:pPr>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932360" w:rsidRPr="002B336D" w:rsidRDefault="00932360" w:rsidP="00081C82">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rPr>
                <w:lang w:val="en-US"/>
              </w:rPr>
            </w:pPr>
          </w:p>
          <w:p w:rsidR="00932360" w:rsidRPr="002B336D" w:rsidRDefault="00932360" w:rsidP="00081C82">
            <w:pPr>
              <w:tabs>
                <w:tab w:val="left" w:pos="9000"/>
              </w:tabs>
              <w:ind w:right="381"/>
              <w:rPr>
                <w:lang w:val="en-US"/>
              </w:rPr>
            </w:pPr>
            <w:r w:rsidRPr="002B336D">
              <w:rPr>
                <w:lang w:val="en-US"/>
              </w:rPr>
              <w:t xml:space="preserve">Der Hauptgedanke des Artikles ist … </w:t>
            </w:r>
          </w:p>
          <w:p w:rsidR="00932360" w:rsidRPr="002B336D" w:rsidRDefault="00932360" w:rsidP="00081C82">
            <w:pPr>
              <w:ind w:right="381"/>
              <w:rPr>
                <w:lang w:val="en-US"/>
              </w:rPr>
            </w:pPr>
            <w:r w:rsidRPr="002B336D">
              <w:rPr>
                <w:lang w:val="en-US"/>
              </w:rPr>
              <w:t xml:space="preserve">Die Hauptidee des Artikles ist … </w:t>
            </w:r>
          </w:p>
          <w:p w:rsidR="00932360" w:rsidRPr="002B336D" w:rsidRDefault="00932360" w:rsidP="00081C82">
            <w:pPr>
              <w:ind w:right="381"/>
              <w:rPr>
                <w:lang w:val="en-US"/>
              </w:rPr>
            </w:pPr>
            <w:r w:rsidRPr="002B336D">
              <w:rPr>
                <w:lang w:val="en-US"/>
              </w:rPr>
              <w:t xml:space="preserve">Der Artikel ist der Frage … gewidmet. </w:t>
            </w:r>
          </w:p>
          <w:p w:rsidR="00932360" w:rsidRPr="002B336D" w:rsidRDefault="00932360" w:rsidP="00081C82">
            <w:pPr>
              <w:ind w:right="381"/>
              <w:rPr>
                <w:lang w:val="en-US"/>
              </w:rPr>
            </w:pPr>
            <w:r w:rsidRPr="002B336D">
              <w:rPr>
                <w:lang w:val="de-DE"/>
              </w:rPr>
              <w:t>Das Ziel des Artikels ist den Leser mit den Problemen … bekannt</w:t>
            </w:r>
            <w:r w:rsidRPr="002B336D">
              <w:rPr>
                <w:lang w:val="en-US"/>
              </w:rPr>
              <w:t xml:space="preserve"> </w:t>
            </w:r>
            <w:r w:rsidRPr="002B336D">
              <w:rPr>
                <w:lang w:val="de-DE"/>
              </w:rPr>
              <w:t>zu</w:t>
            </w:r>
            <w:r w:rsidRPr="002B336D">
              <w:rPr>
                <w:lang w:val="en-US"/>
              </w:rPr>
              <w:t xml:space="preserve"> </w:t>
            </w:r>
            <w:r w:rsidRPr="002B336D">
              <w:rPr>
                <w:lang w:val="de-DE"/>
              </w:rPr>
              <w:t>machen.</w:t>
            </w:r>
            <w:r w:rsidRPr="002B336D">
              <w:rPr>
                <w:lang w:val="en-US"/>
              </w:rPr>
              <w:t xml:space="preserve"> </w:t>
            </w:r>
          </w:p>
          <w:p w:rsidR="00932360" w:rsidRPr="002B336D" w:rsidRDefault="00932360" w:rsidP="00081C82">
            <w:pPr>
              <w:rPr>
                <w:lang w:val="en-US"/>
              </w:rPr>
            </w:pPr>
          </w:p>
        </w:tc>
      </w:tr>
      <w:tr w:rsidR="00932360" w:rsidRPr="007905BE" w:rsidTr="00081C82">
        <w:trPr>
          <w:cantSplit/>
          <w:trHeight w:val="269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rPr>
                <w:lang w:val="en-US"/>
              </w:rPr>
            </w:pPr>
            <w:r w:rsidRPr="002B336D">
              <w:rPr>
                <w:lang w:val="en-US"/>
              </w:rPr>
              <w:t> </w:t>
            </w:r>
          </w:p>
          <w:p w:rsidR="00932360" w:rsidRPr="002B336D" w:rsidRDefault="00932360" w:rsidP="00081C82">
            <w:r w:rsidRPr="002B336D">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7905BE" w:rsidTr="00081C82">
              <w:trPr>
                <w:trHeight w:val="322"/>
              </w:trPr>
              <w:tc>
                <w:tcPr>
                  <w:tcW w:w="5440" w:type="dxa"/>
                  <w:vMerge w:val="restart"/>
                  <w:shd w:val="clear" w:color="auto" w:fill="FFFFFF"/>
                </w:tcPr>
                <w:p w:rsidR="00932360" w:rsidRPr="002B336D" w:rsidRDefault="00932360" w:rsidP="00081C82">
                  <w:pPr>
                    <w:snapToGrid w:val="0"/>
                    <w:rPr>
                      <w:lang w:val="en-US"/>
                    </w:rPr>
                  </w:pPr>
                  <w:r w:rsidRPr="002B336D">
                    <w:rPr>
                      <w:lang w:val="en-US"/>
                    </w:rPr>
                    <w:t xml:space="preserve">Im Artikel werden folgende Fragen dargelegt … </w:t>
                  </w:r>
                </w:p>
              </w:tc>
            </w:tr>
            <w:tr w:rsidR="00932360" w:rsidRPr="007905BE" w:rsidTr="00081C82">
              <w:trPr>
                <w:trHeight w:val="322"/>
              </w:trPr>
              <w:tc>
                <w:tcPr>
                  <w:tcW w:w="5440" w:type="dxa"/>
                  <w:vMerge w:val="restart"/>
                  <w:shd w:val="clear" w:color="auto" w:fill="FFFFFF"/>
                </w:tcPr>
                <w:p w:rsidR="00932360" w:rsidRPr="002B336D" w:rsidRDefault="00932360" w:rsidP="00081C82">
                  <w:pPr>
                    <w:snapToGrid w:val="0"/>
                    <w:rPr>
                      <w:lang w:val="en-US"/>
                    </w:rPr>
                  </w:pPr>
                  <w:r w:rsidRPr="002B336D">
                    <w:rPr>
                      <w:lang w:val="en-US"/>
                    </w:rPr>
                    <w:t xml:space="preserve">Erstens … Zweitens … Drittens … </w:t>
                  </w:r>
                </w:p>
                <w:p w:rsidR="00932360" w:rsidRPr="002B336D" w:rsidRDefault="00932360" w:rsidP="00081C82">
                  <w:pPr>
                    <w:snapToGrid w:val="0"/>
                    <w:rPr>
                      <w:lang w:val="en-US"/>
                    </w:rPr>
                  </w:pPr>
                  <w:r w:rsidRPr="002B336D">
                    <w:rPr>
                      <w:lang w:val="en-US"/>
                    </w:rPr>
                    <w:t>Es wird festgestellt, dass …</w:t>
                  </w:r>
                </w:p>
              </w:tc>
            </w:tr>
            <w:tr w:rsidR="00932360" w:rsidRPr="007905BE" w:rsidTr="00081C82">
              <w:trPr>
                <w:trHeight w:val="2587"/>
              </w:trPr>
              <w:tc>
                <w:tcPr>
                  <w:tcW w:w="5440" w:type="dxa"/>
                  <w:vMerge w:val="restart"/>
                  <w:shd w:val="clear" w:color="auto" w:fill="FFFFFF"/>
                </w:tcPr>
                <w:p w:rsidR="00932360" w:rsidRPr="002B336D" w:rsidRDefault="00932360" w:rsidP="00081C82">
                  <w:pPr>
                    <w:snapToGrid w:val="0"/>
                    <w:rPr>
                      <w:lang w:val="en-US"/>
                    </w:rPr>
                  </w:pPr>
                </w:p>
              </w:tc>
            </w:tr>
          </w:tbl>
          <w:p w:rsidR="00932360" w:rsidRPr="002B336D" w:rsidRDefault="00932360" w:rsidP="00081C82">
            <w:pPr>
              <w:rPr>
                <w:lang w:val="en-US"/>
              </w:rPr>
            </w:pPr>
          </w:p>
        </w:tc>
      </w:tr>
      <w:tr w:rsidR="00932360" w:rsidRPr="007905BE" w:rsidTr="00081C82">
        <w:trPr>
          <w:cantSplit/>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r w:rsidRPr="002B336D">
              <w:rPr>
                <w:lang w:val="en-US"/>
              </w:rPr>
              <w:t> </w:t>
            </w:r>
            <w:r w:rsidRPr="002B336D">
              <w:t>Мнение о статье</w:t>
            </w:r>
          </w:p>
          <w:p w:rsidR="00932360" w:rsidRPr="002B336D" w:rsidRDefault="00932360" w:rsidP="00081C82">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ind w:right="380"/>
              <w:rPr>
                <w:lang w:val="en-US"/>
              </w:rPr>
            </w:pPr>
            <w:r w:rsidRPr="002B336D">
              <w:rPr>
                <w:lang w:val="en-US"/>
              </w:rPr>
              <w:t xml:space="preserve">Daraus folgt … </w:t>
            </w:r>
          </w:p>
          <w:p w:rsidR="00932360" w:rsidRPr="002B336D" w:rsidRDefault="00932360" w:rsidP="00081C82">
            <w:pPr>
              <w:ind w:right="380"/>
              <w:rPr>
                <w:lang w:val="de-DE"/>
              </w:rPr>
            </w:pPr>
            <w:r w:rsidRPr="002B336D">
              <w:rPr>
                <w:lang w:val="de-DE"/>
              </w:rPr>
              <w:t xml:space="preserve">Laut dem Inhalt des Textes dürfen wir zusammenfassen, dass </w:t>
            </w:r>
          </w:p>
          <w:p w:rsidR="00932360" w:rsidRPr="002B336D" w:rsidRDefault="00932360" w:rsidP="00081C82">
            <w:pPr>
              <w:ind w:right="381"/>
              <w:rPr>
                <w:lang w:val="en-US"/>
              </w:rPr>
            </w:pPr>
            <w:r w:rsidRPr="002B336D">
              <w:rPr>
                <w:lang w:val="en-US"/>
              </w:rPr>
              <w:t>Der Artikel enthält wertvolle Information über … und lässt den Leser mehr Aufmerksamkeit dem beschriebenen Problem (den beschriebenen Tatsachen) schenken</w:t>
            </w:r>
          </w:p>
          <w:p w:rsidR="00932360" w:rsidRPr="002B336D" w:rsidRDefault="00932360" w:rsidP="00081C82">
            <w:pPr>
              <w:pStyle w:val="HTML"/>
              <w:widowControl w:val="0"/>
              <w:tabs>
                <w:tab w:val="clear" w:pos="2748"/>
                <w:tab w:val="left" w:pos="3204"/>
              </w:tabs>
              <w:ind w:right="381"/>
              <w:jc w:val="both"/>
              <w:rPr>
                <w:rFonts w:ascii="Times New Roman" w:hAnsi="Times New Roman" w:cs="Times New Roman"/>
                <w:sz w:val="24"/>
                <w:szCs w:val="24"/>
                <w:lang w:val="en-US"/>
              </w:rPr>
            </w:pPr>
            <w:r w:rsidRPr="002B336D">
              <w:rPr>
                <w:rFonts w:ascii="Times New Roman" w:hAnsi="Times New Roman" w:cs="Times New Roman"/>
                <w:sz w:val="24"/>
                <w:szCs w:val="24"/>
                <w:lang w:val="en-US"/>
              </w:rPr>
              <w:t xml:space="preserve">Die Information ist ausführlich / gründlich dargelegt. </w:t>
            </w:r>
          </w:p>
          <w:p w:rsidR="00932360" w:rsidRPr="002B336D" w:rsidRDefault="00932360" w:rsidP="00081C82">
            <w:pPr>
              <w:ind w:right="381"/>
              <w:rPr>
                <w:lang w:val="en-US"/>
              </w:rPr>
            </w:pPr>
            <w:r w:rsidRPr="002B336D">
              <w:rPr>
                <w:lang w:val="en-US"/>
              </w:rPr>
              <w:t>Der Artikel enthält fundierte Schlussfolgerungen.</w:t>
            </w:r>
          </w:p>
          <w:p w:rsidR="00932360" w:rsidRPr="002B336D" w:rsidRDefault="00932360" w:rsidP="00081C82">
            <w:pPr>
              <w:tabs>
                <w:tab w:val="left" w:pos="9000"/>
              </w:tabs>
              <w:ind w:right="381"/>
              <w:rPr>
                <w:lang w:val="en-US"/>
              </w:rPr>
            </w:pPr>
            <w:r w:rsidRPr="002B336D">
              <w:rPr>
                <w:lang w:val="en-US"/>
              </w:rPr>
              <w:t xml:space="preserve">Ich finde den Artikel interessant / informativ / langweilig / wertlos / schwer zu verstehen. </w:t>
            </w:r>
          </w:p>
        </w:tc>
      </w:tr>
    </w:tbl>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rPr>
      </w:pPr>
      <w:r w:rsidRPr="002B336D">
        <w:rPr>
          <w:b/>
        </w:rPr>
        <w:lastRenderedPageBreak/>
        <w:t>Французский язык</w:t>
      </w:r>
    </w:p>
    <w:p w:rsidR="00932360" w:rsidRPr="002B336D" w:rsidRDefault="00932360" w:rsidP="00932360">
      <w:pPr>
        <w:ind w:firstLine="0"/>
        <w:jc w:val="center"/>
        <w:rPr>
          <w:b/>
        </w:rPr>
      </w:pPr>
      <w:r w:rsidRPr="002B336D">
        <w:rPr>
          <w:b/>
        </w:rPr>
        <w:t>Контрольная работа № 4</w:t>
      </w:r>
    </w:p>
    <w:p w:rsidR="00932360" w:rsidRPr="002B336D" w:rsidRDefault="00932360" w:rsidP="00932360">
      <w:pPr>
        <w:shd w:val="clear" w:color="auto" w:fill="FFFFFF"/>
        <w:spacing w:after="200"/>
        <w:ind w:firstLine="720"/>
        <w:rPr>
          <w:bCs/>
          <w:spacing w:val="4"/>
          <w:kern w:val="16"/>
        </w:rPr>
      </w:pPr>
      <w:r w:rsidRPr="002B336D">
        <w:rPr>
          <w:bCs/>
          <w:spacing w:val="4"/>
          <w:kern w:val="16"/>
          <w:lang w:val="en-US"/>
        </w:rPr>
        <w:t>I</w:t>
      </w:r>
      <w:r w:rsidRPr="002B336D">
        <w:rPr>
          <w:bCs/>
          <w:spacing w:val="4"/>
          <w:kern w:val="16"/>
        </w:rPr>
        <w:t xml:space="preserve">. Прочтите и письменно переведите следующий текст. </w:t>
      </w:r>
    </w:p>
    <w:p w:rsidR="00932360" w:rsidRPr="002B336D" w:rsidRDefault="00932360" w:rsidP="00932360">
      <w:pPr>
        <w:shd w:val="clear" w:color="auto" w:fill="FFFFFF"/>
        <w:spacing w:after="100"/>
        <w:jc w:val="center"/>
        <w:rPr>
          <w:bCs/>
          <w:spacing w:val="4"/>
          <w:kern w:val="16"/>
          <w:lang w:val="fr-FR"/>
        </w:rPr>
      </w:pPr>
      <w:r w:rsidRPr="002B336D">
        <w:rPr>
          <w:bCs/>
          <w:spacing w:val="4"/>
          <w:kern w:val="16"/>
          <w:lang w:val="fr-FR"/>
        </w:rPr>
        <w:t>Pourquoi Les Sables Chantent</w:t>
      </w:r>
    </w:p>
    <w:p w:rsidR="00932360" w:rsidRPr="002B336D" w:rsidRDefault="00932360" w:rsidP="00932360">
      <w:pPr>
        <w:widowControl/>
        <w:shd w:val="clear" w:color="auto" w:fill="FFFFFF"/>
        <w:spacing w:after="40"/>
        <w:ind w:firstLine="720"/>
        <w:rPr>
          <w:bCs/>
          <w:spacing w:val="4"/>
          <w:kern w:val="16"/>
          <w:lang w:val="fr-FR"/>
        </w:rPr>
      </w:pP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2B336D" w:rsidRDefault="00932360" w:rsidP="00932360">
      <w:pPr>
        <w:widowControl/>
        <w:shd w:val="clear" w:color="auto" w:fill="FFFFFF"/>
        <w:spacing w:after="100"/>
        <w:ind w:firstLine="720"/>
        <w:rPr>
          <w:spacing w:val="4"/>
          <w:kern w:val="16"/>
          <w:lang w:val="fr-FR"/>
        </w:rPr>
      </w:pPr>
      <w:r w:rsidRPr="002B336D">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2B336D" w:rsidRDefault="00932360" w:rsidP="00932360">
      <w:pPr>
        <w:shd w:val="clear" w:color="auto" w:fill="FFFFFF"/>
        <w:spacing w:after="40"/>
        <w:jc w:val="center"/>
        <w:rPr>
          <w:spacing w:val="4"/>
          <w:kern w:val="16"/>
          <w:u w:val="single"/>
          <w:lang w:val="fr-FR"/>
        </w:rPr>
      </w:pPr>
    </w:p>
    <w:p w:rsidR="00932360" w:rsidRPr="002B336D" w:rsidRDefault="00932360" w:rsidP="00932360">
      <w:pPr>
        <w:shd w:val="clear" w:color="auto" w:fill="FFFFFF"/>
        <w:spacing w:after="40"/>
        <w:jc w:val="center"/>
        <w:rPr>
          <w:spacing w:val="4"/>
          <w:kern w:val="16"/>
          <w:lang w:val="fr-FR"/>
        </w:rPr>
      </w:pPr>
      <w:r w:rsidRPr="002B336D">
        <w:rPr>
          <w:spacing w:val="4"/>
          <w:kern w:val="16"/>
          <w:lang w:val="fr-FR"/>
        </w:rPr>
        <w:t>Mots et expressions:</w:t>
      </w:r>
    </w:p>
    <w:p w:rsidR="00932360" w:rsidRPr="002B336D" w:rsidRDefault="00932360" w:rsidP="00932360">
      <w:pPr>
        <w:shd w:val="clear" w:color="auto" w:fill="FFFFFF"/>
        <w:spacing w:after="40"/>
        <w:jc w:val="center"/>
        <w:rPr>
          <w:spacing w:val="4"/>
          <w:kern w:val="16"/>
          <w:lang w:val="fr-FR"/>
        </w:rPr>
      </w:pPr>
    </w:p>
    <w:p w:rsidR="00932360" w:rsidRPr="002B336D" w:rsidRDefault="00932360" w:rsidP="00932360">
      <w:pPr>
        <w:shd w:val="clear" w:color="auto" w:fill="FFFFFF"/>
        <w:rPr>
          <w:spacing w:val="4"/>
          <w:kern w:val="16"/>
          <w:lang w:val="fr-FR"/>
        </w:rPr>
      </w:pPr>
      <w:r w:rsidRPr="002B336D">
        <w:rPr>
          <w:spacing w:val="4"/>
          <w:kern w:val="16"/>
          <w:lang w:val="fr-FR"/>
        </w:rPr>
        <w:t>imposer</w:t>
      </w:r>
      <w:r w:rsidRPr="002B336D">
        <w:rPr>
          <w:spacing w:val="4"/>
          <w:kern w:val="16"/>
          <w:lang w:val="fr-FR"/>
        </w:rPr>
        <w:tab/>
      </w:r>
      <w:r w:rsidRPr="002B336D">
        <w:rPr>
          <w:spacing w:val="4"/>
          <w:kern w:val="16"/>
          <w:lang w:val="fr-FR"/>
        </w:rPr>
        <w:tab/>
        <w:t xml:space="preserve">  – </w:t>
      </w:r>
      <w:r w:rsidRPr="002B336D">
        <w:rPr>
          <w:spacing w:val="4"/>
          <w:kern w:val="16"/>
        </w:rPr>
        <w:t>заставлять</w:t>
      </w:r>
      <w:r w:rsidRPr="002B336D">
        <w:rPr>
          <w:spacing w:val="4"/>
          <w:kern w:val="16"/>
          <w:lang w:val="fr-FR"/>
        </w:rPr>
        <w:t xml:space="preserve">, </w:t>
      </w:r>
      <w:r w:rsidRPr="002B336D">
        <w:rPr>
          <w:spacing w:val="4"/>
          <w:kern w:val="16"/>
        </w:rPr>
        <w:t>обязывать</w:t>
      </w:r>
    </w:p>
    <w:p w:rsidR="00932360" w:rsidRPr="002B336D" w:rsidRDefault="00932360" w:rsidP="00932360">
      <w:pPr>
        <w:shd w:val="clear" w:color="auto" w:fill="FFFFFF"/>
        <w:rPr>
          <w:spacing w:val="4"/>
          <w:kern w:val="16"/>
        </w:rPr>
      </w:pPr>
      <w:r w:rsidRPr="002B336D">
        <w:rPr>
          <w:spacing w:val="4"/>
          <w:kern w:val="16"/>
          <w:lang w:val="fr-FR"/>
        </w:rPr>
        <w:t>gronder</w:t>
      </w:r>
      <w:r w:rsidRPr="002B336D">
        <w:rPr>
          <w:spacing w:val="4"/>
          <w:kern w:val="16"/>
        </w:rPr>
        <w:tab/>
      </w:r>
      <w:r w:rsidRPr="002B336D">
        <w:rPr>
          <w:spacing w:val="4"/>
          <w:kern w:val="16"/>
        </w:rPr>
        <w:tab/>
        <w:t xml:space="preserve">  – гудеть, греметь, рокотать</w:t>
      </w:r>
    </w:p>
    <w:p w:rsidR="00932360" w:rsidRPr="002B336D" w:rsidRDefault="00932360" w:rsidP="00932360">
      <w:pPr>
        <w:shd w:val="clear" w:color="auto" w:fill="FFFFFF"/>
        <w:rPr>
          <w:spacing w:val="4"/>
          <w:kern w:val="16"/>
        </w:rPr>
      </w:pPr>
      <w:r w:rsidRPr="002B336D">
        <w:rPr>
          <w:spacing w:val="4"/>
          <w:kern w:val="16"/>
          <w:lang w:val="fr-FR"/>
        </w:rPr>
        <w:t>en</w:t>
      </w:r>
      <w:r w:rsidRPr="002B336D">
        <w:rPr>
          <w:spacing w:val="4"/>
          <w:kern w:val="16"/>
        </w:rPr>
        <w:t xml:space="preserve"> </w:t>
      </w:r>
      <w:r w:rsidRPr="002B336D">
        <w:rPr>
          <w:spacing w:val="4"/>
          <w:kern w:val="16"/>
          <w:lang w:val="fr-FR"/>
        </w:rPr>
        <w:t>gros</w:t>
      </w:r>
      <w:r w:rsidRPr="002B336D">
        <w:rPr>
          <w:spacing w:val="4"/>
          <w:kern w:val="16"/>
        </w:rPr>
        <w:tab/>
      </w:r>
      <w:r w:rsidRPr="002B336D">
        <w:rPr>
          <w:spacing w:val="4"/>
          <w:kern w:val="16"/>
        </w:rPr>
        <w:tab/>
        <w:t xml:space="preserve">              – в общих чертах</w:t>
      </w:r>
    </w:p>
    <w:p w:rsidR="00932360" w:rsidRPr="002B336D" w:rsidRDefault="00932360" w:rsidP="00932360">
      <w:pPr>
        <w:shd w:val="clear" w:color="auto" w:fill="FFFFFF"/>
        <w:rPr>
          <w:spacing w:val="4"/>
          <w:kern w:val="16"/>
        </w:rPr>
      </w:pPr>
      <w:r w:rsidRPr="002B336D">
        <w:rPr>
          <w:spacing w:val="4"/>
          <w:kern w:val="16"/>
          <w:lang w:val="fr-FR"/>
        </w:rPr>
        <w:t>est</w:t>
      </w:r>
      <w:r w:rsidRPr="002B336D">
        <w:rPr>
          <w:spacing w:val="4"/>
          <w:kern w:val="16"/>
        </w:rPr>
        <w:t xml:space="preserve"> </w:t>
      </w:r>
      <w:r w:rsidRPr="002B336D">
        <w:rPr>
          <w:spacing w:val="4"/>
          <w:kern w:val="16"/>
          <w:lang w:val="fr-FR"/>
        </w:rPr>
        <w:t>d</w:t>
      </w:r>
      <w:r w:rsidRPr="002B336D">
        <w:rPr>
          <w:spacing w:val="4"/>
          <w:kern w:val="16"/>
        </w:rPr>
        <w:t xml:space="preserve">û </w:t>
      </w:r>
      <w:r w:rsidRPr="002B336D">
        <w:rPr>
          <w:spacing w:val="4"/>
          <w:kern w:val="16"/>
          <w:lang w:val="fr-FR"/>
        </w:rPr>
        <w:t>au</w:t>
      </w:r>
      <w:r w:rsidRPr="002B336D">
        <w:rPr>
          <w:spacing w:val="4"/>
          <w:kern w:val="16"/>
        </w:rPr>
        <w:t xml:space="preserve"> </w:t>
      </w:r>
      <w:r w:rsidRPr="002B336D">
        <w:rPr>
          <w:spacing w:val="4"/>
          <w:kern w:val="16"/>
          <w:lang w:val="fr-FR"/>
        </w:rPr>
        <w:t>fait</w:t>
      </w:r>
      <w:r w:rsidRPr="002B336D">
        <w:rPr>
          <w:spacing w:val="4"/>
          <w:kern w:val="16"/>
        </w:rPr>
        <w:t xml:space="preserve">, </w:t>
      </w:r>
      <w:r w:rsidRPr="002B336D">
        <w:rPr>
          <w:spacing w:val="4"/>
          <w:kern w:val="16"/>
          <w:lang w:val="fr-FR"/>
        </w:rPr>
        <w:t>que</w:t>
      </w:r>
      <w:r w:rsidRPr="002B336D">
        <w:rPr>
          <w:spacing w:val="4"/>
          <w:kern w:val="16"/>
        </w:rPr>
        <w:tab/>
        <w:t xml:space="preserve">  – вызвано тем, что</w:t>
      </w:r>
    </w:p>
    <w:p w:rsidR="00932360" w:rsidRPr="002B336D" w:rsidRDefault="00932360" w:rsidP="00932360">
      <w:pPr>
        <w:shd w:val="clear" w:color="auto" w:fill="FFFFFF"/>
        <w:rPr>
          <w:spacing w:val="4"/>
          <w:kern w:val="16"/>
        </w:rPr>
      </w:pPr>
      <w:r w:rsidRPr="002B336D">
        <w:rPr>
          <w:spacing w:val="4"/>
          <w:kern w:val="16"/>
          <w:lang w:val="fr-FR"/>
        </w:rPr>
        <w:t>accumuler</w:t>
      </w:r>
      <w:r w:rsidRPr="002B336D">
        <w:rPr>
          <w:spacing w:val="4"/>
          <w:kern w:val="16"/>
        </w:rPr>
        <w:tab/>
      </w:r>
      <w:r w:rsidRPr="002B336D">
        <w:rPr>
          <w:spacing w:val="4"/>
          <w:kern w:val="16"/>
        </w:rPr>
        <w:tab/>
        <w:t xml:space="preserve">  – собирать, нагромождать</w:t>
      </w:r>
    </w:p>
    <w:p w:rsidR="00932360" w:rsidRPr="002B336D" w:rsidRDefault="00932360" w:rsidP="00932360">
      <w:pPr>
        <w:shd w:val="clear" w:color="auto" w:fill="FFFFFF"/>
        <w:rPr>
          <w:spacing w:val="4"/>
          <w:kern w:val="16"/>
        </w:rPr>
      </w:pPr>
      <w:r w:rsidRPr="002B336D">
        <w:rPr>
          <w:spacing w:val="4"/>
          <w:kern w:val="16"/>
          <w:lang w:val="fr-FR"/>
        </w:rPr>
        <w:t>une</w:t>
      </w:r>
      <w:r w:rsidRPr="002B336D">
        <w:rPr>
          <w:spacing w:val="4"/>
          <w:kern w:val="16"/>
        </w:rPr>
        <w:t xml:space="preserve"> </w:t>
      </w:r>
      <w:r w:rsidRPr="002B336D">
        <w:rPr>
          <w:spacing w:val="4"/>
          <w:kern w:val="16"/>
          <w:lang w:val="fr-FR"/>
        </w:rPr>
        <w:t>cr</w:t>
      </w:r>
      <w:r w:rsidRPr="002B336D">
        <w:rPr>
          <w:spacing w:val="4"/>
          <w:kern w:val="16"/>
        </w:rPr>
        <w:t>ê</w:t>
      </w:r>
      <w:r w:rsidRPr="002B336D">
        <w:rPr>
          <w:spacing w:val="4"/>
          <w:kern w:val="16"/>
          <w:lang w:val="fr-FR"/>
        </w:rPr>
        <w:t>te</w:t>
      </w:r>
      <w:r w:rsidRPr="002B336D">
        <w:rPr>
          <w:spacing w:val="4"/>
          <w:kern w:val="16"/>
        </w:rPr>
        <w:tab/>
      </w:r>
      <w:r w:rsidRPr="002B336D">
        <w:rPr>
          <w:spacing w:val="4"/>
          <w:kern w:val="16"/>
        </w:rPr>
        <w:tab/>
        <w:t xml:space="preserve">  – гребень, вершина</w:t>
      </w:r>
    </w:p>
    <w:p w:rsidR="00932360" w:rsidRPr="002B336D" w:rsidRDefault="00932360" w:rsidP="00932360">
      <w:pPr>
        <w:shd w:val="clear" w:color="auto" w:fill="FFFFFF"/>
        <w:rPr>
          <w:spacing w:val="4"/>
          <w:kern w:val="16"/>
        </w:rPr>
      </w:pPr>
      <w:r w:rsidRPr="002B336D">
        <w:rPr>
          <w:spacing w:val="4"/>
          <w:kern w:val="16"/>
          <w:lang w:val="fr-FR"/>
        </w:rPr>
        <w:t>un</w:t>
      </w:r>
      <w:r w:rsidRPr="002B336D">
        <w:rPr>
          <w:spacing w:val="4"/>
          <w:kern w:val="16"/>
        </w:rPr>
        <w:t xml:space="preserve"> </w:t>
      </w:r>
      <w:r w:rsidRPr="002B336D">
        <w:rPr>
          <w:spacing w:val="4"/>
          <w:kern w:val="16"/>
          <w:lang w:val="fr-FR"/>
        </w:rPr>
        <w:t>point</w:t>
      </w:r>
      <w:r w:rsidRPr="002B336D">
        <w:rPr>
          <w:spacing w:val="4"/>
          <w:kern w:val="16"/>
        </w:rPr>
        <w:t xml:space="preserve"> </w:t>
      </w:r>
      <w:r w:rsidRPr="002B336D">
        <w:rPr>
          <w:spacing w:val="4"/>
          <w:kern w:val="16"/>
          <w:lang w:val="fr-FR"/>
        </w:rPr>
        <w:t>d</w:t>
      </w:r>
      <w:r w:rsidRPr="002B336D">
        <w:rPr>
          <w:spacing w:val="4"/>
          <w:kern w:val="16"/>
        </w:rPr>
        <w:t>’</w:t>
      </w:r>
      <w:r w:rsidRPr="002B336D">
        <w:rPr>
          <w:spacing w:val="4"/>
          <w:kern w:val="16"/>
          <w:lang w:val="fr-FR"/>
        </w:rPr>
        <w:t xml:space="preserve">instabilité       </w:t>
      </w:r>
      <w:r w:rsidRPr="002B336D">
        <w:rPr>
          <w:spacing w:val="4"/>
          <w:kern w:val="16"/>
        </w:rPr>
        <w:t>– момент (предел) неустойчивости</w:t>
      </w:r>
    </w:p>
    <w:p w:rsidR="00932360" w:rsidRPr="002B336D" w:rsidRDefault="00932360" w:rsidP="00932360">
      <w:pPr>
        <w:shd w:val="clear" w:color="auto" w:fill="FFFFFF"/>
        <w:rPr>
          <w:spacing w:val="4"/>
          <w:kern w:val="16"/>
        </w:rPr>
      </w:pPr>
      <w:r w:rsidRPr="002B336D">
        <w:rPr>
          <w:spacing w:val="4"/>
          <w:kern w:val="16"/>
          <w:lang w:val="fr-FR"/>
        </w:rPr>
        <w:t>s</w:t>
      </w:r>
      <w:r w:rsidRPr="002B336D">
        <w:rPr>
          <w:spacing w:val="4"/>
          <w:kern w:val="16"/>
        </w:rPr>
        <w:t>’</w:t>
      </w:r>
      <w:r w:rsidRPr="002B336D">
        <w:rPr>
          <w:spacing w:val="4"/>
          <w:kern w:val="16"/>
          <w:lang w:val="fr-FR"/>
        </w:rPr>
        <w:t>effondrer</w:t>
      </w:r>
      <w:r w:rsidRPr="002B336D">
        <w:rPr>
          <w:spacing w:val="4"/>
          <w:kern w:val="16"/>
        </w:rPr>
        <w:tab/>
      </w:r>
      <w:r w:rsidRPr="002B336D">
        <w:rPr>
          <w:spacing w:val="4"/>
          <w:kern w:val="16"/>
        </w:rPr>
        <w:tab/>
        <w:t xml:space="preserve">  – обрушиваться, обваливаться</w:t>
      </w:r>
    </w:p>
    <w:p w:rsidR="00932360" w:rsidRPr="002B336D" w:rsidRDefault="00932360" w:rsidP="00932360">
      <w:pPr>
        <w:shd w:val="clear" w:color="auto" w:fill="FFFFFF"/>
        <w:rPr>
          <w:spacing w:val="4"/>
          <w:kern w:val="16"/>
        </w:rPr>
      </w:pPr>
      <w:r w:rsidRPr="002B336D">
        <w:rPr>
          <w:spacing w:val="4"/>
          <w:kern w:val="16"/>
          <w:lang w:val="fr-FR"/>
        </w:rPr>
        <w:t>une</w:t>
      </w:r>
      <w:r w:rsidRPr="002B336D">
        <w:rPr>
          <w:spacing w:val="4"/>
          <w:kern w:val="16"/>
        </w:rPr>
        <w:t xml:space="preserve"> </w:t>
      </w:r>
      <w:r w:rsidRPr="002B336D">
        <w:rPr>
          <w:spacing w:val="4"/>
          <w:kern w:val="16"/>
          <w:lang w:val="fr-FR"/>
        </w:rPr>
        <w:t>avalanche</w:t>
      </w:r>
      <w:r w:rsidRPr="002B336D">
        <w:rPr>
          <w:spacing w:val="4"/>
          <w:kern w:val="16"/>
        </w:rPr>
        <w:tab/>
        <w:t xml:space="preserve">              – лавина, поток</w:t>
      </w:r>
    </w:p>
    <w:p w:rsidR="00932360" w:rsidRPr="002B336D" w:rsidRDefault="00932360" w:rsidP="00932360">
      <w:pPr>
        <w:shd w:val="clear" w:color="auto" w:fill="FFFFFF"/>
        <w:rPr>
          <w:spacing w:val="4"/>
          <w:kern w:val="16"/>
        </w:rPr>
      </w:pPr>
      <w:r w:rsidRPr="002B336D">
        <w:rPr>
          <w:spacing w:val="4"/>
          <w:kern w:val="16"/>
          <w:lang w:val="fr-FR"/>
        </w:rPr>
        <w:t>la</w:t>
      </w:r>
      <w:r w:rsidRPr="002B336D">
        <w:rPr>
          <w:spacing w:val="4"/>
          <w:kern w:val="16"/>
        </w:rPr>
        <w:t xml:space="preserve"> </w:t>
      </w:r>
      <w:r w:rsidRPr="002B336D">
        <w:rPr>
          <w:spacing w:val="4"/>
          <w:kern w:val="16"/>
          <w:lang w:val="fr-FR"/>
        </w:rPr>
        <w:t>friction</w:t>
      </w:r>
      <w:r w:rsidRPr="002B336D">
        <w:rPr>
          <w:spacing w:val="4"/>
          <w:kern w:val="16"/>
        </w:rPr>
        <w:tab/>
      </w:r>
      <w:r w:rsidRPr="002B336D">
        <w:rPr>
          <w:spacing w:val="4"/>
          <w:kern w:val="16"/>
        </w:rPr>
        <w:tab/>
        <w:t xml:space="preserve">  – трение</w:t>
      </w:r>
    </w:p>
    <w:p w:rsidR="00932360" w:rsidRPr="002B336D" w:rsidRDefault="00932360" w:rsidP="00932360">
      <w:pPr>
        <w:shd w:val="clear" w:color="auto" w:fill="FFFFFF"/>
        <w:rPr>
          <w:spacing w:val="4"/>
          <w:kern w:val="16"/>
        </w:rPr>
      </w:pPr>
      <w:r w:rsidRPr="002B336D">
        <w:rPr>
          <w:spacing w:val="4"/>
          <w:kern w:val="16"/>
          <w:lang w:val="fr-FR"/>
        </w:rPr>
        <w:t>engendrer</w:t>
      </w:r>
      <w:r w:rsidRPr="002B336D">
        <w:rPr>
          <w:spacing w:val="4"/>
          <w:kern w:val="16"/>
        </w:rPr>
        <w:tab/>
      </w:r>
      <w:r w:rsidRPr="002B336D">
        <w:rPr>
          <w:spacing w:val="4"/>
          <w:kern w:val="16"/>
        </w:rPr>
        <w:tab/>
        <w:t xml:space="preserve">  – вызывать, порождать</w:t>
      </w:r>
    </w:p>
    <w:p w:rsidR="00932360" w:rsidRPr="002B336D" w:rsidRDefault="00932360" w:rsidP="00932360">
      <w:pPr>
        <w:shd w:val="clear" w:color="auto" w:fill="FFFFFF"/>
        <w:rPr>
          <w:spacing w:val="4"/>
          <w:kern w:val="16"/>
        </w:rPr>
      </w:pPr>
      <w:r w:rsidRPr="002B336D">
        <w:rPr>
          <w:spacing w:val="4"/>
          <w:kern w:val="16"/>
          <w:lang w:val="fr-FR"/>
        </w:rPr>
        <w:t>le</w:t>
      </w:r>
      <w:r w:rsidRPr="002B336D">
        <w:rPr>
          <w:spacing w:val="4"/>
          <w:kern w:val="16"/>
        </w:rPr>
        <w:t xml:space="preserve"> </w:t>
      </w:r>
      <w:r w:rsidRPr="002B336D">
        <w:rPr>
          <w:spacing w:val="4"/>
          <w:kern w:val="16"/>
          <w:lang w:val="fr-FR"/>
        </w:rPr>
        <w:t>degré</w:t>
      </w:r>
      <w:r w:rsidRPr="002B336D">
        <w:rPr>
          <w:spacing w:val="4"/>
          <w:kern w:val="16"/>
        </w:rPr>
        <w:t xml:space="preserve"> </w:t>
      </w:r>
      <w:r w:rsidRPr="002B336D">
        <w:rPr>
          <w:spacing w:val="4"/>
          <w:kern w:val="16"/>
          <w:lang w:val="fr-FR"/>
        </w:rPr>
        <w:t>d</w:t>
      </w:r>
      <w:r w:rsidRPr="002B336D">
        <w:rPr>
          <w:spacing w:val="4"/>
          <w:kern w:val="16"/>
        </w:rPr>
        <w:t>’</w:t>
      </w:r>
      <w:r w:rsidRPr="002B336D">
        <w:rPr>
          <w:spacing w:val="4"/>
          <w:kern w:val="16"/>
          <w:lang w:val="fr-FR"/>
        </w:rPr>
        <w:t>humidité</w:t>
      </w:r>
      <w:r w:rsidRPr="002B336D">
        <w:rPr>
          <w:spacing w:val="4"/>
          <w:kern w:val="16"/>
        </w:rPr>
        <w:tab/>
        <w:t xml:space="preserve">  – степень влажности</w:t>
      </w:r>
    </w:p>
    <w:p w:rsidR="00932360" w:rsidRPr="002B336D" w:rsidRDefault="00932360" w:rsidP="00932360">
      <w:pPr>
        <w:shd w:val="clear" w:color="auto" w:fill="FFFFFF"/>
        <w:rPr>
          <w:spacing w:val="4"/>
          <w:kern w:val="16"/>
        </w:rPr>
      </w:pPr>
      <w:r w:rsidRPr="002B336D">
        <w:rPr>
          <w:spacing w:val="4"/>
          <w:kern w:val="16"/>
          <w:lang w:val="fr-FR"/>
        </w:rPr>
        <w:t>par</w:t>
      </w:r>
      <w:r w:rsidRPr="002B336D">
        <w:rPr>
          <w:spacing w:val="4"/>
          <w:kern w:val="16"/>
        </w:rPr>
        <w:t xml:space="preserve"> </w:t>
      </w:r>
      <w:r w:rsidRPr="002B336D">
        <w:rPr>
          <w:spacing w:val="4"/>
          <w:kern w:val="16"/>
          <w:lang w:val="fr-FR"/>
        </w:rPr>
        <w:t>la</w:t>
      </w:r>
      <w:r w:rsidRPr="002B336D">
        <w:rPr>
          <w:spacing w:val="4"/>
          <w:kern w:val="16"/>
        </w:rPr>
        <w:t xml:space="preserve"> </w:t>
      </w:r>
      <w:r w:rsidRPr="002B336D">
        <w:rPr>
          <w:spacing w:val="4"/>
          <w:kern w:val="16"/>
          <w:lang w:val="fr-FR"/>
        </w:rPr>
        <w:t>suite</w:t>
      </w:r>
      <w:r w:rsidRPr="002B336D">
        <w:rPr>
          <w:spacing w:val="4"/>
          <w:kern w:val="16"/>
        </w:rPr>
        <w:tab/>
      </w:r>
      <w:r w:rsidRPr="002B336D">
        <w:rPr>
          <w:spacing w:val="4"/>
          <w:kern w:val="16"/>
        </w:rPr>
        <w:tab/>
        <w:t xml:space="preserve">  – впоследствии, в дальнейшем</w:t>
      </w:r>
    </w:p>
    <w:p w:rsidR="00932360" w:rsidRPr="002B336D" w:rsidRDefault="00932360" w:rsidP="00932360">
      <w:pPr>
        <w:shd w:val="clear" w:color="auto" w:fill="FFFFFF"/>
        <w:rPr>
          <w:spacing w:val="4"/>
          <w:kern w:val="16"/>
          <w:lang w:val="fr-FR"/>
        </w:rPr>
      </w:pPr>
      <w:r w:rsidRPr="002B336D">
        <w:rPr>
          <w:spacing w:val="4"/>
          <w:kern w:val="16"/>
          <w:lang w:val="fr-FR"/>
        </w:rPr>
        <w:t xml:space="preserve">les sables quartziques   – </w:t>
      </w:r>
      <w:r w:rsidRPr="002B336D">
        <w:rPr>
          <w:spacing w:val="4"/>
          <w:kern w:val="16"/>
        </w:rPr>
        <w:t>кварцевые</w:t>
      </w:r>
      <w:r w:rsidRPr="002B336D">
        <w:rPr>
          <w:spacing w:val="4"/>
          <w:kern w:val="16"/>
          <w:lang w:val="fr-FR"/>
        </w:rPr>
        <w:t xml:space="preserve"> </w:t>
      </w:r>
      <w:r w:rsidRPr="002B336D">
        <w:rPr>
          <w:spacing w:val="4"/>
          <w:kern w:val="16"/>
        </w:rPr>
        <w:t>пески</w:t>
      </w:r>
    </w:p>
    <w:p w:rsidR="00932360" w:rsidRPr="002B336D" w:rsidRDefault="00932360" w:rsidP="00932360">
      <w:pPr>
        <w:shd w:val="clear" w:color="auto" w:fill="FFFFFF"/>
        <w:rPr>
          <w:spacing w:val="4"/>
          <w:kern w:val="16"/>
          <w:lang w:val="fr-FR"/>
        </w:rPr>
      </w:pPr>
      <w:r w:rsidRPr="002B336D">
        <w:rPr>
          <w:spacing w:val="4"/>
          <w:kern w:val="16"/>
          <w:lang w:val="fr-FR"/>
        </w:rPr>
        <w:t xml:space="preserve">les sables calcaires       – </w:t>
      </w:r>
      <w:r w:rsidRPr="002B336D">
        <w:rPr>
          <w:spacing w:val="4"/>
          <w:kern w:val="16"/>
        </w:rPr>
        <w:t>известковые</w:t>
      </w:r>
      <w:r w:rsidRPr="002B336D">
        <w:rPr>
          <w:spacing w:val="4"/>
          <w:kern w:val="16"/>
          <w:lang w:val="fr-FR"/>
        </w:rPr>
        <w:t xml:space="preserve"> </w:t>
      </w:r>
      <w:r w:rsidRPr="002B336D">
        <w:rPr>
          <w:spacing w:val="4"/>
          <w:kern w:val="16"/>
        </w:rPr>
        <w:t>пески</w:t>
      </w:r>
    </w:p>
    <w:p w:rsidR="00932360" w:rsidRPr="002B336D" w:rsidRDefault="00932360" w:rsidP="00932360">
      <w:pPr>
        <w:shd w:val="clear" w:color="auto" w:fill="FFFFFF"/>
        <w:rPr>
          <w:spacing w:val="4"/>
          <w:kern w:val="16"/>
          <w:lang w:val="fr-FR"/>
        </w:rPr>
      </w:pPr>
      <w:r w:rsidRPr="002B336D">
        <w:rPr>
          <w:spacing w:val="4"/>
          <w:kern w:val="16"/>
          <w:lang w:val="fr-FR"/>
        </w:rPr>
        <w:t>un po</w:t>
      </w:r>
      <w:r w:rsidRPr="002B336D">
        <w:rPr>
          <w:spacing w:val="4"/>
          <w:kern w:val="16"/>
        </w:rPr>
        <w:t>ê</w:t>
      </w:r>
      <w:r w:rsidRPr="002B336D">
        <w:rPr>
          <w:spacing w:val="4"/>
          <w:kern w:val="16"/>
          <w:lang w:val="fr-FR"/>
        </w:rPr>
        <w:t>le</w:t>
      </w:r>
      <w:r w:rsidRPr="002B336D">
        <w:rPr>
          <w:spacing w:val="4"/>
          <w:kern w:val="16"/>
          <w:lang w:val="fr-FR"/>
        </w:rPr>
        <w:tab/>
      </w:r>
      <w:r w:rsidRPr="002B336D">
        <w:rPr>
          <w:spacing w:val="4"/>
          <w:kern w:val="16"/>
          <w:lang w:val="fr-FR"/>
        </w:rPr>
        <w:tab/>
        <w:t xml:space="preserve"> – </w:t>
      </w:r>
      <w:r w:rsidRPr="002B336D">
        <w:rPr>
          <w:spacing w:val="4"/>
          <w:kern w:val="16"/>
        </w:rPr>
        <w:t>печка</w:t>
      </w:r>
    </w:p>
    <w:p w:rsidR="00932360" w:rsidRPr="002B336D" w:rsidRDefault="00932360" w:rsidP="00932360">
      <w:pPr>
        <w:shd w:val="clear" w:color="auto" w:fill="FFFFFF"/>
        <w:rPr>
          <w:spacing w:val="4"/>
          <w:kern w:val="16"/>
          <w:lang w:val="fr-FR"/>
        </w:rPr>
      </w:pPr>
      <w:r w:rsidRPr="002B336D">
        <w:rPr>
          <w:spacing w:val="4"/>
          <w:kern w:val="16"/>
          <w:lang w:val="fr-FR"/>
        </w:rPr>
        <w:t>remuer</w:t>
      </w:r>
      <w:r w:rsidRPr="002B336D">
        <w:rPr>
          <w:spacing w:val="4"/>
          <w:kern w:val="16"/>
          <w:lang w:val="fr-FR"/>
        </w:rPr>
        <w:tab/>
      </w:r>
      <w:r w:rsidRPr="002B336D">
        <w:rPr>
          <w:spacing w:val="4"/>
          <w:kern w:val="16"/>
          <w:lang w:val="fr-FR"/>
        </w:rPr>
        <w:tab/>
        <w:t xml:space="preserve">             – </w:t>
      </w:r>
      <w:r w:rsidRPr="002B336D">
        <w:rPr>
          <w:spacing w:val="4"/>
          <w:kern w:val="16"/>
        </w:rPr>
        <w:t>ворошить</w:t>
      </w:r>
      <w:r w:rsidRPr="002B336D">
        <w:rPr>
          <w:spacing w:val="4"/>
          <w:kern w:val="16"/>
          <w:lang w:val="fr-FR"/>
        </w:rPr>
        <w:t xml:space="preserve">, </w:t>
      </w:r>
      <w:r w:rsidRPr="002B336D">
        <w:rPr>
          <w:spacing w:val="4"/>
          <w:kern w:val="16"/>
        </w:rPr>
        <w:t>пересыпать</w:t>
      </w:r>
    </w:p>
    <w:p w:rsidR="00932360" w:rsidRPr="002B336D" w:rsidRDefault="00932360" w:rsidP="00932360">
      <w:pPr>
        <w:shd w:val="clear" w:color="auto" w:fill="FFFFFF"/>
        <w:rPr>
          <w:spacing w:val="4"/>
          <w:kern w:val="16"/>
          <w:lang w:val="fr-FR"/>
        </w:rPr>
      </w:pPr>
      <w:r w:rsidRPr="002B336D">
        <w:rPr>
          <w:spacing w:val="4"/>
          <w:kern w:val="16"/>
          <w:lang w:val="fr-FR"/>
        </w:rPr>
        <w:t>au fur et à mesure</w:t>
      </w:r>
      <w:r w:rsidRPr="002B336D">
        <w:rPr>
          <w:spacing w:val="4"/>
          <w:kern w:val="16"/>
          <w:lang w:val="fr-FR"/>
        </w:rPr>
        <w:tab/>
        <w:t xml:space="preserve"> – </w:t>
      </w:r>
      <w:r w:rsidRPr="002B336D">
        <w:rPr>
          <w:spacing w:val="4"/>
          <w:kern w:val="16"/>
        </w:rPr>
        <w:t>по</w:t>
      </w:r>
      <w:r w:rsidRPr="002B336D">
        <w:rPr>
          <w:spacing w:val="4"/>
          <w:kern w:val="16"/>
          <w:lang w:val="fr-FR"/>
        </w:rPr>
        <w:t xml:space="preserve"> </w:t>
      </w:r>
      <w:r w:rsidRPr="002B336D">
        <w:rPr>
          <w:spacing w:val="4"/>
          <w:kern w:val="16"/>
        </w:rPr>
        <w:t>мере</w:t>
      </w:r>
      <w:r w:rsidRPr="002B336D">
        <w:rPr>
          <w:spacing w:val="4"/>
          <w:kern w:val="16"/>
          <w:lang w:val="fr-FR"/>
        </w:rPr>
        <w:t xml:space="preserve"> </w:t>
      </w:r>
      <w:r w:rsidRPr="002B336D">
        <w:rPr>
          <w:spacing w:val="4"/>
          <w:kern w:val="16"/>
        </w:rPr>
        <w:t>того</w:t>
      </w:r>
      <w:r w:rsidRPr="002B336D">
        <w:rPr>
          <w:spacing w:val="4"/>
          <w:kern w:val="16"/>
          <w:lang w:val="fr-FR"/>
        </w:rPr>
        <w:t xml:space="preserve"> </w:t>
      </w:r>
      <w:r w:rsidRPr="002B336D">
        <w:rPr>
          <w:spacing w:val="4"/>
          <w:kern w:val="16"/>
        </w:rPr>
        <w:t>как</w:t>
      </w:r>
    </w:p>
    <w:p w:rsidR="00932360" w:rsidRPr="002B336D" w:rsidRDefault="00932360" w:rsidP="00932360">
      <w:pPr>
        <w:shd w:val="clear" w:color="auto" w:fill="FFFFFF"/>
        <w:rPr>
          <w:spacing w:val="4"/>
          <w:kern w:val="16"/>
        </w:rPr>
      </w:pPr>
      <w:r w:rsidRPr="002B336D">
        <w:rPr>
          <w:spacing w:val="4"/>
          <w:kern w:val="16"/>
          <w:lang w:val="fr-FR"/>
        </w:rPr>
        <w:t>selon</w:t>
      </w:r>
      <w:r w:rsidRPr="002B336D">
        <w:rPr>
          <w:spacing w:val="4"/>
          <w:kern w:val="16"/>
        </w:rPr>
        <w:tab/>
      </w:r>
      <w:r w:rsidRPr="002B336D">
        <w:rPr>
          <w:spacing w:val="4"/>
          <w:kern w:val="16"/>
        </w:rPr>
        <w:tab/>
      </w:r>
      <w:r w:rsidRPr="002B336D">
        <w:rPr>
          <w:spacing w:val="4"/>
          <w:kern w:val="16"/>
        </w:rPr>
        <w:tab/>
        <w:t xml:space="preserve"> – в зависимости от</w:t>
      </w:r>
    </w:p>
    <w:p w:rsidR="00932360" w:rsidRPr="002B336D" w:rsidRDefault="00932360" w:rsidP="00932360">
      <w:pPr>
        <w:shd w:val="clear" w:color="auto" w:fill="FFFFFF"/>
        <w:rPr>
          <w:spacing w:val="4"/>
          <w:kern w:val="16"/>
        </w:rPr>
      </w:pPr>
      <w:r w:rsidRPr="002B336D">
        <w:rPr>
          <w:spacing w:val="4"/>
          <w:kern w:val="16"/>
          <w:lang w:val="fr-FR"/>
        </w:rPr>
        <w:lastRenderedPageBreak/>
        <w:t>conditionner</w:t>
      </w:r>
      <w:r w:rsidRPr="002B336D">
        <w:rPr>
          <w:spacing w:val="4"/>
          <w:kern w:val="16"/>
        </w:rPr>
        <w:tab/>
      </w:r>
      <w:r w:rsidRPr="002B336D">
        <w:rPr>
          <w:spacing w:val="4"/>
          <w:kern w:val="16"/>
        </w:rPr>
        <w:tab/>
        <w:t xml:space="preserve"> – обусловливать, приводить к…</w:t>
      </w:r>
    </w:p>
    <w:p w:rsidR="00932360" w:rsidRPr="002B336D" w:rsidRDefault="00932360" w:rsidP="00932360">
      <w:pPr>
        <w:shd w:val="clear" w:color="auto" w:fill="FFFFFF"/>
        <w:spacing w:before="100" w:after="40"/>
        <w:ind w:firstLine="720"/>
        <w:rPr>
          <w:spacing w:val="4"/>
          <w:kern w:val="16"/>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II</w:t>
      </w:r>
      <w:r w:rsidRPr="002B336D">
        <w:rPr>
          <w:spacing w:val="4"/>
          <w:kern w:val="16"/>
        </w:rPr>
        <w:t xml:space="preserve">. Выберите французские эквиваленты русских причастий. Повторите образование отглагольных форм (Раздел </w:t>
      </w:r>
      <w:r w:rsidRPr="002B336D">
        <w:rPr>
          <w:spacing w:val="4"/>
          <w:kern w:val="16"/>
          <w:lang w:val="en-US"/>
        </w:rPr>
        <w:t>II</w:t>
      </w:r>
      <w:r w:rsidRPr="002B336D">
        <w:rPr>
          <w:spacing w:val="4"/>
          <w:kern w:val="16"/>
        </w:rPr>
        <w:t>, стр. 7):</w:t>
      </w:r>
    </w:p>
    <w:p w:rsidR="00932360" w:rsidRPr="002B336D" w:rsidRDefault="00932360" w:rsidP="00932360">
      <w:pPr>
        <w:shd w:val="clear" w:color="auto" w:fill="FFFFFF"/>
        <w:rPr>
          <w:spacing w:val="4"/>
          <w:kern w:val="16"/>
        </w:rPr>
      </w:pPr>
      <w:r w:rsidRPr="002B336D">
        <w:rPr>
          <w:spacing w:val="4"/>
          <w:kern w:val="16"/>
        </w:rPr>
        <w:t xml:space="preserve">1. выполненный,                     1. </w:t>
      </w:r>
      <w:r w:rsidRPr="002B336D">
        <w:rPr>
          <w:spacing w:val="4"/>
          <w:kern w:val="16"/>
          <w:lang w:val="fr-FR"/>
        </w:rPr>
        <w:t>exécuté</w:t>
      </w:r>
      <w:r w:rsidRPr="002B336D">
        <w:rPr>
          <w:spacing w:val="4"/>
          <w:kern w:val="16"/>
        </w:rPr>
        <w:t xml:space="preserve">, </w:t>
      </w:r>
      <w:r w:rsidRPr="002B336D">
        <w:rPr>
          <w:spacing w:val="4"/>
          <w:kern w:val="16"/>
          <w:lang w:val="fr-FR"/>
        </w:rPr>
        <w:t>exécutant</w:t>
      </w:r>
    </w:p>
    <w:p w:rsidR="00932360" w:rsidRPr="002B336D" w:rsidRDefault="00932360" w:rsidP="00932360">
      <w:pPr>
        <w:shd w:val="clear" w:color="auto" w:fill="FFFFFF"/>
        <w:rPr>
          <w:spacing w:val="4"/>
          <w:kern w:val="16"/>
        </w:rPr>
      </w:pPr>
      <w:r w:rsidRPr="002B336D">
        <w:rPr>
          <w:spacing w:val="4"/>
          <w:kern w:val="16"/>
        </w:rPr>
        <w:t xml:space="preserve">выполняющий   </w:t>
      </w:r>
    </w:p>
    <w:p w:rsidR="00932360" w:rsidRPr="002B336D" w:rsidRDefault="00932360" w:rsidP="00932360">
      <w:pPr>
        <w:shd w:val="clear" w:color="auto" w:fill="FFFFFF"/>
        <w:rPr>
          <w:spacing w:val="4"/>
          <w:kern w:val="16"/>
        </w:rPr>
      </w:pPr>
      <w:r w:rsidRPr="002B336D">
        <w:rPr>
          <w:spacing w:val="4"/>
          <w:kern w:val="16"/>
        </w:rPr>
        <w:t xml:space="preserve">2. вычисляющий,                     2. </w:t>
      </w:r>
      <w:r w:rsidRPr="002B336D">
        <w:rPr>
          <w:spacing w:val="4"/>
          <w:kern w:val="16"/>
          <w:lang w:val="fr-FR"/>
        </w:rPr>
        <w:t>calculé</w:t>
      </w:r>
      <w:r w:rsidRPr="002B336D">
        <w:rPr>
          <w:spacing w:val="4"/>
          <w:kern w:val="16"/>
        </w:rPr>
        <w:t xml:space="preserve">, </w:t>
      </w:r>
      <w:r w:rsidRPr="002B336D">
        <w:rPr>
          <w:spacing w:val="4"/>
          <w:kern w:val="16"/>
          <w:lang w:val="fr-FR"/>
        </w:rPr>
        <w:t>calculant</w:t>
      </w:r>
    </w:p>
    <w:p w:rsidR="00932360" w:rsidRPr="002B336D" w:rsidRDefault="00932360" w:rsidP="00932360">
      <w:pPr>
        <w:shd w:val="clear" w:color="auto" w:fill="FFFFFF"/>
        <w:rPr>
          <w:spacing w:val="4"/>
          <w:kern w:val="16"/>
        </w:rPr>
      </w:pPr>
      <w:r w:rsidRPr="002B336D">
        <w:rPr>
          <w:spacing w:val="4"/>
          <w:kern w:val="16"/>
        </w:rPr>
        <w:t xml:space="preserve">вычисленный    </w:t>
      </w:r>
    </w:p>
    <w:p w:rsidR="00932360" w:rsidRPr="002B336D" w:rsidRDefault="00932360" w:rsidP="00932360">
      <w:pPr>
        <w:shd w:val="clear" w:color="auto" w:fill="FFFFFF"/>
        <w:rPr>
          <w:spacing w:val="4"/>
          <w:kern w:val="16"/>
        </w:rPr>
      </w:pPr>
      <w:r w:rsidRPr="002B336D">
        <w:rPr>
          <w:spacing w:val="4"/>
          <w:kern w:val="16"/>
        </w:rPr>
        <w:t xml:space="preserve">3. устанавливающий,              3. </w:t>
      </w:r>
      <w:r w:rsidRPr="002B336D">
        <w:rPr>
          <w:spacing w:val="4"/>
          <w:kern w:val="16"/>
          <w:lang w:val="fr-FR"/>
        </w:rPr>
        <w:t>établissant</w:t>
      </w:r>
      <w:r w:rsidRPr="002B336D">
        <w:rPr>
          <w:spacing w:val="4"/>
          <w:kern w:val="16"/>
        </w:rPr>
        <w:t xml:space="preserve">, </w:t>
      </w:r>
      <w:r w:rsidRPr="002B336D">
        <w:rPr>
          <w:spacing w:val="4"/>
          <w:kern w:val="16"/>
          <w:lang w:val="fr-FR"/>
        </w:rPr>
        <w:t>établi</w:t>
      </w:r>
    </w:p>
    <w:p w:rsidR="00932360" w:rsidRPr="002B336D" w:rsidRDefault="00932360" w:rsidP="00932360">
      <w:pPr>
        <w:shd w:val="clear" w:color="auto" w:fill="FFFFFF"/>
        <w:rPr>
          <w:spacing w:val="4"/>
          <w:kern w:val="16"/>
        </w:rPr>
      </w:pPr>
      <w:r w:rsidRPr="002B336D">
        <w:rPr>
          <w:spacing w:val="4"/>
          <w:kern w:val="16"/>
        </w:rPr>
        <w:t xml:space="preserve">установленный  </w:t>
      </w:r>
    </w:p>
    <w:p w:rsidR="00932360" w:rsidRPr="002B336D" w:rsidRDefault="00932360" w:rsidP="00932360">
      <w:pPr>
        <w:shd w:val="clear" w:color="auto" w:fill="FFFFFF"/>
        <w:rPr>
          <w:spacing w:val="4"/>
          <w:kern w:val="16"/>
        </w:rPr>
      </w:pPr>
      <w:r w:rsidRPr="002B336D">
        <w:rPr>
          <w:spacing w:val="4"/>
          <w:kern w:val="16"/>
        </w:rPr>
        <w:t xml:space="preserve">4. заканчивающий,                  4. </w:t>
      </w:r>
      <w:r w:rsidRPr="002B336D">
        <w:rPr>
          <w:spacing w:val="4"/>
          <w:kern w:val="16"/>
          <w:lang w:val="fr-FR"/>
        </w:rPr>
        <w:t>fini</w:t>
      </w:r>
      <w:r w:rsidRPr="002B336D">
        <w:rPr>
          <w:spacing w:val="4"/>
          <w:kern w:val="16"/>
        </w:rPr>
        <w:t xml:space="preserve">, </w:t>
      </w:r>
      <w:r w:rsidRPr="002B336D">
        <w:rPr>
          <w:spacing w:val="4"/>
          <w:kern w:val="16"/>
          <w:lang w:val="fr-FR"/>
        </w:rPr>
        <w:t>finissant</w:t>
      </w:r>
    </w:p>
    <w:p w:rsidR="00932360" w:rsidRPr="002B336D" w:rsidRDefault="00932360" w:rsidP="00932360">
      <w:pPr>
        <w:shd w:val="clear" w:color="auto" w:fill="FFFFFF"/>
        <w:rPr>
          <w:spacing w:val="4"/>
          <w:kern w:val="16"/>
        </w:rPr>
      </w:pPr>
      <w:r w:rsidRPr="002B336D">
        <w:rPr>
          <w:spacing w:val="4"/>
          <w:kern w:val="16"/>
        </w:rPr>
        <w:t xml:space="preserve">законченный  </w:t>
      </w: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III</w:t>
      </w:r>
      <w:r w:rsidRPr="002B336D">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2B336D" w:rsidRDefault="00932360" w:rsidP="00932360">
      <w:pPr>
        <w:shd w:val="clear" w:color="auto" w:fill="FFFFFF"/>
        <w:ind w:firstLine="720"/>
        <w:rPr>
          <w:spacing w:val="4"/>
          <w:kern w:val="16"/>
          <w:lang w:val="en-US"/>
        </w:rPr>
      </w:pPr>
      <w:r w:rsidRPr="002B336D">
        <w:rPr>
          <w:spacing w:val="4"/>
          <w:kern w:val="16"/>
          <w:lang w:val="fr-FR"/>
        </w:rPr>
        <w:t>1. L’eau étant rare dans cette région, tous les villages se sont groupés autour do ce lac.</w:t>
      </w:r>
      <w:r w:rsidRPr="002B336D">
        <w:rPr>
          <w:spacing w:val="4"/>
          <w:kern w:val="16"/>
          <w:lang w:val="en-US"/>
        </w:rPr>
        <w:t xml:space="preserve"> </w:t>
      </w:r>
      <w:r w:rsidRPr="002B336D">
        <w:rPr>
          <w:spacing w:val="4"/>
          <w:kern w:val="16"/>
          <w:lang w:val="fr-FR"/>
        </w:rPr>
        <w:t>2. Un service spécial de sécurité fonctionnant dans la central, la sécurité du personnel est garantie.</w:t>
      </w:r>
      <w:r w:rsidRPr="002B336D">
        <w:rPr>
          <w:spacing w:val="4"/>
          <w:kern w:val="16"/>
          <w:lang w:val="en-US"/>
        </w:rPr>
        <w:t xml:space="preserve"> </w:t>
      </w:r>
      <w:r w:rsidRPr="002B336D">
        <w:rPr>
          <w:spacing w:val="4"/>
          <w:kern w:val="16"/>
          <w:lang w:val="fr-FR"/>
        </w:rPr>
        <w:t>3. Toutes les précautions prises, on peut être tranquille.</w:t>
      </w:r>
      <w:r w:rsidRPr="002B336D">
        <w:rPr>
          <w:spacing w:val="4"/>
          <w:kern w:val="16"/>
          <w:lang w:val="en-US"/>
        </w:rPr>
        <w:t xml:space="preserve"> </w:t>
      </w:r>
      <w:r w:rsidRPr="002B336D">
        <w:rPr>
          <w:spacing w:val="4"/>
          <w:kern w:val="16"/>
          <w:lang w:val="fr-FR"/>
        </w:rPr>
        <w:t>4. Le train étant enfin arrivé, les voyageurs précipitèrent sur le quai.</w:t>
      </w:r>
      <w:r w:rsidRPr="002B336D">
        <w:rPr>
          <w:spacing w:val="4"/>
          <w:kern w:val="16"/>
          <w:lang w:val="en-US"/>
        </w:rPr>
        <w:t xml:space="preserve"> </w:t>
      </w:r>
    </w:p>
    <w:p w:rsidR="00932360" w:rsidRPr="002B336D" w:rsidRDefault="00932360" w:rsidP="00932360">
      <w:pPr>
        <w:shd w:val="clear" w:color="auto" w:fill="FFFFFF"/>
        <w:spacing w:before="100" w:after="40"/>
        <w:ind w:firstLine="720"/>
        <w:rPr>
          <w:iCs/>
          <w:spacing w:val="4"/>
          <w:kern w:val="16"/>
        </w:rPr>
      </w:pPr>
      <w:r w:rsidRPr="002B336D">
        <w:rPr>
          <w:spacing w:val="4"/>
          <w:kern w:val="16"/>
          <w:lang w:val="en-US"/>
        </w:rPr>
        <w:t xml:space="preserve"> IV</w:t>
      </w:r>
      <w:r w:rsidRPr="002B336D">
        <w:rPr>
          <w:spacing w:val="4"/>
          <w:kern w:val="16"/>
        </w:rPr>
        <w:t xml:space="preserve">. Переведите на русский язык следующие предложения </w:t>
      </w:r>
      <w:r w:rsidRPr="002B336D">
        <w:rPr>
          <w:spacing w:val="4"/>
          <w:kern w:val="16"/>
          <w:lang w:val="en-US"/>
        </w:rPr>
        <w:t>c</w:t>
      </w:r>
      <w:r w:rsidRPr="002B336D">
        <w:rPr>
          <w:spacing w:val="4"/>
          <w:kern w:val="16"/>
        </w:rPr>
        <w:t xml:space="preserve"> условным наклонением (</w:t>
      </w:r>
      <w:r w:rsidRPr="002B336D">
        <w:rPr>
          <w:i/>
          <w:iCs/>
          <w:spacing w:val="4"/>
          <w:kern w:val="16"/>
          <w:lang w:val="fr-FR"/>
        </w:rPr>
        <w:t>Conditionnel</w:t>
      </w:r>
      <w:r w:rsidRPr="002B336D">
        <w:rPr>
          <w:i/>
          <w:iCs/>
          <w:spacing w:val="4"/>
          <w:kern w:val="16"/>
        </w:rPr>
        <w:t>)</w:t>
      </w:r>
      <w:r w:rsidRPr="002B336D">
        <w:rPr>
          <w:iCs/>
          <w:spacing w:val="4"/>
          <w:kern w:val="16"/>
        </w:rPr>
        <w:t xml:space="preserve">. Обратите внимание на употребление условного наклонения во французском языке (Раздел </w:t>
      </w:r>
      <w:r w:rsidRPr="002B336D">
        <w:rPr>
          <w:iCs/>
          <w:spacing w:val="4"/>
          <w:kern w:val="16"/>
          <w:lang w:val="en-US"/>
        </w:rPr>
        <w:t>XVIII</w:t>
      </w:r>
      <w:r w:rsidRPr="002B336D">
        <w:rPr>
          <w:iCs/>
          <w:spacing w:val="4"/>
          <w:kern w:val="16"/>
        </w:rPr>
        <w:t>, стр. 22)</w:t>
      </w:r>
      <w:r w:rsidRPr="002B336D">
        <w:rPr>
          <w:i/>
          <w:iCs/>
          <w:spacing w:val="4"/>
          <w:kern w:val="16"/>
        </w:rPr>
        <w:t>:</w:t>
      </w:r>
    </w:p>
    <w:p w:rsidR="00932360" w:rsidRPr="002B336D" w:rsidRDefault="00932360" w:rsidP="00932360">
      <w:pPr>
        <w:shd w:val="clear" w:color="auto" w:fill="FFFFFF"/>
        <w:ind w:firstLine="720"/>
        <w:rPr>
          <w:spacing w:val="4"/>
          <w:kern w:val="16"/>
          <w:lang w:val="en-US"/>
        </w:rPr>
      </w:pPr>
      <w:r w:rsidRPr="002B336D">
        <w:rPr>
          <w:spacing w:val="4"/>
          <w:kern w:val="16"/>
          <w:lang w:val="fr-FR"/>
        </w:rPr>
        <w:t>1. Je pourrais ajouter quelques exemples, si c’était nécessaire.</w:t>
      </w:r>
      <w:r w:rsidRPr="002B336D">
        <w:rPr>
          <w:spacing w:val="4"/>
          <w:kern w:val="16"/>
          <w:lang w:val="en-US"/>
        </w:rPr>
        <w:t xml:space="preserve"> </w:t>
      </w:r>
      <w:r w:rsidRPr="002B336D">
        <w:rPr>
          <w:spacing w:val="4"/>
          <w:kern w:val="16"/>
          <w:lang w:val="fr-FR"/>
        </w:rPr>
        <w:t>2. Cette ville deviendrait le siège du gouvernement, si elle possédait un réseau des chemins de fer plus développé.</w:t>
      </w:r>
      <w:r w:rsidRPr="002B336D">
        <w:rPr>
          <w:spacing w:val="4"/>
          <w:kern w:val="16"/>
          <w:lang w:val="en-US"/>
        </w:rPr>
        <w:t xml:space="preserve"> </w:t>
      </w:r>
      <w:r w:rsidRPr="002B336D">
        <w:rPr>
          <w:spacing w:val="4"/>
          <w:kern w:val="16"/>
          <w:lang w:val="fr-FR"/>
        </w:rPr>
        <w:t>3. Je ferais ce travail plus vite, si je n’étais pas si fatigué.</w:t>
      </w:r>
      <w:r w:rsidRPr="002B336D">
        <w:rPr>
          <w:spacing w:val="4"/>
          <w:kern w:val="16"/>
          <w:lang w:val="en-US"/>
        </w:rPr>
        <w:t xml:space="preserve"> </w:t>
      </w:r>
      <w:r w:rsidRPr="002B336D">
        <w:rPr>
          <w:spacing w:val="4"/>
          <w:kern w:val="16"/>
          <w:lang w:val="fr-FR"/>
        </w:rPr>
        <w:t>4. Si son ami ne lui avait pas aidé, il n’aurait pas fini si vite son travail.</w:t>
      </w:r>
      <w:r w:rsidRPr="002B336D">
        <w:rPr>
          <w:spacing w:val="4"/>
          <w:kern w:val="16"/>
          <w:lang w:val="en-US"/>
        </w:rPr>
        <w:t xml:space="preserve"> </w:t>
      </w:r>
      <w:r w:rsidRPr="002B336D">
        <w:rPr>
          <w:spacing w:val="4"/>
          <w:kern w:val="16"/>
          <w:lang w:val="fr-FR"/>
        </w:rPr>
        <w:t>5. Selon les journaux cet homme d’État visiterait notre pays au mois de juin.</w:t>
      </w:r>
    </w:p>
    <w:p w:rsidR="00932360" w:rsidRPr="002B336D" w:rsidRDefault="00932360" w:rsidP="00932360">
      <w:pPr>
        <w:shd w:val="clear" w:color="auto" w:fill="FFFFFF"/>
        <w:ind w:firstLine="720"/>
        <w:rPr>
          <w:spacing w:val="4"/>
          <w:kern w:val="16"/>
          <w:lang w:val="en-US"/>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V</w:t>
      </w:r>
      <w:r w:rsidRPr="002B336D">
        <w:rPr>
          <w:spacing w:val="4"/>
          <w:kern w:val="16"/>
        </w:rPr>
        <w:t xml:space="preserve">. Подчеркните одной чертой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pr</w:t>
      </w:r>
      <w:r w:rsidRPr="002B336D">
        <w:rPr>
          <w:spacing w:val="4"/>
          <w:kern w:val="16"/>
          <w:lang w:val="fr-FR"/>
        </w:rPr>
        <w:t>é</w:t>
      </w:r>
      <w:r w:rsidRPr="002B336D">
        <w:rPr>
          <w:i/>
          <w:iCs/>
          <w:spacing w:val="4"/>
          <w:kern w:val="16"/>
          <w:lang w:val="fr-FR"/>
        </w:rPr>
        <w:t>sent</w:t>
      </w:r>
      <w:r w:rsidRPr="002B336D">
        <w:rPr>
          <w:i/>
          <w:iCs/>
          <w:spacing w:val="4"/>
          <w:kern w:val="16"/>
        </w:rPr>
        <w:t>,</w:t>
      </w:r>
      <w:r w:rsidRPr="002B336D">
        <w:rPr>
          <w:spacing w:val="4"/>
          <w:kern w:val="16"/>
        </w:rPr>
        <w:t xml:space="preserve"> и двумя чертами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pass</w:t>
      </w:r>
      <w:r w:rsidRPr="002B336D">
        <w:rPr>
          <w:spacing w:val="4"/>
          <w:kern w:val="16"/>
          <w:lang w:val="fr-FR"/>
        </w:rPr>
        <w:t>é</w:t>
      </w:r>
      <w:r w:rsidRPr="002B336D">
        <w:rPr>
          <w:i/>
          <w:iCs/>
          <w:spacing w:val="4"/>
          <w:kern w:val="16"/>
        </w:rPr>
        <w:t>.</w:t>
      </w:r>
      <w:r w:rsidRPr="002B336D">
        <w:rPr>
          <w:spacing w:val="4"/>
          <w:kern w:val="16"/>
        </w:rPr>
        <w:t xml:space="preserve"> Повторите образование сослагательного наклонения во французском языке (Раздел </w:t>
      </w:r>
      <w:r w:rsidRPr="002B336D">
        <w:rPr>
          <w:spacing w:val="4"/>
          <w:kern w:val="16"/>
          <w:lang w:val="en-US"/>
        </w:rPr>
        <w:t>XIX</w:t>
      </w:r>
      <w:r w:rsidRPr="002B336D">
        <w:rPr>
          <w:spacing w:val="4"/>
          <w:kern w:val="16"/>
        </w:rPr>
        <w:t>, стр. 23). Предложения переведите на русский язык:</w:t>
      </w:r>
    </w:p>
    <w:p w:rsidR="00932360" w:rsidRPr="002B336D" w:rsidRDefault="00932360" w:rsidP="00932360">
      <w:pPr>
        <w:shd w:val="clear" w:color="auto" w:fill="FFFFFF"/>
        <w:ind w:firstLine="720"/>
        <w:rPr>
          <w:spacing w:val="4"/>
          <w:kern w:val="16"/>
          <w:lang w:val="fr-FR"/>
        </w:rPr>
      </w:pPr>
      <w:r w:rsidRPr="002B336D">
        <w:rPr>
          <w:spacing w:val="4"/>
          <w:kern w:val="16"/>
        </w:rPr>
        <w:t xml:space="preserve">1. </w:t>
      </w:r>
      <w:r w:rsidRPr="002B336D">
        <w:rPr>
          <w:spacing w:val="4"/>
          <w:kern w:val="16"/>
          <w:lang w:val="fr-FR"/>
        </w:rPr>
        <w:t>Je</w:t>
      </w:r>
      <w:r w:rsidRPr="002B336D">
        <w:rPr>
          <w:spacing w:val="4"/>
          <w:kern w:val="16"/>
        </w:rPr>
        <w:t xml:space="preserve"> </w:t>
      </w:r>
      <w:r w:rsidRPr="002B336D">
        <w:rPr>
          <w:spacing w:val="4"/>
          <w:kern w:val="16"/>
          <w:lang w:val="fr-FR"/>
        </w:rPr>
        <w:t>ne</w:t>
      </w:r>
      <w:r w:rsidRPr="002B336D">
        <w:rPr>
          <w:spacing w:val="4"/>
          <w:kern w:val="16"/>
        </w:rPr>
        <w:t xml:space="preserve"> </w:t>
      </w:r>
      <w:r w:rsidRPr="002B336D">
        <w:rPr>
          <w:spacing w:val="4"/>
          <w:kern w:val="16"/>
          <w:lang w:val="fr-FR"/>
        </w:rPr>
        <w:t>suis</w:t>
      </w:r>
      <w:r w:rsidRPr="002B336D">
        <w:rPr>
          <w:spacing w:val="4"/>
          <w:kern w:val="16"/>
        </w:rPr>
        <w:t xml:space="preserve"> ра</w:t>
      </w:r>
      <w:r w:rsidRPr="002B336D">
        <w:rPr>
          <w:spacing w:val="4"/>
          <w:kern w:val="16"/>
          <w:lang w:val="en-US"/>
        </w:rPr>
        <w:t>s</w:t>
      </w:r>
      <w:r w:rsidRPr="002B336D">
        <w:rPr>
          <w:spacing w:val="4"/>
          <w:kern w:val="16"/>
        </w:rPr>
        <w:t xml:space="preserve"> </w:t>
      </w:r>
      <w:r w:rsidRPr="002B336D">
        <w:rPr>
          <w:spacing w:val="4"/>
          <w:kern w:val="16"/>
          <w:lang w:val="fr-FR"/>
        </w:rPr>
        <w:t>s</w:t>
      </w:r>
      <w:r w:rsidRPr="002B336D">
        <w:rPr>
          <w:spacing w:val="4"/>
          <w:kern w:val="16"/>
        </w:rPr>
        <w:t>û</w:t>
      </w:r>
      <w:r w:rsidRPr="002B336D">
        <w:rPr>
          <w:spacing w:val="4"/>
          <w:kern w:val="16"/>
          <w:lang w:val="fr-FR"/>
        </w:rPr>
        <w:t>r</w:t>
      </w:r>
      <w:r w:rsidRPr="002B336D">
        <w:rPr>
          <w:spacing w:val="4"/>
          <w:kern w:val="16"/>
        </w:rPr>
        <w:t xml:space="preserve">, </w:t>
      </w:r>
      <w:r w:rsidRPr="002B336D">
        <w:rPr>
          <w:spacing w:val="4"/>
          <w:kern w:val="16"/>
          <w:lang w:val="fr-FR"/>
        </w:rPr>
        <w:t>qu</w:t>
      </w:r>
      <w:r w:rsidRPr="002B336D">
        <w:rPr>
          <w:spacing w:val="4"/>
          <w:kern w:val="16"/>
        </w:rPr>
        <w:t>’</w:t>
      </w:r>
      <w:r w:rsidRPr="002B336D">
        <w:rPr>
          <w:spacing w:val="4"/>
          <w:kern w:val="16"/>
          <w:lang w:val="fr-FR"/>
        </w:rPr>
        <w:t>il</w:t>
      </w:r>
      <w:r w:rsidRPr="002B336D">
        <w:rPr>
          <w:spacing w:val="4"/>
          <w:kern w:val="16"/>
        </w:rPr>
        <w:t xml:space="preserve"> </w:t>
      </w:r>
      <w:r w:rsidRPr="002B336D">
        <w:rPr>
          <w:spacing w:val="4"/>
          <w:kern w:val="16"/>
          <w:lang w:val="fr-FR"/>
        </w:rPr>
        <w:t>ait</w:t>
      </w:r>
      <w:r w:rsidRPr="002B336D">
        <w:rPr>
          <w:spacing w:val="4"/>
          <w:kern w:val="16"/>
        </w:rPr>
        <w:t xml:space="preserve"> </w:t>
      </w:r>
      <w:r w:rsidRPr="002B336D">
        <w:rPr>
          <w:spacing w:val="4"/>
          <w:kern w:val="16"/>
          <w:lang w:val="fr-FR"/>
        </w:rPr>
        <w:t>déj</w:t>
      </w:r>
      <w:r w:rsidRPr="002B336D">
        <w:rPr>
          <w:spacing w:val="4"/>
          <w:kern w:val="16"/>
        </w:rPr>
        <w:t xml:space="preserve">à </w:t>
      </w:r>
      <w:r w:rsidRPr="002B336D">
        <w:rPr>
          <w:spacing w:val="4"/>
          <w:kern w:val="16"/>
          <w:lang w:val="fr-FR"/>
        </w:rPr>
        <w:t>reçu</w:t>
      </w:r>
      <w:r w:rsidRPr="002B336D">
        <w:rPr>
          <w:spacing w:val="4"/>
          <w:kern w:val="16"/>
        </w:rPr>
        <w:t xml:space="preserve"> </w:t>
      </w:r>
      <w:r w:rsidRPr="002B336D">
        <w:rPr>
          <w:spacing w:val="4"/>
          <w:kern w:val="16"/>
          <w:lang w:val="fr-FR"/>
        </w:rPr>
        <w:t>cette</w:t>
      </w:r>
      <w:r w:rsidRPr="002B336D">
        <w:rPr>
          <w:spacing w:val="4"/>
          <w:kern w:val="16"/>
        </w:rPr>
        <w:t xml:space="preserve"> </w:t>
      </w:r>
      <w:r w:rsidRPr="002B336D">
        <w:rPr>
          <w:spacing w:val="4"/>
          <w:kern w:val="16"/>
          <w:lang w:val="fr-FR"/>
        </w:rPr>
        <w:t>lettre</w:t>
      </w:r>
      <w:r w:rsidRPr="002B336D">
        <w:rPr>
          <w:spacing w:val="4"/>
          <w:kern w:val="16"/>
        </w:rPr>
        <w:t xml:space="preserve">. </w:t>
      </w:r>
      <w:r w:rsidRPr="002B336D">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2B336D" w:rsidRDefault="00932360" w:rsidP="00932360">
      <w:pPr>
        <w:shd w:val="clear" w:color="auto" w:fill="FFFFFF"/>
        <w:ind w:firstLine="720"/>
        <w:rPr>
          <w:spacing w:val="4"/>
          <w:kern w:val="16"/>
          <w:lang w:val="fr-FR"/>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fr-FR"/>
        </w:rPr>
        <w:t xml:space="preserve">VI. </w:t>
      </w:r>
      <w:r w:rsidRPr="002B336D">
        <w:rPr>
          <w:spacing w:val="4"/>
          <w:kern w:val="16"/>
        </w:rPr>
        <w:t>Поставьте</w:t>
      </w:r>
      <w:r w:rsidRPr="002B336D">
        <w:rPr>
          <w:spacing w:val="4"/>
          <w:kern w:val="16"/>
          <w:lang w:val="fr-FR"/>
        </w:rPr>
        <w:t xml:space="preserve"> </w:t>
      </w:r>
      <w:r w:rsidRPr="002B336D">
        <w:rPr>
          <w:spacing w:val="4"/>
          <w:kern w:val="16"/>
        </w:rPr>
        <w:t>глагол</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spacing w:val="4"/>
          <w:kern w:val="16"/>
        </w:rPr>
        <w:t>скобках</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i/>
          <w:iCs/>
          <w:spacing w:val="4"/>
          <w:kern w:val="16"/>
          <w:lang w:val="fr-FR"/>
        </w:rPr>
        <w:t>Subjonctif pr</w:t>
      </w:r>
      <w:r w:rsidRPr="002B336D">
        <w:rPr>
          <w:spacing w:val="4"/>
          <w:kern w:val="16"/>
          <w:lang w:val="fr-FR"/>
        </w:rPr>
        <w:t>é</w:t>
      </w:r>
      <w:r w:rsidRPr="002B336D">
        <w:rPr>
          <w:i/>
          <w:iCs/>
          <w:spacing w:val="4"/>
          <w:kern w:val="16"/>
          <w:lang w:val="fr-FR"/>
        </w:rPr>
        <w:t>sent,</w:t>
      </w:r>
      <w:r w:rsidRPr="002B336D">
        <w:rPr>
          <w:spacing w:val="4"/>
          <w:kern w:val="16"/>
          <w:lang w:val="fr-FR"/>
        </w:rPr>
        <w:t xml:space="preserve">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 xml:space="preserve">Повторите образование сослагательного наклонения во французском языке (Раздел </w:t>
      </w:r>
      <w:r w:rsidRPr="002B336D">
        <w:rPr>
          <w:spacing w:val="4"/>
          <w:kern w:val="16"/>
          <w:lang w:val="en-US"/>
        </w:rPr>
        <w:t>XIX</w:t>
      </w:r>
      <w:r w:rsidRPr="002B336D">
        <w:rPr>
          <w:spacing w:val="4"/>
          <w:kern w:val="16"/>
        </w:rPr>
        <w:t>, стр. 23):</w:t>
      </w:r>
    </w:p>
    <w:p w:rsidR="00932360" w:rsidRPr="002B336D" w:rsidRDefault="00932360" w:rsidP="00932360">
      <w:pPr>
        <w:shd w:val="clear" w:color="auto" w:fill="FFFFFF"/>
        <w:spacing w:before="100" w:after="40"/>
        <w:ind w:firstLine="720"/>
        <w:rPr>
          <w:spacing w:val="4"/>
          <w:kern w:val="16"/>
          <w:lang w:val="fr-FR"/>
        </w:rPr>
      </w:pPr>
      <w:r w:rsidRPr="002B336D">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2B336D" w:rsidRDefault="00932360" w:rsidP="00932360">
      <w:pPr>
        <w:shd w:val="clear" w:color="auto" w:fill="FFFFFF"/>
        <w:rPr>
          <w:spacing w:val="4"/>
          <w:kern w:val="16"/>
          <w:lang w:val="fr-FR"/>
        </w:rPr>
      </w:pPr>
    </w:p>
    <w:p w:rsidR="00932360" w:rsidRPr="002B336D" w:rsidRDefault="00932360" w:rsidP="00932360">
      <w:pPr>
        <w:shd w:val="clear" w:color="auto" w:fill="FFFFFF"/>
        <w:spacing w:before="100" w:after="40"/>
        <w:ind w:firstLine="720"/>
        <w:rPr>
          <w:spacing w:val="4"/>
          <w:kern w:val="16"/>
          <w:lang w:val="fr-FR"/>
        </w:rPr>
      </w:pPr>
      <w:r w:rsidRPr="002B336D">
        <w:rPr>
          <w:spacing w:val="4"/>
          <w:kern w:val="16"/>
          <w:lang w:val="fr-FR"/>
        </w:rPr>
        <w:t xml:space="preserve">VII.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w:t>
      </w:r>
      <w:r w:rsidRPr="002B336D">
        <w:rPr>
          <w:spacing w:val="4"/>
          <w:kern w:val="16"/>
        </w:rPr>
        <w:t>обращая</w:t>
      </w:r>
      <w:r w:rsidRPr="002B336D">
        <w:rPr>
          <w:spacing w:val="4"/>
          <w:kern w:val="16"/>
          <w:lang w:val="fr-FR"/>
        </w:rPr>
        <w:t xml:space="preserve"> </w:t>
      </w:r>
      <w:r w:rsidRPr="002B336D">
        <w:rPr>
          <w:spacing w:val="4"/>
          <w:kern w:val="16"/>
        </w:rPr>
        <w:t>внимание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неопределенную</w:t>
      </w:r>
      <w:r w:rsidRPr="002B336D">
        <w:rPr>
          <w:spacing w:val="4"/>
          <w:kern w:val="16"/>
          <w:lang w:val="fr-FR"/>
        </w:rPr>
        <w:t xml:space="preserve"> </w:t>
      </w:r>
      <w:r w:rsidRPr="002B336D">
        <w:rPr>
          <w:spacing w:val="4"/>
          <w:kern w:val="16"/>
        </w:rPr>
        <w:t>форму</w:t>
      </w:r>
      <w:r w:rsidRPr="002B336D">
        <w:rPr>
          <w:spacing w:val="4"/>
          <w:kern w:val="16"/>
          <w:lang w:val="fr-FR"/>
        </w:rPr>
        <w:t xml:space="preserve"> </w:t>
      </w:r>
      <w:r w:rsidRPr="002B336D">
        <w:rPr>
          <w:spacing w:val="4"/>
          <w:kern w:val="16"/>
        </w:rPr>
        <w:t>глагола</w:t>
      </w:r>
      <w:r w:rsidRPr="002B336D">
        <w:rPr>
          <w:spacing w:val="4"/>
          <w:kern w:val="16"/>
          <w:lang w:val="fr-FR"/>
        </w:rPr>
        <w:t xml:space="preserve"> – </w:t>
      </w:r>
      <w:r w:rsidRPr="002B336D">
        <w:rPr>
          <w:i/>
          <w:iCs/>
          <w:spacing w:val="4"/>
          <w:kern w:val="16"/>
          <w:lang w:val="fr-FR"/>
        </w:rPr>
        <w:t xml:space="preserve">Infinitif </w:t>
      </w:r>
      <w:r w:rsidRPr="002B336D">
        <w:rPr>
          <w:spacing w:val="4"/>
          <w:kern w:val="16"/>
        </w:rPr>
        <w:t>и</w:t>
      </w:r>
      <w:r w:rsidRPr="002B336D">
        <w:rPr>
          <w:spacing w:val="4"/>
          <w:kern w:val="16"/>
          <w:lang w:val="fr-FR"/>
        </w:rPr>
        <w:t xml:space="preserve"> </w:t>
      </w:r>
      <w:r w:rsidRPr="002B336D">
        <w:rPr>
          <w:spacing w:val="4"/>
          <w:kern w:val="16"/>
        </w:rPr>
        <w:t>инфинитивный</w:t>
      </w:r>
      <w:r w:rsidRPr="002B336D">
        <w:rPr>
          <w:spacing w:val="4"/>
          <w:kern w:val="16"/>
          <w:lang w:val="fr-FR"/>
        </w:rPr>
        <w:t xml:space="preserve"> </w:t>
      </w:r>
      <w:r w:rsidRPr="002B336D">
        <w:rPr>
          <w:spacing w:val="4"/>
          <w:kern w:val="16"/>
        </w:rPr>
        <w:t>оборот</w:t>
      </w:r>
      <w:r w:rsidRPr="002B336D">
        <w:rPr>
          <w:spacing w:val="4"/>
          <w:kern w:val="16"/>
          <w:lang w:val="fr-FR"/>
        </w:rPr>
        <w:t xml:space="preserve"> –   Proposition infinitive ( </w:t>
      </w:r>
      <w:r w:rsidRPr="002B336D">
        <w:rPr>
          <w:spacing w:val="4"/>
          <w:kern w:val="16"/>
        </w:rPr>
        <w:t>Раздел</w:t>
      </w:r>
      <w:r w:rsidRPr="002B336D">
        <w:rPr>
          <w:spacing w:val="4"/>
          <w:kern w:val="16"/>
          <w:lang w:val="fr-FR"/>
        </w:rPr>
        <w:t xml:space="preserve"> XX, </w:t>
      </w:r>
      <w:r w:rsidRPr="002B336D">
        <w:rPr>
          <w:spacing w:val="4"/>
          <w:kern w:val="16"/>
        </w:rPr>
        <w:t>стр</w:t>
      </w:r>
      <w:r w:rsidRPr="002B336D">
        <w:rPr>
          <w:spacing w:val="4"/>
          <w:kern w:val="16"/>
          <w:lang w:val="fr-FR"/>
        </w:rPr>
        <w:t>. 2</w:t>
      </w:r>
      <w:r w:rsidRPr="002B336D">
        <w:rPr>
          <w:spacing w:val="4"/>
          <w:kern w:val="16"/>
        </w:rPr>
        <w:t>5</w:t>
      </w:r>
      <w:r w:rsidRPr="002B336D">
        <w:rPr>
          <w:spacing w:val="4"/>
          <w:kern w:val="16"/>
          <w:lang w:val="fr-FR"/>
        </w:rPr>
        <w:t>):</w:t>
      </w:r>
    </w:p>
    <w:p w:rsidR="00932360" w:rsidRPr="002B336D" w:rsidRDefault="00932360" w:rsidP="00932360">
      <w:pPr>
        <w:shd w:val="clear" w:color="auto" w:fill="FFFFFF"/>
        <w:ind w:firstLine="720"/>
        <w:rPr>
          <w:spacing w:val="4"/>
          <w:kern w:val="16"/>
          <w:lang w:val="fr-FR"/>
        </w:rPr>
      </w:pPr>
      <w:r w:rsidRPr="002B336D">
        <w:rPr>
          <w:spacing w:val="4"/>
          <w:kern w:val="16"/>
          <w:lang w:val="fr-FR"/>
        </w:rPr>
        <w:t>1. J’aime mieux lire. 2. Il veut faire ce travail lui-même. 3. Après avoir fini son travail, il est parti. 4. Il marchait sans avoir rien remarqué. 5. Je vois les étudiants prendre des notes.</w:t>
      </w:r>
    </w:p>
    <w:p w:rsidR="00932360" w:rsidRPr="002B336D" w:rsidRDefault="00932360" w:rsidP="00932360">
      <w:pPr>
        <w:shd w:val="clear" w:color="auto" w:fill="FFFFFF"/>
        <w:spacing w:before="400" w:after="200"/>
        <w:rPr>
          <w:iCs/>
          <w:spacing w:val="4"/>
          <w:kern w:val="16"/>
          <w:lang w:val="fr-FR"/>
        </w:rPr>
      </w:pPr>
      <w:r w:rsidRPr="002B336D">
        <w:rPr>
          <w:spacing w:val="4"/>
          <w:kern w:val="16"/>
          <w:lang w:val="fr-FR"/>
        </w:rPr>
        <w:lastRenderedPageBreak/>
        <w:t>VIII.</w:t>
      </w:r>
      <w:r w:rsidRPr="002B336D">
        <w:rPr>
          <w:spacing w:val="4"/>
          <w:kern w:val="16"/>
          <w:lang w:val="en-US"/>
        </w:rPr>
        <w:t xml:space="preserve"> </w:t>
      </w:r>
      <w:r w:rsidRPr="002B336D">
        <w:rPr>
          <w:bCs/>
          <w:spacing w:val="4"/>
          <w:kern w:val="16"/>
          <w:lang w:val="fr-FR"/>
        </w:rPr>
        <w:tab/>
      </w:r>
      <w:r w:rsidRPr="002B336D">
        <w:rPr>
          <w:iCs/>
          <w:spacing w:val="4"/>
          <w:kern w:val="16"/>
          <w:lang w:val="fr-FR"/>
        </w:rPr>
        <w:t>Lisez et traduisez le</w:t>
      </w:r>
      <w:r w:rsidRPr="002B336D">
        <w:rPr>
          <w:iCs/>
          <w:spacing w:val="4"/>
          <w:kern w:val="16"/>
          <w:lang w:val="en-US"/>
        </w:rPr>
        <w:t>s</w:t>
      </w:r>
      <w:r w:rsidRPr="002B336D">
        <w:rPr>
          <w:iCs/>
          <w:spacing w:val="4"/>
          <w:kern w:val="16"/>
          <w:lang w:val="fr-FR"/>
        </w:rPr>
        <w:t xml:space="preserve"> textes et r</w:t>
      </w:r>
      <w:r w:rsidRPr="002B336D">
        <w:rPr>
          <w:spacing w:val="4"/>
          <w:kern w:val="16"/>
          <w:lang w:val="fr-FR"/>
        </w:rPr>
        <w:t xml:space="preserve">épondez aux questions </w:t>
      </w:r>
      <w:r w:rsidRPr="002B336D">
        <w:rPr>
          <w:iCs/>
          <w:spacing w:val="4"/>
          <w:kern w:val="16"/>
          <w:lang w:val="fr-FR"/>
        </w:rPr>
        <w:t>ci-dessous:</w:t>
      </w:r>
    </w:p>
    <w:p w:rsidR="00932360" w:rsidRPr="002B336D" w:rsidRDefault="00932360" w:rsidP="00932360">
      <w:pPr>
        <w:shd w:val="clear" w:color="auto" w:fill="FFFFFF"/>
        <w:spacing w:before="400" w:after="200"/>
        <w:jc w:val="center"/>
        <w:rPr>
          <w:b/>
          <w:bCs/>
          <w:spacing w:val="4"/>
          <w:kern w:val="16"/>
          <w:lang w:val="en-US"/>
        </w:rPr>
      </w:pPr>
      <w:r w:rsidRPr="002B336D">
        <w:rPr>
          <w:b/>
          <w:bCs/>
          <w:spacing w:val="4"/>
          <w:kern w:val="16"/>
          <w:lang w:val="fr-FR"/>
        </w:rPr>
        <w:t xml:space="preserve">Texte </w:t>
      </w:r>
      <w:r w:rsidRPr="002B336D">
        <w:rPr>
          <w:b/>
          <w:bCs/>
          <w:spacing w:val="4"/>
          <w:kern w:val="16"/>
          <w:lang w:val="en-US"/>
        </w:rPr>
        <w:t>1</w:t>
      </w:r>
    </w:p>
    <w:p w:rsidR="00932360" w:rsidRPr="002B336D" w:rsidRDefault="00932360" w:rsidP="00932360">
      <w:pPr>
        <w:shd w:val="clear" w:color="auto" w:fill="FFFFFF"/>
        <w:jc w:val="center"/>
        <w:rPr>
          <w:b/>
          <w:color w:val="000000"/>
          <w:lang w:val="fr-FR"/>
        </w:rPr>
      </w:pPr>
      <w:r w:rsidRPr="002B336D">
        <w:rPr>
          <w:b/>
          <w:color w:val="000000"/>
          <w:lang w:val="fr-FR"/>
        </w:rPr>
        <w:t>Les frères Montgolfier</w:t>
      </w:r>
    </w:p>
    <w:p w:rsidR="00932360" w:rsidRPr="002B336D" w:rsidRDefault="00932360" w:rsidP="00932360">
      <w:pPr>
        <w:shd w:val="clear" w:color="auto" w:fill="FFFFFF"/>
        <w:ind w:firstLine="708"/>
        <w:rPr>
          <w:color w:val="000000"/>
          <w:lang w:val="fr-FR"/>
        </w:rPr>
      </w:pPr>
    </w:p>
    <w:p w:rsidR="00932360" w:rsidRPr="002B336D" w:rsidRDefault="00932360" w:rsidP="00932360">
      <w:pPr>
        <w:shd w:val="clear" w:color="auto" w:fill="FFFFFF"/>
        <w:rPr>
          <w:lang w:val="en-US"/>
        </w:rPr>
      </w:pPr>
      <w:r w:rsidRPr="002B336D">
        <w:rPr>
          <w:color w:val="000000"/>
          <w:lang w:val="fr-FR"/>
        </w:rPr>
        <w:t>La médaille française représente les frères Montgolfier ensemble, profil contre profil, pourtant jamais les enfants n'ont montré de caractère si dissemblables.</w:t>
      </w:r>
    </w:p>
    <w:p w:rsidR="00932360" w:rsidRPr="002B336D" w:rsidRDefault="00932360" w:rsidP="00932360">
      <w:pPr>
        <w:shd w:val="clear" w:color="auto" w:fill="FFFFFF"/>
        <w:rPr>
          <w:lang w:val="en-US"/>
        </w:rPr>
      </w:pPr>
      <w:r w:rsidRPr="002B336D">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2B336D">
        <w:rPr>
          <w:color w:val="000000"/>
          <w:lang w:val="fr-FR"/>
        </w:rPr>
        <w:softHyphen/>
        <w:t>coup plus tard que Joseph-Michel Montgolfier revint à Paris où à force de curiosité avide et de lectures rapides, il réussit à se refaire une éducation.</w:t>
      </w:r>
    </w:p>
    <w:p w:rsidR="00932360" w:rsidRPr="002B336D" w:rsidRDefault="00932360" w:rsidP="00932360">
      <w:pPr>
        <w:shd w:val="clear" w:color="auto" w:fill="FFFFFF"/>
        <w:rPr>
          <w:lang w:val="en-US"/>
        </w:rPr>
      </w:pPr>
      <w:r w:rsidRPr="002B336D">
        <w:rPr>
          <w:color w:val="000000"/>
          <w:lang w:val="fr-FR"/>
        </w:rPr>
        <w:t>Étienne Montgolfier né en 1745 a été mis au collège Sainte-Barbe à Paris. Lui, qui a été dès son enfance un brillant élève, n'avait qu'une vocation — celle des sciences. Et pour sou</w:t>
      </w:r>
      <w:r w:rsidRPr="002B336D">
        <w:rPr>
          <w:color w:val="000000"/>
          <w:lang w:val="fr-FR"/>
        </w:rPr>
        <w:softHyphen/>
        <w:t>tenir son élan et son enthousiasme dans cette vocation, il avait des maîtres illustres, ingénieurs autant que savants.</w:t>
      </w:r>
    </w:p>
    <w:p w:rsidR="00932360" w:rsidRPr="002B336D" w:rsidRDefault="00932360" w:rsidP="00932360">
      <w:pPr>
        <w:shd w:val="clear" w:color="auto" w:fill="FFFFFF"/>
        <w:rPr>
          <w:lang w:val="en-US"/>
        </w:rPr>
      </w:pPr>
      <w:r w:rsidRPr="002B336D">
        <w:rPr>
          <w:color w:val="000000"/>
          <w:lang w:val="fr-FR"/>
        </w:rPr>
        <w:t>Leur père qui était un riche fabricant de papier à Vidalon devenait vieux ; la manufacture de papier est devenue pour lui une tâche trop lourde, il appela ses fils à l'aider.</w:t>
      </w:r>
    </w:p>
    <w:p w:rsidR="00932360" w:rsidRPr="002B336D" w:rsidRDefault="00932360" w:rsidP="00932360">
      <w:pPr>
        <w:shd w:val="clear" w:color="auto" w:fill="FFFFFF"/>
        <w:rPr>
          <w:lang w:val="fr-FR"/>
        </w:rPr>
      </w:pPr>
      <w:r w:rsidRPr="002B336D">
        <w:rPr>
          <w:color w:val="000000"/>
          <w:lang w:val="fr-FR"/>
        </w:rPr>
        <w:t xml:space="preserve">Joseph et Etienne viennent s'installer à Vidalon. Ils s'adonnèrent tous les deux au travail scientifique. </w:t>
      </w:r>
      <w:r w:rsidRPr="002B336D">
        <w:rPr>
          <w:color w:val="000000"/>
          <w:lang w:val="en-US"/>
        </w:rPr>
        <w:t xml:space="preserve"> </w:t>
      </w:r>
      <w:r w:rsidRPr="002B336D">
        <w:rPr>
          <w:color w:val="000000"/>
          <w:lang w:val="fr-FR"/>
        </w:rPr>
        <w:t>Joseph réussit à simplifier la fabrication du papier ordinaire. Etienne trouva le secret du papier vélin.</w:t>
      </w:r>
    </w:p>
    <w:p w:rsidR="00932360" w:rsidRPr="002B336D" w:rsidRDefault="00932360" w:rsidP="00932360">
      <w:pPr>
        <w:shd w:val="clear" w:color="auto" w:fill="FFFFFF"/>
        <w:rPr>
          <w:lang w:val="en-US"/>
        </w:rPr>
      </w:pPr>
      <w:r w:rsidRPr="002B336D">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2B336D" w:rsidRDefault="00932360" w:rsidP="00932360">
      <w:pPr>
        <w:rPr>
          <w:color w:val="000000"/>
          <w:lang w:val="fr-FR"/>
        </w:rPr>
      </w:pPr>
      <w:r w:rsidRPr="002B336D">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2B336D">
        <w:rPr>
          <w:color w:val="000000"/>
          <w:lang w:val="fr-FR"/>
        </w:rPr>
        <w:softHyphen/>
        <w:t>pier.</w:t>
      </w:r>
    </w:p>
    <w:p w:rsidR="00932360" w:rsidRPr="002B336D" w:rsidRDefault="00932360" w:rsidP="00932360">
      <w:pPr>
        <w:shd w:val="clear" w:color="auto" w:fill="FFFFFF"/>
        <w:rPr>
          <w:lang w:val="en-US"/>
        </w:rPr>
      </w:pPr>
      <w:r w:rsidRPr="002B336D">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2B336D">
        <w:rPr>
          <w:color w:val="000000"/>
          <w:lang w:val="fr-FR"/>
        </w:rPr>
        <w:softHyphen/>
        <w:t>tes du public. La machine resta en l'air dix minutes.</w:t>
      </w:r>
    </w:p>
    <w:p w:rsidR="00932360" w:rsidRPr="002B336D" w:rsidRDefault="00932360" w:rsidP="00932360">
      <w:pPr>
        <w:shd w:val="clear" w:color="auto" w:fill="FFFFFF"/>
        <w:rPr>
          <w:color w:val="000000"/>
          <w:lang w:val="fr-FR"/>
        </w:rPr>
      </w:pPr>
      <w:r w:rsidRPr="002B336D">
        <w:rPr>
          <w:color w:val="000000"/>
          <w:lang w:val="fr-FR"/>
        </w:rPr>
        <w:t>Le récit de l'expérience envoyé à l'Académie des sciences fut publié par les journaux. Il produisit à Paris un effet con</w:t>
      </w:r>
      <w:r w:rsidRPr="002B336D">
        <w:rPr>
          <w:color w:val="000000"/>
          <w:lang w:val="fr-FR"/>
        </w:rPr>
        <w:softHyphen/>
        <w:t>sidérable.</w:t>
      </w:r>
    </w:p>
    <w:p w:rsidR="00932360" w:rsidRPr="002B336D" w:rsidRDefault="00932360" w:rsidP="00932360">
      <w:pPr>
        <w:pStyle w:val="a7"/>
        <w:ind w:firstLine="567"/>
        <w:rPr>
          <w:lang w:val="en-US"/>
        </w:rPr>
      </w:pPr>
    </w:p>
    <w:p w:rsidR="00932360" w:rsidRPr="002B336D" w:rsidRDefault="00932360" w:rsidP="00932360">
      <w:pPr>
        <w:pStyle w:val="a7"/>
        <w:jc w:val="center"/>
        <w:rPr>
          <w:b/>
          <w:lang w:val="en-US"/>
        </w:rPr>
      </w:pPr>
      <w:r w:rsidRPr="002B336D">
        <w:rPr>
          <w:b/>
          <w:lang w:val="en-US"/>
        </w:rPr>
        <w:t>Texte 2</w:t>
      </w:r>
    </w:p>
    <w:p w:rsidR="00932360" w:rsidRPr="002B336D" w:rsidRDefault="00932360" w:rsidP="00932360">
      <w:pPr>
        <w:pStyle w:val="a7"/>
        <w:jc w:val="center"/>
        <w:rPr>
          <w:lang w:val="en-US"/>
        </w:rPr>
      </w:pPr>
    </w:p>
    <w:p w:rsidR="00932360" w:rsidRPr="002B336D" w:rsidRDefault="00932360" w:rsidP="00932360">
      <w:pPr>
        <w:jc w:val="center"/>
        <w:rPr>
          <w:b/>
          <w:lang w:val="fr-FR"/>
        </w:rPr>
      </w:pPr>
      <w:r w:rsidRPr="002B336D">
        <w:rPr>
          <w:lang w:val="en-US"/>
        </w:rPr>
        <w:tab/>
      </w:r>
      <w:r w:rsidRPr="002B336D">
        <w:rPr>
          <w:b/>
          <w:lang w:val="fr-FR"/>
        </w:rPr>
        <w:t>Pierre et Marie Curie</w:t>
      </w:r>
    </w:p>
    <w:p w:rsidR="00932360" w:rsidRPr="002B336D" w:rsidRDefault="00932360" w:rsidP="00932360">
      <w:pPr>
        <w:rPr>
          <w:b/>
          <w:lang w:val="fr-FR"/>
        </w:rPr>
      </w:pPr>
    </w:p>
    <w:p w:rsidR="00932360" w:rsidRPr="002B336D" w:rsidRDefault="00932360" w:rsidP="00932360">
      <w:pPr>
        <w:rPr>
          <w:lang w:val="fr-FR"/>
        </w:rPr>
      </w:pPr>
      <w:r w:rsidRPr="002B336D">
        <w:rPr>
          <w:lang w:val="fr-FR"/>
        </w:rPr>
        <w:t>En 1859 un petit garçon naissait,  un garçon comme tous les autres : Pierre Curie.</w:t>
      </w:r>
    </w:p>
    <w:p w:rsidR="00932360" w:rsidRPr="002B336D" w:rsidRDefault="00932360" w:rsidP="00932360">
      <w:pPr>
        <w:ind w:firstLine="540"/>
        <w:rPr>
          <w:lang w:val="fr-FR"/>
        </w:rPr>
      </w:pPr>
      <w:r w:rsidRPr="002B336D">
        <w:rPr>
          <w:lang w:val="fr-FR"/>
        </w:rPr>
        <w:t xml:space="preserve">Mais à pine ses études terminées, il se montre déjà comme un des plus grands savants, savant n’ayant qu’un amour, l’amour de la </w:t>
      </w:r>
      <w:r w:rsidRPr="002B336D">
        <w:rPr>
          <w:b/>
          <w:bCs/>
          <w:lang w:val="fr-FR"/>
        </w:rPr>
        <w:t xml:space="preserve"> </w:t>
      </w:r>
      <w:r w:rsidRPr="002B336D">
        <w:rPr>
          <w:lang w:val="fr-FR"/>
        </w:rPr>
        <w:t xml:space="preserve">science et de la recherche. </w:t>
      </w:r>
    </w:p>
    <w:p w:rsidR="00932360" w:rsidRPr="002B336D" w:rsidRDefault="00932360" w:rsidP="00932360">
      <w:pPr>
        <w:rPr>
          <w:lang w:val="fr-FR"/>
        </w:rPr>
      </w:pPr>
      <w:r w:rsidRPr="002B336D">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2B336D" w:rsidRDefault="00932360" w:rsidP="00932360">
      <w:pPr>
        <w:ind w:firstLine="540"/>
        <w:rPr>
          <w:lang w:val="fr-FR"/>
        </w:rPr>
      </w:pPr>
      <w:r w:rsidRPr="002B336D">
        <w:rPr>
          <w:lang w:val="fr-FR"/>
        </w:rPr>
        <w:t>1897 est une pénible année. La mère de Pierre meurt lentement d’un cancer, mats il y a aussi</w:t>
      </w:r>
      <w:r w:rsidRPr="002B336D">
        <w:rPr>
          <w:b/>
          <w:bCs/>
          <w:lang w:val="fr-FR"/>
        </w:rPr>
        <w:t xml:space="preserve"> </w:t>
      </w:r>
      <w:r w:rsidRPr="002B336D">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2B336D">
        <w:rPr>
          <w:lang w:val="fr-FR"/>
        </w:rPr>
        <w:lastRenderedPageBreak/>
        <w:t>Ils isolèrent cette substance radio</w:t>
      </w:r>
      <w:r w:rsidRPr="002B336D">
        <w:rPr>
          <w:lang w:val="fr-FR"/>
        </w:rPr>
        <w:softHyphen/>
        <w:t>active qu’ils appelleront le radium.</w:t>
      </w:r>
    </w:p>
    <w:p w:rsidR="00932360" w:rsidRPr="002B336D" w:rsidRDefault="00932360" w:rsidP="00932360">
      <w:pPr>
        <w:ind w:firstLine="540"/>
        <w:rPr>
          <w:lang w:val="fr-FR"/>
        </w:rPr>
      </w:pPr>
      <w:r w:rsidRPr="002B336D">
        <w:rPr>
          <w:lang w:val="fr-FR"/>
        </w:rPr>
        <w:tab/>
        <w:t>La vie de Pierre et Marie Curie était pleine de soucis, les deux savants n’ayant pas d’économies, et leur laboratoire étant tout à fait insuffisant.</w:t>
      </w:r>
    </w:p>
    <w:p w:rsidR="00932360" w:rsidRPr="002B336D" w:rsidRDefault="00932360" w:rsidP="00932360">
      <w:pPr>
        <w:ind w:firstLine="540"/>
        <w:rPr>
          <w:lang w:val="fr-FR"/>
        </w:rPr>
      </w:pPr>
      <w:r w:rsidRPr="002B336D">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2B336D">
        <w:rPr>
          <w:bCs/>
          <w:lang w:val="fr-FR"/>
        </w:rPr>
        <w:t xml:space="preserve">qu </w:t>
      </w:r>
      <w:r w:rsidRPr="002B336D">
        <w:rPr>
          <w:lang w:val="fr-FR"/>
        </w:rPr>
        <w:t>Eugénie Cotton, la future présidente de la Fédération Internationale des Femmes.</w:t>
      </w:r>
    </w:p>
    <w:p w:rsidR="00932360" w:rsidRPr="002B336D" w:rsidRDefault="00932360" w:rsidP="00932360">
      <w:pPr>
        <w:ind w:firstLine="540"/>
        <w:rPr>
          <w:lang w:val="fr-FR"/>
        </w:rPr>
      </w:pPr>
      <w:r w:rsidRPr="002B336D">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2B336D" w:rsidRDefault="00932360" w:rsidP="00932360">
      <w:pPr>
        <w:ind w:firstLine="540"/>
        <w:rPr>
          <w:lang w:val="fr-FR"/>
        </w:rPr>
      </w:pPr>
      <w:r w:rsidRPr="002B336D">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2B336D" w:rsidRDefault="00932360" w:rsidP="00932360">
      <w:pPr>
        <w:ind w:firstLine="540"/>
        <w:rPr>
          <w:lang w:val="fr-FR"/>
        </w:rPr>
      </w:pPr>
      <w:r w:rsidRPr="002B336D">
        <w:rPr>
          <w:lang w:val="fr-FR"/>
        </w:rPr>
        <w:t xml:space="preserve">   1906 — Le bonheur, la joie de la recherche habitent la maison. Brusquement la mort en 1906 assombrit la demeure, un accident ridicule arrache Pierre Curie à la vie. Il périt sous la roue d’une voit</w:t>
      </w:r>
      <w:r w:rsidRPr="002B336D">
        <w:rPr>
          <w:lang w:val="fr-FR"/>
        </w:rPr>
        <w:softHyphen/>
        <w:t xml:space="preserve">ure qu’il n’avait </w:t>
      </w:r>
      <w:r w:rsidRPr="002B336D">
        <w:rPr>
          <w:bCs/>
          <w:lang w:val="fr-FR"/>
        </w:rPr>
        <w:t xml:space="preserve">pas vue </w:t>
      </w:r>
      <w:r w:rsidRPr="002B336D">
        <w:rPr>
          <w:lang w:val="fr-FR"/>
        </w:rPr>
        <w:t>perdu dans ses pensées.</w:t>
      </w:r>
    </w:p>
    <w:p w:rsidR="00932360" w:rsidRPr="002B336D" w:rsidRDefault="00932360" w:rsidP="00932360">
      <w:pPr>
        <w:rPr>
          <w:lang w:val="fr-FR"/>
        </w:rPr>
      </w:pPr>
      <w:r w:rsidRPr="002B336D">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2B336D" w:rsidRDefault="00932360" w:rsidP="00932360">
      <w:pPr>
        <w:pStyle w:val="a7"/>
        <w:rPr>
          <w:b/>
          <w:bCs/>
          <w:spacing w:val="4"/>
          <w:kern w:val="16"/>
          <w:sz w:val="28"/>
          <w:szCs w:val="28"/>
          <w:lang w:val="fr-FR"/>
        </w:rPr>
      </w:pPr>
    </w:p>
    <w:p w:rsidR="00BD1463" w:rsidRPr="002B336D" w:rsidRDefault="00BD1463" w:rsidP="00BD1463">
      <w:pPr>
        <w:jc w:val="center"/>
        <w:rPr>
          <w:b/>
        </w:rPr>
      </w:pPr>
      <w:r w:rsidRPr="002B336D">
        <w:rPr>
          <w:b/>
        </w:rPr>
        <w:t>Контрольная работа № 5</w:t>
      </w:r>
    </w:p>
    <w:p w:rsidR="00BD1463" w:rsidRPr="002B336D" w:rsidRDefault="00BD1463" w:rsidP="00BD1463">
      <w:pPr>
        <w:shd w:val="clear" w:color="auto" w:fill="FFFFFF"/>
        <w:spacing w:after="200"/>
        <w:ind w:firstLine="720"/>
        <w:rPr>
          <w:bCs/>
          <w:spacing w:val="4"/>
          <w:kern w:val="16"/>
        </w:rPr>
      </w:pPr>
      <w:r w:rsidRPr="002B336D">
        <w:rPr>
          <w:bCs/>
          <w:spacing w:val="4"/>
          <w:kern w:val="16"/>
          <w:lang w:val="en-US"/>
        </w:rPr>
        <w:t>I</w:t>
      </w:r>
      <w:r w:rsidRPr="002B336D">
        <w:rPr>
          <w:bCs/>
          <w:spacing w:val="4"/>
          <w:kern w:val="16"/>
        </w:rPr>
        <w:t xml:space="preserve">. Прочтите и письменно переведите следующий текст. </w:t>
      </w:r>
    </w:p>
    <w:p w:rsidR="00BD1463" w:rsidRPr="002B336D" w:rsidRDefault="00BD1463" w:rsidP="00BD1463">
      <w:pPr>
        <w:shd w:val="clear" w:color="auto" w:fill="FFFFFF"/>
        <w:spacing w:after="100"/>
        <w:jc w:val="center"/>
        <w:rPr>
          <w:bCs/>
          <w:spacing w:val="4"/>
          <w:kern w:val="16"/>
          <w:lang w:val="fr-FR"/>
        </w:rPr>
      </w:pPr>
      <w:r w:rsidRPr="002B336D">
        <w:rPr>
          <w:bCs/>
          <w:spacing w:val="4"/>
          <w:kern w:val="16"/>
          <w:lang w:val="fr-FR"/>
        </w:rPr>
        <w:t>Les</w:t>
      </w:r>
      <w:r w:rsidRPr="002B336D">
        <w:rPr>
          <w:bCs/>
          <w:spacing w:val="4"/>
          <w:kern w:val="16"/>
          <w:lang w:val="en-US"/>
        </w:rPr>
        <w:t xml:space="preserve"> </w:t>
      </w:r>
      <w:r w:rsidRPr="002B336D">
        <w:rPr>
          <w:bCs/>
          <w:spacing w:val="4"/>
          <w:kern w:val="16"/>
          <w:lang w:val="fr-FR"/>
        </w:rPr>
        <w:t>Aides</w:t>
      </w:r>
      <w:r w:rsidRPr="002B336D">
        <w:rPr>
          <w:bCs/>
          <w:spacing w:val="4"/>
          <w:kern w:val="16"/>
          <w:lang w:val="en-US"/>
        </w:rPr>
        <w:t xml:space="preserve"> </w:t>
      </w:r>
      <w:r w:rsidRPr="002B336D">
        <w:rPr>
          <w:bCs/>
          <w:spacing w:val="4"/>
          <w:kern w:val="16"/>
          <w:lang w:val="fr-FR"/>
        </w:rPr>
        <w:t>M</w:t>
      </w:r>
      <w:r w:rsidRPr="002B336D">
        <w:rPr>
          <w:spacing w:val="4"/>
          <w:kern w:val="16"/>
          <w:lang w:val="fr-FR"/>
        </w:rPr>
        <w:t>é</w:t>
      </w:r>
      <w:r w:rsidRPr="002B336D">
        <w:rPr>
          <w:bCs/>
          <w:spacing w:val="4"/>
          <w:kern w:val="16"/>
          <w:lang w:val="fr-FR"/>
        </w:rPr>
        <w:t>caniques</w:t>
      </w:r>
      <w:r w:rsidRPr="002B336D">
        <w:rPr>
          <w:bCs/>
          <w:spacing w:val="4"/>
          <w:kern w:val="16"/>
          <w:lang w:val="en-US"/>
        </w:rPr>
        <w:t xml:space="preserve"> </w:t>
      </w:r>
      <w:r w:rsidRPr="002B336D">
        <w:rPr>
          <w:bCs/>
          <w:spacing w:val="4"/>
          <w:kern w:val="16"/>
          <w:lang w:val="fr-FR"/>
        </w:rPr>
        <w:t>De</w:t>
      </w:r>
      <w:r w:rsidRPr="002B336D">
        <w:rPr>
          <w:bCs/>
          <w:spacing w:val="4"/>
          <w:kern w:val="16"/>
          <w:lang w:val="en-US"/>
        </w:rPr>
        <w:t xml:space="preserve"> </w:t>
      </w:r>
      <w:r w:rsidRPr="002B336D">
        <w:rPr>
          <w:bCs/>
          <w:spacing w:val="4"/>
          <w:kern w:val="16"/>
          <w:lang w:val="fr-FR"/>
        </w:rPr>
        <w:t>L</w:t>
      </w:r>
      <w:r w:rsidRPr="002B336D">
        <w:rPr>
          <w:bCs/>
          <w:spacing w:val="4"/>
          <w:kern w:val="16"/>
          <w:lang w:val="en-US"/>
        </w:rPr>
        <w:t>’</w:t>
      </w:r>
      <w:r w:rsidRPr="002B336D">
        <w:rPr>
          <w:bCs/>
          <w:spacing w:val="4"/>
          <w:kern w:val="16"/>
          <w:lang w:val="fr-FR"/>
        </w:rPr>
        <w:t>homme</w:t>
      </w:r>
    </w:p>
    <w:p w:rsidR="00BD1463" w:rsidRPr="002B336D" w:rsidRDefault="00BD1463" w:rsidP="00BD1463">
      <w:pPr>
        <w:widowControl/>
        <w:shd w:val="clear" w:color="auto" w:fill="FFFFFF"/>
        <w:ind w:firstLine="720"/>
        <w:rPr>
          <w:spacing w:val="4"/>
          <w:kern w:val="16"/>
          <w:lang w:val="fr-FR"/>
        </w:rPr>
      </w:pPr>
      <w:r w:rsidRPr="002B336D">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Le terme “robot” ne figurait tout récemment que dans les romans de science-fiction, il existe </w:t>
      </w:r>
      <w:r w:rsidRPr="002B336D">
        <w:rPr>
          <w:spacing w:val="4"/>
          <w:kern w:val="16"/>
          <w:lang w:val="en-US"/>
        </w:rPr>
        <w:t>à</w:t>
      </w:r>
      <w:r w:rsidRPr="002B336D">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2B336D">
        <w:rPr>
          <w:spacing w:val="4"/>
          <w:kern w:val="16"/>
          <w:lang w:val="en-US"/>
        </w:rPr>
        <w:t>à</w:t>
      </w:r>
      <w:r w:rsidRPr="002B336D">
        <w:rPr>
          <w:spacing w:val="4"/>
          <w:kern w:val="16"/>
          <w:lang w:val="fr-FR"/>
        </w:rPr>
        <w:t>, où l’accès est encore interdit aux hommes.</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2B336D">
        <w:rPr>
          <w:spacing w:val="4"/>
          <w:kern w:val="16"/>
          <w:lang w:val="en-US"/>
        </w:rPr>
        <w:t>à</w:t>
      </w:r>
      <w:r w:rsidRPr="002B336D">
        <w:rPr>
          <w:spacing w:val="4"/>
          <w:kern w:val="16"/>
          <w:lang w:val="fr-FR"/>
        </w:rPr>
        <w:t xml:space="preserve"> c</w:t>
      </w:r>
      <w:r w:rsidRPr="002B336D">
        <w:rPr>
          <w:spacing w:val="4"/>
          <w:kern w:val="16"/>
          <w:lang w:val="en-US"/>
        </w:rPr>
        <w:t>o</w:t>
      </w:r>
      <w:r w:rsidRPr="002B336D">
        <w:rPr>
          <w:spacing w:val="4"/>
          <w:kern w:val="16"/>
          <w:lang w:val="fr-FR"/>
        </w:rPr>
        <w:t>mmande numériques, susceptibles de remplacer l’homme près des machines-outils, chaȋnes et diverses machines. Ils accomplissent des opérations pénibles et monotones.</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4. Aussi les spécialistes de nombreux pays du monde cherchent-ils </w:t>
      </w:r>
      <w:r w:rsidRPr="002B336D">
        <w:rPr>
          <w:spacing w:val="4"/>
          <w:kern w:val="16"/>
          <w:lang w:val="en-US"/>
        </w:rPr>
        <w:t>à</w:t>
      </w:r>
      <w:r w:rsidRPr="002B336D">
        <w:rPr>
          <w:spacing w:val="4"/>
          <w:kern w:val="16"/>
          <w:lang w:val="fr-FR"/>
        </w:rPr>
        <w:t xml:space="preserve"> perfectionner les robots, </w:t>
      </w:r>
      <w:r w:rsidRPr="002B336D">
        <w:rPr>
          <w:spacing w:val="4"/>
          <w:kern w:val="16"/>
          <w:lang w:val="en-US"/>
        </w:rPr>
        <w:t>à</w:t>
      </w:r>
      <w:r w:rsidRPr="002B336D">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2B336D" w:rsidRDefault="00BD1463" w:rsidP="00BD1463">
      <w:pPr>
        <w:widowControl/>
        <w:shd w:val="clear" w:color="auto" w:fill="FFFFFF"/>
        <w:spacing w:after="100"/>
        <w:ind w:firstLine="720"/>
        <w:rPr>
          <w:spacing w:val="4"/>
          <w:kern w:val="16"/>
          <w:lang w:val="fr-FR"/>
        </w:rPr>
      </w:pPr>
      <w:r w:rsidRPr="002B336D">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2B336D">
        <w:rPr>
          <w:spacing w:val="4"/>
          <w:kern w:val="16"/>
          <w:lang w:val="en-US"/>
        </w:rPr>
        <w:t>à</w:t>
      </w:r>
      <w:r w:rsidRPr="002B336D">
        <w:rPr>
          <w:spacing w:val="4"/>
          <w:kern w:val="16"/>
          <w:lang w:val="fr-FR"/>
        </w:rPr>
        <w:t xml:space="preserve"> la voix.</w:t>
      </w:r>
    </w:p>
    <w:p w:rsidR="00BD1463" w:rsidRPr="002B336D" w:rsidRDefault="00BD1463" w:rsidP="00BD1463">
      <w:pPr>
        <w:shd w:val="clear" w:color="auto" w:fill="FFFFFF"/>
        <w:spacing w:after="40"/>
        <w:jc w:val="center"/>
        <w:rPr>
          <w:spacing w:val="4"/>
          <w:kern w:val="16"/>
          <w:lang w:val="fr-FR"/>
        </w:rPr>
      </w:pPr>
      <w:r w:rsidRPr="002B336D">
        <w:rPr>
          <w:spacing w:val="4"/>
          <w:kern w:val="16"/>
          <w:u w:val="single"/>
          <w:lang w:val="fr-FR"/>
        </w:rPr>
        <w:t>Mots et expressions</w:t>
      </w:r>
      <w:r w:rsidRPr="002B336D">
        <w:rPr>
          <w:spacing w:val="4"/>
          <w:kern w:val="16"/>
          <w:lang w:val="fr-FR"/>
        </w:rPr>
        <w:t>:</w:t>
      </w:r>
    </w:p>
    <w:p w:rsidR="00BD1463" w:rsidRPr="002B336D" w:rsidRDefault="00BD1463" w:rsidP="00BD1463">
      <w:pPr>
        <w:shd w:val="clear" w:color="auto" w:fill="FFFFFF"/>
        <w:spacing w:after="40"/>
        <w:jc w:val="center"/>
        <w:rPr>
          <w:spacing w:val="4"/>
          <w:kern w:val="16"/>
          <w:lang w:val="fr-FR"/>
        </w:rPr>
      </w:pPr>
    </w:p>
    <w:p w:rsidR="00BD1463" w:rsidRPr="002B336D" w:rsidRDefault="00BD1463" w:rsidP="00BD1463">
      <w:pPr>
        <w:shd w:val="clear" w:color="auto" w:fill="FFFFFF"/>
        <w:rPr>
          <w:spacing w:val="4"/>
          <w:kern w:val="16"/>
          <w:lang w:val="fr-FR"/>
        </w:rPr>
      </w:pPr>
      <w:r w:rsidRPr="002B336D">
        <w:rPr>
          <w:spacing w:val="4"/>
          <w:kern w:val="16"/>
          <w:lang w:val="fr-FR"/>
        </w:rPr>
        <w:t xml:space="preserve">le courant ininterrompu  </w:t>
      </w:r>
      <w:r w:rsidRPr="002B336D">
        <w:rPr>
          <w:spacing w:val="4"/>
          <w:kern w:val="16"/>
          <w:lang w:val="fr-FR"/>
        </w:rPr>
        <w:tab/>
        <w:t xml:space="preserve">– </w:t>
      </w:r>
      <w:r w:rsidRPr="002B336D">
        <w:rPr>
          <w:spacing w:val="4"/>
          <w:kern w:val="16"/>
        </w:rPr>
        <w:t>непрерывный</w:t>
      </w:r>
      <w:r w:rsidRPr="002B336D">
        <w:rPr>
          <w:spacing w:val="4"/>
          <w:kern w:val="16"/>
          <w:lang w:val="fr-FR"/>
        </w:rPr>
        <w:t xml:space="preserve"> </w:t>
      </w:r>
      <w:r w:rsidRPr="002B336D">
        <w:rPr>
          <w:spacing w:val="4"/>
          <w:kern w:val="16"/>
        </w:rPr>
        <w:t>поток</w:t>
      </w:r>
    </w:p>
    <w:p w:rsidR="00BD1463" w:rsidRPr="00D01009" w:rsidRDefault="00BD1463" w:rsidP="00BD1463">
      <w:pPr>
        <w:shd w:val="clear" w:color="auto" w:fill="FFFFFF"/>
        <w:rPr>
          <w:spacing w:val="4"/>
          <w:kern w:val="16"/>
          <w:lang w:val="fr-FR"/>
        </w:rPr>
      </w:pPr>
      <w:r w:rsidRPr="002B336D">
        <w:rPr>
          <w:spacing w:val="4"/>
          <w:kern w:val="16"/>
          <w:lang w:val="fr-FR"/>
        </w:rPr>
        <w:t>tout</w:t>
      </w:r>
      <w:r w:rsidRPr="00D01009">
        <w:rPr>
          <w:spacing w:val="4"/>
          <w:kern w:val="16"/>
          <w:lang w:val="fr-FR"/>
        </w:rPr>
        <w:t xml:space="preserve"> </w:t>
      </w:r>
      <w:r w:rsidRPr="002B336D">
        <w:rPr>
          <w:spacing w:val="4"/>
          <w:kern w:val="16"/>
          <w:lang w:val="fr-FR"/>
        </w:rPr>
        <w:t>récemment</w:t>
      </w:r>
      <w:r w:rsidRPr="00D01009">
        <w:rPr>
          <w:spacing w:val="4"/>
          <w:kern w:val="16"/>
          <w:lang w:val="fr-FR"/>
        </w:rPr>
        <w:tab/>
      </w:r>
      <w:r w:rsidRPr="00D01009">
        <w:rPr>
          <w:spacing w:val="4"/>
          <w:kern w:val="16"/>
          <w:lang w:val="fr-FR"/>
        </w:rPr>
        <w:tab/>
        <w:t xml:space="preserve">– </w:t>
      </w:r>
      <w:r w:rsidRPr="002B336D">
        <w:rPr>
          <w:spacing w:val="4"/>
          <w:kern w:val="16"/>
        </w:rPr>
        <w:t>совсем</w:t>
      </w:r>
      <w:r w:rsidRPr="00D01009">
        <w:rPr>
          <w:spacing w:val="4"/>
          <w:kern w:val="16"/>
          <w:lang w:val="fr-FR"/>
        </w:rPr>
        <w:t xml:space="preserve"> </w:t>
      </w:r>
      <w:r w:rsidRPr="002B336D">
        <w:rPr>
          <w:spacing w:val="4"/>
          <w:kern w:val="16"/>
        </w:rPr>
        <w:t>недавно</w:t>
      </w:r>
    </w:p>
    <w:p w:rsidR="00BD1463" w:rsidRPr="002B336D" w:rsidRDefault="00BD1463" w:rsidP="00BD1463">
      <w:pPr>
        <w:shd w:val="clear" w:color="auto" w:fill="FFFFFF"/>
        <w:rPr>
          <w:spacing w:val="4"/>
          <w:kern w:val="16"/>
        </w:rPr>
      </w:pPr>
      <w:r w:rsidRPr="002B336D">
        <w:rPr>
          <w:spacing w:val="4"/>
          <w:kern w:val="16"/>
          <w:lang w:val="fr-FR"/>
        </w:rPr>
        <w:t>manier</w:t>
      </w:r>
      <w:r w:rsidRPr="002B336D">
        <w:rPr>
          <w:spacing w:val="4"/>
          <w:kern w:val="16"/>
        </w:rPr>
        <w:tab/>
      </w:r>
      <w:r w:rsidRPr="002B336D">
        <w:rPr>
          <w:spacing w:val="4"/>
          <w:kern w:val="16"/>
        </w:rPr>
        <w:tab/>
      </w:r>
      <w:r w:rsidRPr="002B336D">
        <w:rPr>
          <w:spacing w:val="4"/>
          <w:kern w:val="16"/>
        </w:rPr>
        <w:tab/>
        <w:t xml:space="preserve">            – работать, манипулировать</w:t>
      </w:r>
    </w:p>
    <w:p w:rsidR="00BD1463" w:rsidRPr="002B336D" w:rsidRDefault="00BD1463" w:rsidP="00BD1463">
      <w:pPr>
        <w:shd w:val="clear" w:color="auto" w:fill="FFFFFF"/>
        <w:rPr>
          <w:spacing w:val="4"/>
          <w:kern w:val="16"/>
        </w:rPr>
      </w:pPr>
      <w:r w:rsidRPr="002B336D">
        <w:rPr>
          <w:spacing w:val="4"/>
          <w:kern w:val="16"/>
          <w:lang w:val="fr-FR"/>
        </w:rPr>
        <w:t>l</w:t>
      </w:r>
      <w:r w:rsidRPr="002B336D">
        <w:rPr>
          <w:spacing w:val="4"/>
          <w:kern w:val="16"/>
        </w:rPr>
        <w:t>’</w:t>
      </w:r>
      <w:r w:rsidRPr="002B336D">
        <w:rPr>
          <w:spacing w:val="4"/>
          <w:kern w:val="16"/>
          <w:lang w:val="fr-FR"/>
        </w:rPr>
        <w:t>accès</w:t>
      </w:r>
      <w:r w:rsidRPr="002B336D">
        <w:rPr>
          <w:spacing w:val="4"/>
          <w:kern w:val="16"/>
        </w:rPr>
        <w:tab/>
      </w:r>
      <w:r w:rsidRPr="002B336D">
        <w:rPr>
          <w:spacing w:val="4"/>
          <w:kern w:val="16"/>
        </w:rPr>
        <w:tab/>
      </w:r>
      <w:r w:rsidRPr="002B336D">
        <w:rPr>
          <w:spacing w:val="4"/>
          <w:kern w:val="16"/>
        </w:rPr>
        <w:tab/>
        <w:t xml:space="preserve">            – доступ</w:t>
      </w:r>
    </w:p>
    <w:p w:rsidR="00BD1463" w:rsidRPr="002B336D" w:rsidRDefault="00BD1463" w:rsidP="00BD1463">
      <w:pPr>
        <w:shd w:val="clear" w:color="auto" w:fill="FFFFFF"/>
        <w:rPr>
          <w:spacing w:val="4"/>
          <w:kern w:val="16"/>
        </w:rPr>
      </w:pPr>
      <w:r w:rsidRPr="002B336D">
        <w:rPr>
          <w:spacing w:val="4"/>
          <w:kern w:val="16"/>
          <w:lang w:val="fr-FR"/>
        </w:rPr>
        <w:t>interdit,-e</w:t>
      </w:r>
      <w:r w:rsidRPr="002B336D">
        <w:rPr>
          <w:spacing w:val="4"/>
          <w:kern w:val="16"/>
        </w:rPr>
        <w:tab/>
      </w:r>
      <w:r w:rsidRPr="002B336D">
        <w:rPr>
          <w:spacing w:val="4"/>
          <w:kern w:val="16"/>
        </w:rPr>
        <w:tab/>
      </w:r>
      <w:r w:rsidRPr="002B336D">
        <w:rPr>
          <w:spacing w:val="4"/>
          <w:kern w:val="16"/>
        </w:rPr>
        <w:tab/>
        <w:t>– запрещённый</w:t>
      </w:r>
    </w:p>
    <w:p w:rsidR="00BD1463" w:rsidRPr="002B336D" w:rsidRDefault="00BD1463" w:rsidP="00BD1463">
      <w:pPr>
        <w:shd w:val="clear" w:color="auto" w:fill="FFFFFF"/>
        <w:rPr>
          <w:spacing w:val="4"/>
          <w:kern w:val="16"/>
        </w:rPr>
      </w:pPr>
      <w:r w:rsidRPr="002B336D">
        <w:rPr>
          <w:spacing w:val="4"/>
          <w:kern w:val="16"/>
          <w:lang w:val="fr-FR"/>
        </w:rPr>
        <w:t>affranchir</w:t>
      </w:r>
      <w:r w:rsidRPr="002B336D">
        <w:rPr>
          <w:spacing w:val="4"/>
          <w:kern w:val="16"/>
        </w:rPr>
        <w:tab/>
      </w:r>
      <w:r w:rsidRPr="002B336D">
        <w:rPr>
          <w:spacing w:val="4"/>
          <w:kern w:val="16"/>
        </w:rPr>
        <w:tab/>
      </w:r>
      <w:r w:rsidRPr="002B336D">
        <w:rPr>
          <w:spacing w:val="4"/>
          <w:kern w:val="16"/>
        </w:rPr>
        <w:tab/>
        <w:t>– освободить</w:t>
      </w:r>
    </w:p>
    <w:p w:rsidR="00BD1463" w:rsidRPr="00664947" w:rsidRDefault="00BD1463" w:rsidP="00BD1463">
      <w:pPr>
        <w:shd w:val="clear" w:color="auto" w:fill="FFFFFF"/>
        <w:rPr>
          <w:spacing w:val="4"/>
          <w:kern w:val="16"/>
          <w:lang w:val="en-US"/>
        </w:rPr>
      </w:pPr>
      <w:r w:rsidRPr="002B336D">
        <w:rPr>
          <w:spacing w:val="4"/>
          <w:kern w:val="16"/>
          <w:lang w:val="fr-FR"/>
        </w:rPr>
        <w:t>l</w:t>
      </w:r>
      <w:r w:rsidRPr="00664947">
        <w:rPr>
          <w:spacing w:val="4"/>
          <w:kern w:val="16"/>
          <w:lang w:val="en-US"/>
        </w:rPr>
        <w:t>’</w:t>
      </w:r>
      <w:r w:rsidRPr="002B336D">
        <w:rPr>
          <w:spacing w:val="4"/>
          <w:kern w:val="16"/>
          <w:lang w:val="fr-FR"/>
        </w:rPr>
        <w:t>automate</w:t>
      </w:r>
      <w:r w:rsidRPr="00664947">
        <w:rPr>
          <w:spacing w:val="4"/>
          <w:kern w:val="16"/>
          <w:lang w:val="en-US"/>
        </w:rPr>
        <w:t xml:space="preserve"> à </w:t>
      </w:r>
      <w:r w:rsidRPr="002B336D">
        <w:rPr>
          <w:spacing w:val="4"/>
          <w:kern w:val="16"/>
          <w:lang w:val="fr-FR"/>
        </w:rPr>
        <w:t xml:space="preserve">commande numérique – </w:t>
      </w:r>
      <w:r w:rsidRPr="002B336D">
        <w:rPr>
          <w:spacing w:val="4"/>
          <w:kern w:val="16"/>
        </w:rPr>
        <w:t>автомат</w:t>
      </w:r>
      <w:r w:rsidRPr="00664947">
        <w:rPr>
          <w:spacing w:val="4"/>
          <w:kern w:val="16"/>
          <w:lang w:val="en-US"/>
        </w:rPr>
        <w:t xml:space="preserve">  </w:t>
      </w:r>
      <w:r w:rsidRPr="002B336D">
        <w:rPr>
          <w:spacing w:val="4"/>
          <w:kern w:val="16"/>
        </w:rPr>
        <w:t>с</w:t>
      </w:r>
      <w:r w:rsidRPr="00664947">
        <w:rPr>
          <w:spacing w:val="4"/>
          <w:kern w:val="16"/>
          <w:lang w:val="en-US"/>
        </w:rPr>
        <w:t xml:space="preserve"> </w:t>
      </w:r>
      <w:r w:rsidRPr="002B336D">
        <w:rPr>
          <w:spacing w:val="4"/>
          <w:kern w:val="16"/>
        </w:rPr>
        <w:t>дис</w:t>
      </w:r>
      <w:r w:rsidRPr="00664947">
        <w:rPr>
          <w:spacing w:val="4"/>
          <w:kern w:val="16"/>
          <w:lang w:val="en-US"/>
        </w:rPr>
        <w:t>-</w:t>
      </w:r>
    </w:p>
    <w:p w:rsidR="00BD1463" w:rsidRPr="002B336D" w:rsidRDefault="00BD1463" w:rsidP="00BD1463">
      <w:pPr>
        <w:shd w:val="clear" w:color="auto" w:fill="FFFFFF"/>
        <w:rPr>
          <w:spacing w:val="4"/>
          <w:kern w:val="16"/>
        </w:rPr>
      </w:pPr>
      <w:r w:rsidRPr="00664947">
        <w:rPr>
          <w:spacing w:val="4"/>
          <w:kern w:val="16"/>
          <w:lang w:val="en-US"/>
        </w:rPr>
        <w:t xml:space="preserve">                                                  </w:t>
      </w:r>
      <w:r w:rsidRPr="002B336D">
        <w:rPr>
          <w:spacing w:val="4"/>
          <w:kern w:val="16"/>
        </w:rPr>
        <w:t>скретным управлением</w:t>
      </w:r>
    </w:p>
    <w:p w:rsidR="00BD1463" w:rsidRPr="002B336D" w:rsidRDefault="00BD1463" w:rsidP="00BD1463">
      <w:pPr>
        <w:shd w:val="clear" w:color="auto" w:fill="FFFFFF"/>
        <w:rPr>
          <w:spacing w:val="4"/>
          <w:kern w:val="16"/>
          <w:lang w:val="fr-FR"/>
        </w:rPr>
      </w:pPr>
      <w:r w:rsidRPr="002B336D">
        <w:rPr>
          <w:spacing w:val="4"/>
          <w:kern w:val="16"/>
          <w:lang w:val="fr-FR"/>
        </w:rPr>
        <w:t>susceptible</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способный</w:t>
      </w:r>
    </w:p>
    <w:p w:rsidR="00BD1463" w:rsidRPr="002B336D" w:rsidRDefault="00BD1463" w:rsidP="00BD1463">
      <w:pPr>
        <w:shd w:val="clear" w:color="auto" w:fill="FFFFFF"/>
        <w:rPr>
          <w:spacing w:val="4"/>
          <w:kern w:val="16"/>
          <w:lang w:val="fr-FR"/>
        </w:rPr>
      </w:pPr>
      <w:r w:rsidRPr="002B336D">
        <w:rPr>
          <w:spacing w:val="4"/>
          <w:kern w:val="16"/>
          <w:lang w:val="fr-FR"/>
        </w:rPr>
        <w:t>remplacer</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заменить</w:t>
      </w:r>
    </w:p>
    <w:p w:rsidR="00BD1463" w:rsidRPr="002B336D" w:rsidRDefault="00BD1463" w:rsidP="00BD1463">
      <w:pPr>
        <w:shd w:val="clear" w:color="auto" w:fill="FFFFFF"/>
        <w:rPr>
          <w:spacing w:val="4"/>
          <w:kern w:val="16"/>
          <w:lang w:val="fr-FR"/>
        </w:rPr>
      </w:pPr>
      <w:r w:rsidRPr="002B336D">
        <w:rPr>
          <w:spacing w:val="4"/>
          <w:kern w:val="16"/>
          <w:lang w:val="fr-FR"/>
        </w:rPr>
        <w:t>la chaîne</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конвейер</w:t>
      </w:r>
    </w:p>
    <w:p w:rsidR="00BD1463" w:rsidRPr="002B336D" w:rsidRDefault="00BD1463" w:rsidP="00BD1463">
      <w:pPr>
        <w:shd w:val="clear" w:color="auto" w:fill="FFFFFF"/>
        <w:rPr>
          <w:spacing w:val="4"/>
          <w:kern w:val="16"/>
        </w:rPr>
      </w:pPr>
      <w:r w:rsidRPr="002B336D">
        <w:rPr>
          <w:spacing w:val="4"/>
          <w:kern w:val="16"/>
          <w:lang w:val="fr-FR"/>
        </w:rPr>
        <w:t>dépourvu</w:t>
      </w:r>
      <w:r w:rsidRPr="002B336D">
        <w:rPr>
          <w:spacing w:val="4"/>
          <w:kern w:val="16"/>
        </w:rPr>
        <w:t xml:space="preserve"> </w:t>
      </w:r>
      <w:r w:rsidRPr="002B336D">
        <w:rPr>
          <w:spacing w:val="4"/>
          <w:kern w:val="16"/>
          <w:lang w:val="fr-FR"/>
        </w:rPr>
        <w:t>de</w:t>
      </w:r>
      <w:r w:rsidRPr="002B336D">
        <w:rPr>
          <w:spacing w:val="4"/>
          <w:kern w:val="16"/>
        </w:rPr>
        <w:t xml:space="preserve"> </w:t>
      </w:r>
      <w:r w:rsidRPr="002B336D">
        <w:rPr>
          <w:spacing w:val="4"/>
          <w:kern w:val="16"/>
          <w:lang w:val="fr-FR"/>
        </w:rPr>
        <w:t>sens</w:t>
      </w:r>
      <w:r w:rsidRPr="002B336D">
        <w:rPr>
          <w:spacing w:val="4"/>
          <w:kern w:val="16"/>
        </w:rPr>
        <w:tab/>
      </w:r>
      <w:r w:rsidRPr="002B336D">
        <w:rPr>
          <w:spacing w:val="4"/>
          <w:kern w:val="16"/>
        </w:rPr>
        <w:tab/>
        <w:t>– не наделенный разумом</w:t>
      </w:r>
    </w:p>
    <w:p w:rsidR="00BD1463" w:rsidRPr="002B336D" w:rsidRDefault="00BD1463" w:rsidP="00BD1463">
      <w:pPr>
        <w:shd w:val="clear" w:color="auto" w:fill="FFFFFF"/>
        <w:rPr>
          <w:spacing w:val="4"/>
          <w:kern w:val="16"/>
          <w:lang w:val="fr-FR"/>
        </w:rPr>
      </w:pPr>
      <w:r w:rsidRPr="002B336D">
        <w:rPr>
          <w:spacing w:val="4"/>
          <w:kern w:val="16"/>
          <w:lang w:val="fr-FR"/>
        </w:rPr>
        <w:t>le milieu environnant</w:t>
      </w:r>
      <w:r w:rsidRPr="002B336D">
        <w:rPr>
          <w:spacing w:val="4"/>
          <w:kern w:val="16"/>
          <w:lang w:val="fr-FR"/>
        </w:rPr>
        <w:tab/>
        <w:t xml:space="preserve">            – </w:t>
      </w:r>
      <w:r w:rsidRPr="002B336D">
        <w:rPr>
          <w:spacing w:val="4"/>
          <w:kern w:val="16"/>
        </w:rPr>
        <w:t>окружающая</w:t>
      </w:r>
      <w:r w:rsidRPr="002B336D">
        <w:rPr>
          <w:spacing w:val="4"/>
          <w:kern w:val="16"/>
          <w:lang w:val="fr-FR"/>
        </w:rPr>
        <w:t xml:space="preserve"> </w:t>
      </w:r>
      <w:r w:rsidRPr="002B336D">
        <w:rPr>
          <w:spacing w:val="4"/>
          <w:kern w:val="16"/>
        </w:rPr>
        <w:t>среда</w:t>
      </w:r>
    </w:p>
    <w:p w:rsidR="00BD1463" w:rsidRPr="002B336D" w:rsidRDefault="00BD1463" w:rsidP="00BD1463">
      <w:pPr>
        <w:shd w:val="clear" w:color="auto" w:fill="FFFFFF"/>
        <w:rPr>
          <w:spacing w:val="4"/>
          <w:kern w:val="16"/>
          <w:lang w:val="fr-FR"/>
        </w:rPr>
      </w:pPr>
      <w:r w:rsidRPr="002B336D">
        <w:rPr>
          <w:spacing w:val="4"/>
          <w:kern w:val="16"/>
          <w:lang w:val="fr-FR"/>
        </w:rPr>
        <w:t>la mise au point</w:t>
      </w:r>
      <w:r w:rsidRPr="002B336D">
        <w:rPr>
          <w:spacing w:val="4"/>
          <w:kern w:val="16"/>
          <w:lang w:val="fr-FR"/>
        </w:rPr>
        <w:tab/>
      </w:r>
      <w:r w:rsidRPr="002B336D">
        <w:rPr>
          <w:spacing w:val="4"/>
          <w:kern w:val="16"/>
          <w:lang w:val="fr-FR"/>
        </w:rPr>
        <w:tab/>
        <w:t xml:space="preserve">– </w:t>
      </w:r>
      <w:r w:rsidRPr="002B336D">
        <w:rPr>
          <w:spacing w:val="4"/>
          <w:kern w:val="16"/>
        </w:rPr>
        <w:t>создание</w:t>
      </w:r>
      <w:r w:rsidRPr="002B336D">
        <w:rPr>
          <w:spacing w:val="4"/>
          <w:kern w:val="16"/>
          <w:lang w:val="fr-FR"/>
        </w:rPr>
        <w:t xml:space="preserve">, </w:t>
      </w:r>
      <w:r w:rsidRPr="002B336D">
        <w:rPr>
          <w:spacing w:val="4"/>
          <w:kern w:val="16"/>
        </w:rPr>
        <w:t>разработка</w:t>
      </w:r>
    </w:p>
    <w:p w:rsidR="00BD1463" w:rsidRPr="002B336D" w:rsidRDefault="00BD1463" w:rsidP="00BD1463">
      <w:pPr>
        <w:shd w:val="clear" w:color="auto" w:fill="FFFFFF"/>
        <w:rPr>
          <w:spacing w:val="4"/>
          <w:kern w:val="16"/>
          <w:lang w:val="fr-FR"/>
        </w:rPr>
      </w:pPr>
      <w:r w:rsidRPr="002B336D">
        <w:rPr>
          <w:spacing w:val="4"/>
          <w:kern w:val="16"/>
          <w:lang w:val="fr-FR"/>
        </w:rPr>
        <w:t>distinguer</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различать</w:t>
      </w:r>
    </w:p>
    <w:p w:rsidR="00BD1463" w:rsidRPr="002B336D" w:rsidRDefault="00BD1463" w:rsidP="00BD1463">
      <w:pPr>
        <w:shd w:val="clear" w:color="auto" w:fill="FFFFFF"/>
        <w:rPr>
          <w:spacing w:val="4"/>
          <w:kern w:val="16"/>
          <w:lang w:val="fr-FR"/>
        </w:rPr>
      </w:pPr>
      <w:r w:rsidRPr="002B336D">
        <w:rPr>
          <w:spacing w:val="4"/>
          <w:kern w:val="16"/>
          <w:lang w:val="fr-FR"/>
        </w:rPr>
        <w:t>l’ouïe</w:t>
      </w:r>
      <w:r w:rsidRPr="002B336D">
        <w:rPr>
          <w:spacing w:val="4"/>
          <w:kern w:val="16"/>
          <w:lang w:val="fr-FR"/>
        </w:rPr>
        <w:tab/>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слух</w:t>
      </w:r>
    </w:p>
    <w:p w:rsidR="00BD1463" w:rsidRPr="002B336D" w:rsidRDefault="00BD1463" w:rsidP="00BD1463">
      <w:pPr>
        <w:shd w:val="clear" w:color="auto" w:fill="FFFFFF"/>
        <w:rPr>
          <w:spacing w:val="4"/>
          <w:kern w:val="16"/>
          <w:lang w:val="fr-FR"/>
        </w:rPr>
      </w:pPr>
      <w:r w:rsidRPr="002B336D">
        <w:rPr>
          <w:spacing w:val="4"/>
          <w:kern w:val="16"/>
          <w:lang w:val="fr-FR"/>
        </w:rPr>
        <w:t xml:space="preserve">la voix  </w:t>
      </w:r>
      <w:r w:rsidRPr="002B336D">
        <w:rPr>
          <w:spacing w:val="4"/>
          <w:kern w:val="16"/>
          <w:lang w:val="fr-FR"/>
        </w:rPr>
        <w:tab/>
      </w:r>
      <w:r w:rsidRPr="002B336D">
        <w:rPr>
          <w:spacing w:val="4"/>
          <w:kern w:val="16"/>
          <w:lang w:val="fr-FR"/>
        </w:rPr>
        <w:tab/>
      </w:r>
      <w:r w:rsidRPr="002B336D">
        <w:rPr>
          <w:spacing w:val="4"/>
          <w:kern w:val="16"/>
          <w:lang w:val="fr-FR"/>
        </w:rPr>
        <w:tab/>
        <w:t xml:space="preserve">            – </w:t>
      </w:r>
      <w:r w:rsidRPr="002B336D">
        <w:rPr>
          <w:spacing w:val="4"/>
          <w:kern w:val="16"/>
        </w:rPr>
        <w:t>голос</w:t>
      </w:r>
    </w:p>
    <w:p w:rsidR="00BD1463" w:rsidRPr="002B336D" w:rsidRDefault="00BD1463" w:rsidP="00BD1463">
      <w:pPr>
        <w:shd w:val="clear" w:color="auto" w:fill="FFFFFF"/>
        <w:spacing w:before="100" w:after="40"/>
        <w:rPr>
          <w:spacing w:val="4"/>
          <w:kern w:val="16"/>
          <w:lang w:val="fr-FR"/>
        </w:rPr>
      </w:pP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II</w:t>
      </w:r>
      <w:r w:rsidRPr="002B336D">
        <w:rPr>
          <w:spacing w:val="4"/>
          <w:kern w:val="16"/>
        </w:rPr>
        <w:t>. Выберите французские эквиваленты русских причастий. Повторите образование отглагольных форм:</w:t>
      </w:r>
    </w:p>
    <w:p w:rsidR="00BD1463" w:rsidRPr="002B336D" w:rsidRDefault="00BD1463" w:rsidP="00BD1463">
      <w:pPr>
        <w:shd w:val="clear" w:color="auto" w:fill="FFFFFF"/>
        <w:rPr>
          <w:spacing w:val="4"/>
          <w:kern w:val="16"/>
        </w:rPr>
      </w:pPr>
      <w:r w:rsidRPr="002B336D">
        <w:rPr>
          <w:spacing w:val="4"/>
          <w:kern w:val="16"/>
        </w:rPr>
        <w:t xml:space="preserve">1. осуществляющий,                    1. </w:t>
      </w:r>
      <w:r w:rsidRPr="002B336D">
        <w:rPr>
          <w:spacing w:val="4"/>
          <w:kern w:val="16"/>
          <w:lang w:val="fr-FR"/>
        </w:rPr>
        <w:t>réalisé</w:t>
      </w:r>
      <w:r w:rsidRPr="002B336D">
        <w:rPr>
          <w:spacing w:val="4"/>
          <w:kern w:val="16"/>
        </w:rPr>
        <w:t xml:space="preserve">, </w:t>
      </w:r>
      <w:r w:rsidRPr="002B336D">
        <w:rPr>
          <w:spacing w:val="4"/>
          <w:kern w:val="16"/>
          <w:lang w:val="fr-FR"/>
        </w:rPr>
        <w:t>réalisant</w:t>
      </w:r>
    </w:p>
    <w:p w:rsidR="00BD1463" w:rsidRPr="002B336D" w:rsidRDefault="00BD1463" w:rsidP="00BD1463">
      <w:pPr>
        <w:shd w:val="clear" w:color="auto" w:fill="FFFFFF"/>
        <w:rPr>
          <w:spacing w:val="4"/>
          <w:kern w:val="16"/>
        </w:rPr>
      </w:pPr>
      <w:r w:rsidRPr="002B336D">
        <w:rPr>
          <w:spacing w:val="4"/>
          <w:kern w:val="16"/>
        </w:rPr>
        <w:t>осуществлённый</w:t>
      </w:r>
      <w:r w:rsidRPr="002B336D">
        <w:rPr>
          <w:spacing w:val="4"/>
          <w:kern w:val="16"/>
        </w:rPr>
        <w:tab/>
      </w:r>
    </w:p>
    <w:p w:rsidR="00BD1463" w:rsidRPr="002B336D" w:rsidRDefault="00BD1463" w:rsidP="00BD1463">
      <w:pPr>
        <w:shd w:val="clear" w:color="auto" w:fill="FFFFFF"/>
        <w:rPr>
          <w:spacing w:val="4"/>
          <w:kern w:val="16"/>
          <w:lang w:val="fr-FR"/>
        </w:rPr>
      </w:pPr>
      <w:r w:rsidRPr="002B336D">
        <w:rPr>
          <w:spacing w:val="4"/>
          <w:kern w:val="16"/>
        </w:rPr>
        <w:t xml:space="preserve">2. подверженный,                         </w:t>
      </w:r>
      <w:r w:rsidRPr="002B336D">
        <w:rPr>
          <w:spacing w:val="4"/>
          <w:kern w:val="16"/>
          <w:lang w:val="fr-FR"/>
        </w:rPr>
        <w:t>2. soumis, soumettant</w:t>
      </w:r>
    </w:p>
    <w:p w:rsidR="00BD1463" w:rsidRPr="002B336D" w:rsidRDefault="00BD1463" w:rsidP="00BD1463">
      <w:pPr>
        <w:shd w:val="clear" w:color="auto" w:fill="FFFFFF"/>
        <w:rPr>
          <w:spacing w:val="4"/>
          <w:kern w:val="16"/>
        </w:rPr>
      </w:pPr>
      <w:r w:rsidRPr="002B336D">
        <w:rPr>
          <w:spacing w:val="4"/>
          <w:kern w:val="16"/>
        </w:rPr>
        <w:t>подвергающий</w:t>
      </w:r>
    </w:p>
    <w:p w:rsidR="00BD1463" w:rsidRPr="002B336D" w:rsidRDefault="00BD1463" w:rsidP="00BD1463">
      <w:pPr>
        <w:shd w:val="clear" w:color="auto" w:fill="FFFFFF"/>
        <w:rPr>
          <w:spacing w:val="4"/>
          <w:kern w:val="16"/>
          <w:lang w:val="fr-FR"/>
        </w:rPr>
      </w:pPr>
      <w:r w:rsidRPr="002B336D">
        <w:rPr>
          <w:spacing w:val="4"/>
          <w:kern w:val="16"/>
          <w:lang w:val="fr-FR"/>
        </w:rPr>
        <w:t xml:space="preserve">3. </w:t>
      </w:r>
      <w:r w:rsidRPr="002B336D">
        <w:rPr>
          <w:spacing w:val="4"/>
          <w:kern w:val="16"/>
        </w:rPr>
        <w:t>произведённый</w:t>
      </w:r>
      <w:r w:rsidRPr="002B336D">
        <w:rPr>
          <w:spacing w:val="4"/>
          <w:kern w:val="16"/>
          <w:lang w:val="fr-FR"/>
        </w:rPr>
        <w:t>,                        3. produisant, produit</w:t>
      </w:r>
    </w:p>
    <w:p w:rsidR="00BD1463" w:rsidRPr="002B336D" w:rsidRDefault="00BD1463" w:rsidP="00BD1463">
      <w:pPr>
        <w:shd w:val="clear" w:color="auto" w:fill="FFFFFF"/>
        <w:rPr>
          <w:spacing w:val="4"/>
          <w:kern w:val="16"/>
          <w:lang w:val="fr-FR"/>
        </w:rPr>
      </w:pPr>
      <w:r w:rsidRPr="002B336D">
        <w:rPr>
          <w:spacing w:val="4"/>
          <w:kern w:val="16"/>
        </w:rPr>
        <w:t>производящий</w:t>
      </w:r>
      <w:r w:rsidRPr="002B336D">
        <w:rPr>
          <w:spacing w:val="4"/>
          <w:kern w:val="16"/>
          <w:lang w:val="fr-FR"/>
        </w:rPr>
        <w:tab/>
      </w:r>
      <w:r w:rsidRPr="002B336D">
        <w:rPr>
          <w:spacing w:val="4"/>
          <w:kern w:val="16"/>
          <w:lang w:val="fr-FR"/>
        </w:rPr>
        <w:tab/>
      </w:r>
    </w:p>
    <w:p w:rsidR="00BD1463" w:rsidRPr="002B336D" w:rsidRDefault="00BD1463" w:rsidP="00BD1463">
      <w:pPr>
        <w:shd w:val="clear" w:color="auto" w:fill="FFFFFF"/>
        <w:rPr>
          <w:spacing w:val="4"/>
          <w:kern w:val="16"/>
        </w:rPr>
      </w:pPr>
      <w:r w:rsidRPr="002B336D">
        <w:rPr>
          <w:spacing w:val="4"/>
          <w:kern w:val="16"/>
        </w:rPr>
        <w:t xml:space="preserve">4. читающий,                                 4. </w:t>
      </w:r>
      <w:r w:rsidRPr="002B336D">
        <w:rPr>
          <w:spacing w:val="4"/>
          <w:kern w:val="16"/>
          <w:lang w:val="fr-FR"/>
        </w:rPr>
        <w:t>lu</w:t>
      </w:r>
      <w:r w:rsidRPr="002B336D">
        <w:rPr>
          <w:spacing w:val="4"/>
          <w:kern w:val="16"/>
        </w:rPr>
        <w:t xml:space="preserve">, </w:t>
      </w:r>
      <w:r w:rsidRPr="002B336D">
        <w:rPr>
          <w:spacing w:val="4"/>
          <w:kern w:val="16"/>
          <w:lang w:val="fr-FR"/>
        </w:rPr>
        <w:t>lisant</w:t>
      </w:r>
    </w:p>
    <w:p w:rsidR="00BD1463" w:rsidRPr="002B336D" w:rsidRDefault="00BD1463" w:rsidP="00BD1463">
      <w:pPr>
        <w:shd w:val="clear" w:color="auto" w:fill="FFFFFF"/>
        <w:rPr>
          <w:spacing w:val="4"/>
          <w:kern w:val="16"/>
        </w:rPr>
      </w:pPr>
      <w:r w:rsidRPr="002B336D">
        <w:rPr>
          <w:spacing w:val="4"/>
          <w:kern w:val="16"/>
        </w:rPr>
        <w:t>прочитанный</w:t>
      </w:r>
      <w:r w:rsidRPr="002B336D">
        <w:rPr>
          <w:spacing w:val="4"/>
          <w:kern w:val="16"/>
        </w:rPr>
        <w:tab/>
      </w:r>
      <w:r w:rsidRPr="002B336D">
        <w:rPr>
          <w:spacing w:val="4"/>
          <w:kern w:val="16"/>
        </w:rPr>
        <w:tab/>
      </w:r>
    </w:p>
    <w:p w:rsidR="00BD1463" w:rsidRPr="002B336D" w:rsidRDefault="00BD1463" w:rsidP="00BD1463">
      <w:pPr>
        <w:shd w:val="clear" w:color="auto" w:fill="FFFFFF"/>
        <w:spacing w:before="100" w:after="40"/>
        <w:rPr>
          <w:spacing w:val="4"/>
          <w:kern w:val="16"/>
        </w:rPr>
      </w:pP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III</w:t>
      </w:r>
      <w:r w:rsidRPr="002B336D">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2B336D" w:rsidRDefault="00BD1463" w:rsidP="00BD1463">
      <w:pPr>
        <w:shd w:val="clear" w:color="auto" w:fill="FFFFFF"/>
        <w:spacing w:before="100" w:after="40"/>
        <w:ind w:firstLine="720"/>
        <w:rPr>
          <w:iCs/>
          <w:spacing w:val="4"/>
          <w:kern w:val="16"/>
          <w:lang w:val="fr-FR"/>
        </w:rPr>
      </w:pPr>
      <w:r w:rsidRPr="002B336D">
        <w:rPr>
          <w:spacing w:val="4"/>
          <w:kern w:val="16"/>
          <w:lang w:val="fr-FR"/>
        </w:rPr>
        <w:t xml:space="preserve">IV.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c </w:t>
      </w:r>
      <w:r w:rsidRPr="002B336D">
        <w:rPr>
          <w:spacing w:val="4"/>
          <w:kern w:val="16"/>
        </w:rPr>
        <w:t>условным</w:t>
      </w:r>
      <w:r w:rsidRPr="002B336D">
        <w:rPr>
          <w:spacing w:val="4"/>
          <w:kern w:val="16"/>
          <w:lang w:val="fr-FR"/>
        </w:rPr>
        <w:t xml:space="preserve"> </w:t>
      </w:r>
      <w:r w:rsidRPr="002B336D">
        <w:rPr>
          <w:spacing w:val="4"/>
          <w:kern w:val="16"/>
        </w:rPr>
        <w:t>наклонением</w:t>
      </w:r>
      <w:r w:rsidRPr="002B336D">
        <w:rPr>
          <w:spacing w:val="4"/>
          <w:kern w:val="16"/>
          <w:lang w:val="fr-FR"/>
        </w:rPr>
        <w:t xml:space="preserve"> (</w:t>
      </w:r>
      <w:r w:rsidRPr="002B336D">
        <w:rPr>
          <w:i/>
          <w:iCs/>
          <w:spacing w:val="4"/>
          <w:kern w:val="16"/>
          <w:lang w:val="fr-FR"/>
        </w:rPr>
        <w:t>Conditionnel)</w:t>
      </w:r>
      <w:r w:rsidRPr="002B336D">
        <w:rPr>
          <w:iCs/>
          <w:spacing w:val="4"/>
          <w:kern w:val="16"/>
          <w:lang w:val="fr-FR"/>
        </w:rPr>
        <w:t xml:space="preserve">. </w:t>
      </w:r>
      <w:r w:rsidRPr="002B336D">
        <w:rPr>
          <w:iCs/>
          <w:spacing w:val="4"/>
          <w:kern w:val="16"/>
        </w:rPr>
        <w:t>Обратите</w:t>
      </w:r>
      <w:r w:rsidRPr="002B336D">
        <w:rPr>
          <w:iCs/>
          <w:spacing w:val="4"/>
          <w:kern w:val="16"/>
          <w:lang w:val="fr-FR"/>
        </w:rPr>
        <w:t xml:space="preserve"> </w:t>
      </w:r>
      <w:r w:rsidRPr="002B336D">
        <w:rPr>
          <w:iCs/>
          <w:spacing w:val="4"/>
          <w:kern w:val="16"/>
        </w:rPr>
        <w:t>внимание</w:t>
      </w:r>
      <w:r w:rsidRPr="002B336D">
        <w:rPr>
          <w:iCs/>
          <w:spacing w:val="4"/>
          <w:kern w:val="16"/>
          <w:lang w:val="fr-FR"/>
        </w:rPr>
        <w:t xml:space="preserve"> </w:t>
      </w:r>
      <w:r w:rsidRPr="002B336D">
        <w:rPr>
          <w:iCs/>
          <w:spacing w:val="4"/>
          <w:kern w:val="16"/>
        </w:rPr>
        <w:t>на</w:t>
      </w:r>
      <w:r w:rsidRPr="002B336D">
        <w:rPr>
          <w:iCs/>
          <w:spacing w:val="4"/>
          <w:kern w:val="16"/>
          <w:lang w:val="fr-FR"/>
        </w:rPr>
        <w:t xml:space="preserve"> </w:t>
      </w:r>
      <w:r w:rsidRPr="002B336D">
        <w:rPr>
          <w:iCs/>
          <w:spacing w:val="4"/>
          <w:kern w:val="16"/>
        </w:rPr>
        <w:t>употребление</w:t>
      </w:r>
      <w:r w:rsidRPr="002B336D">
        <w:rPr>
          <w:iCs/>
          <w:spacing w:val="4"/>
          <w:kern w:val="16"/>
          <w:lang w:val="fr-FR"/>
        </w:rPr>
        <w:t xml:space="preserve"> </w:t>
      </w:r>
      <w:r w:rsidRPr="002B336D">
        <w:rPr>
          <w:iCs/>
          <w:spacing w:val="4"/>
          <w:kern w:val="16"/>
        </w:rPr>
        <w:t>условного</w:t>
      </w:r>
      <w:r w:rsidRPr="002B336D">
        <w:rPr>
          <w:iCs/>
          <w:spacing w:val="4"/>
          <w:kern w:val="16"/>
          <w:lang w:val="fr-FR"/>
        </w:rPr>
        <w:t xml:space="preserve"> </w:t>
      </w:r>
      <w:r w:rsidRPr="002B336D">
        <w:rPr>
          <w:iCs/>
          <w:spacing w:val="4"/>
          <w:kern w:val="16"/>
        </w:rPr>
        <w:t>наклонения</w:t>
      </w:r>
      <w:r w:rsidRPr="002B336D">
        <w:rPr>
          <w:iCs/>
          <w:spacing w:val="4"/>
          <w:kern w:val="16"/>
          <w:lang w:val="fr-FR"/>
        </w:rPr>
        <w:t xml:space="preserve"> </w:t>
      </w:r>
      <w:r w:rsidRPr="002B336D">
        <w:rPr>
          <w:iCs/>
          <w:spacing w:val="4"/>
          <w:kern w:val="16"/>
        </w:rPr>
        <w:t>во</w:t>
      </w:r>
      <w:r w:rsidRPr="002B336D">
        <w:rPr>
          <w:iCs/>
          <w:spacing w:val="4"/>
          <w:kern w:val="16"/>
          <w:lang w:val="fr-FR"/>
        </w:rPr>
        <w:t xml:space="preserve"> </w:t>
      </w:r>
      <w:r w:rsidRPr="002B336D">
        <w:rPr>
          <w:iCs/>
          <w:spacing w:val="4"/>
          <w:kern w:val="16"/>
        </w:rPr>
        <w:t>французском</w:t>
      </w:r>
      <w:r w:rsidRPr="002B336D">
        <w:rPr>
          <w:iCs/>
          <w:spacing w:val="4"/>
          <w:kern w:val="16"/>
          <w:lang w:val="fr-FR"/>
        </w:rPr>
        <w:t xml:space="preserve"> </w:t>
      </w:r>
      <w:r w:rsidRPr="002B336D">
        <w:rPr>
          <w:iCs/>
          <w:spacing w:val="4"/>
          <w:kern w:val="16"/>
        </w:rPr>
        <w:t>языке</w:t>
      </w:r>
      <w:r w:rsidRPr="002B336D">
        <w:rPr>
          <w:i/>
          <w:iCs/>
          <w:spacing w:val="4"/>
          <w:kern w:val="16"/>
          <w:lang w:val="fr-FR"/>
        </w:rPr>
        <w:t>:</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V</w:t>
      </w:r>
      <w:r w:rsidRPr="002B336D">
        <w:rPr>
          <w:spacing w:val="4"/>
          <w:kern w:val="16"/>
        </w:rPr>
        <w:t xml:space="preserve">. Подчеркните одной чертой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pr</w:t>
      </w:r>
      <w:r w:rsidRPr="002B336D">
        <w:rPr>
          <w:spacing w:val="4"/>
          <w:kern w:val="16"/>
          <w:lang w:val="fr-FR"/>
        </w:rPr>
        <w:t>é</w:t>
      </w:r>
      <w:r w:rsidRPr="002B336D">
        <w:rPr>
          <w:i/>
          <w:iCs/>
          <w:spacing w:val="4"/>
          <w:kern w:val="16"/>
          <w:lang w:val="fr-FR"/>
        </w:rPr>
        <w:t>sent</w:t>
      </w:r>
      <w:r w:rsidRPr="002B336D">
        <w:rPr>
          <w:i/>
          <w:iCs/>
          <w:spacing w:val="4"/>
          <w:kern w:val="16"/>
        </w:rPr>
        <w:t>,</w:t>
      </w:r>
      <w:r w:rsidRPr="002B336D">
        <w:rPr>
          <w:spacing w:val="4"/>
          <w:kern w:val="16"/>
        </w:rPr>
        <w:t xml:space="preserve"> и двумя чертами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pass</w:t>
      </w:r>
      <w:r w:rsidRPr="002B336D">
        <w:rPr>
          <w:spacing w:val="4"/>
          <w:kern w:val="16"/>
          <w:lang w:val="fr-FR"/>
        </w:rPr>
        <w:t>é</w:t>
      </w:r>
      <w:r w:rsidRPr="002B336D">
        <w:rPr>
          <w:i/>
          <w:iCs/>
          <w:spacing w:val="4"/>
          <w:kern w:val="16"/>
        </w:rPr>
        <w:t>.</w:t>
      </w:r>
      <w:r w:rsidRPr="002B336D">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 xml:space="preserve">1. Je doute, qu’il fasse ce travail comme il faut. 2. Bien que la construction de la Tour </w:t>
      </w:r>
      <w:r w:rsidRPr="002B336D">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 xml:space="preserve">VI. </w:t>
      </w:r>
      <w:r w:rsidRPr="002B336D">
        <w:rPr>
          <w:spacing w:val="4"/>
          <w:kern w:val="16"/>
        </w:rPr>
        <w:t>Поставьте</w:t>
      </w:r>
      <w:r w:rsidRPr="002B336D">
        <w:rPr>
          <w:spacing w:val="4"/>
          <w:kern w:val="16"/>
          <w:lang w:val="fr-FR"/>
        </w:rPr>
        <w:t xml:space="preserve"> </w:t>
      </w:r>
      <w:r w:rsidRPr="002B336D">
        <w:rPr>
          <w:spacing w:val="4"/>
          <w:kern w:val="16"/>
        </w:rPr>
        <w:t>глагол</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spacing w:val="4"/>
          <w:kern w:val="16"/>
        </w:rPr>
        <w:t>скобках</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i/>
          <w:iCs/>
          <w:spacing w:val="4"/>
          <w:kern w:val="16"/>
          <w:lang w:val="fr-FR"/>
        </w:rPr>
        <w:t>Subjonctif pr</w:t>
      </w:r>
      <w:r w:rsidRPr="002B336D">
        <w:rPr>
          <w:spacing w:val="4"/>
          <w:kern w:val="16"/>
          <w:lang w:val="fr-FR"/>
        </w:rPr>
        <w:t>é</w:t>
      </w:r>
      <w:r w:rsidRPr="002B336D">
        <w:rPr>
          <w:i/>
          <w:iCs/>
          <w:spacing w:val="4"/>
          <w:kern w:val="16"/>
          <w:lang w:val="fr-FR"/>
        </w:rPr>
        <w:t>sent,</w:t>
      </w:r>
      <w:r w:rsidRPr="002B336D">
        <w:rPr>
          <w:spacing w:val="4"/>
          <w:kern w:val="16"/>
          <w:lang w:val="fr-FR"/>
        </w:rPr>
        <w:t xml:space="preserve">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Повторите</w:t>
      </w:r>
      <w:r w:rsidRPr="002B336D">
        <w:rPr>
          <w:spacing w:val="4"/>
          <w:kern w:val="16"/>
          <w:lang w:val="fr-FR"/>
        </w:rPr>
        <w:t xml:space="preserve"> </w:t>
      </w:r>
      <w:r w:rsidRPr="002B336D">
        <w:rPr>
          <w:spacing w:val="4"/>
          <w:kern w:val="16"/>
        </w:rPr>
        <w:t>образование</w:t>
      </w:r>
      <w:r w:rsidRPr="002B336D">
        <w:rPr>
          <w:spacing w:val="4"/>
          <w:kern w:val="16"/>
          <w:lang w:val="fr-FR"/>
        </w:rPr>
        <w:t xml:space="preserve"> </w:t>
      </w:r>
      <w:r w:rsidRPr="002B336D">
        <w:rPr>
          <w:spacing w:val="4"/>
          <w:kern w:val="16"/>
        </w:rPr>
        <w:t>сослагательного</w:t>
      </w:r>
      <w:r w:rsidRPr="002B336D">
        <w:rPr>
          <w:spacing w:val="4"/>
          <w:kern w:val="16"/>
          <w:lang w:val="fr-FR"/>
        </w:rPr>
        <w:t xml:space="preserve"> </w:t>
      </w:r>
      <w:r w:rsidRPr="002B336D">
        <w:rPr>
          <w:spacing w:val="4"/>
          <w:kern w:val="16"/>
        </w:rPr>
        <w:t>наклонения</w:t>
      </w:r>
      <w:r w:rsidRPr="002B336D">
        <w:rPr>
          <w:spacing w:val="4"/>
          <w:kern w:val="16"/>
          <w:lang w:val="fr-FR"/>
        </w:rPr>
        <w:t xml:space="preserve"> </w:t>
      </w:r>
      <w:r w:rsidRPr="002B336D">
        <w:rPr>
          <w:spacing w:val="4"/>
          <w:kern w:val="16"/>
        </w:rPr>
        <w:t>во</w:t>
      </w:r>
      <w:r w:rsidRPr="002B336D">
        <w:rPr>
          <w:spacing w:val="4"/>
          <w:kern w:val="16"/>
          <w:lang w:val="fr-FR"/>
        </w:rPr>
        <w:t xml:space="preserve"> </w:t>
      </w:r>
      <w:r w:rsidRPr="002B336D">
        <w:rPr>
          <w:spacing w:val="4"/>
          <w:kern w:val="16"/>
        </w:rPr>
        <w:t>французском</w:t>
      </w:r>
      <w:r w:rsidRPr="002B336D">
        <w:rPr>
          <w:spacing w:val="4"/>
          <w:kern w:val="16"/>
          <w:lang w:val="fr-FR"/>
        </w:rPr>
        <w:t xml:space="preserve"> </w:t>
      </w:r>
      <w:r w:rsidRPr="002B336D">
        <w:rPr>
          <w:spacing w:val="4"/>
          <w:kern w:val="16"/>
        </w:rPr>
        <w:t>языке</w:t>
      </w:r>
      <w:r w:rsidRPr="002B336D">
        <w:rPr>
          <w:spacing w:val="4"/>
          <w:kern w:val="16"/>
          <w:lang w:val="fr-FR"/>
        </w:rPr>
        <w:t>:</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en-US"/>
        </w:rPr>
        <w:t>VII</w:t>
      </w:r>
      <w:r w:rsidRPr="002B336D">
        <w:rPr>
          <w:spacing w:val="4"/>
          <w:kern w:val="16"/>
        </w:rPr>
        <w:t>. 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w:t>
      </w:r>
      <w:r w:rsidRPr="002B336D">
        <w:rPr>
          <w:spacing w:val="4"/>
          <w:kern w:val="16"/>
        </w:rPr>
        <w:t>обращая</w:t>
      </w:r>
      <w:r w:rsidRPr="002B336D">
        <w:rPr>
          <w:spacing w:val="4"/>
          <w:kern w:val="16"/>
          <w:lang w:val="fr-FR"/>
        </w:rPr>
        <w:t xml:space="preserve"> </w:t>
      </w:r>
      <w:r w:rsidRPr="002B336D">
        <w:rPr>
          <w:spacing w:val="4"/>
          <w:kern w:val="16"/>
        </w:rPr>
        <w:t>внимание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неопределенную</w:t>
      </w:r>
      <w:r w:rsidRPr="002B336D">
        <w:rPr>
          <w:spacing w:val="4"/>
          <w:kern w:val="16"/>
          <w:lang w:val="fr-FR"/>
        </w:rPr>
        <w:t xml:space="preserve"> </w:t>
      </w:r>
      <w:r w:rsidRPr="002B336D">
        <w:rPr>
          <w:spacing w:val="4"/>
          <w:kern w:val="16"/>
        </w:rPr>
        <w:t>форму</w:t>
      </w:r>
      <w:r w:rsidRPr="002B336D">
        <w:rPr>
          <w:spacing w:val="4"/>
          <w:kern w:val="16"/>
          <w:lang w:val="fr-FR"/>
        </w:rPr>
        <w:t xml:space="preserve"> </w:t>
      </w:r>
      <w:r w:rsidRPr="002B336D">
        <w:rPr>
          <w:spacing w:val="4"/>
          <w:kern w:val="16"/>
        </w:rPr>
        <w:t>глагола</w:t>
      </w:r>
      <w:r w:rsidRPr="002B336D">
        <w:rPr>
          <w:spacing w:val="4"/>
          <w:kern w:val="16"/>
          <w:lang w:val="fr-FR"/>
        </w:rPr>
        <w:t xml:space="preserve"> – </w:t>
      </w:r>
      <w:r w:rsidRPr="002B336D">
        <w:rPr>
          <w:i/>
          <w:iCs/>
          <w:spacing w:val="4"/>
          <w:kern w:val="16"/>
          <w:lang w:val="fr-FR"/>
        </w:rPr>
        <w:t xml:space="preserve">Infinitif </w:t>
      </w:r>
      <w:r w:rsidRPr="002B336D">
        <w:rPr>
          <w:spacing w:val="4"/>
          <w:kern w:val="16"/>
        </w:rPr>
        <w:t>и</w:t>
      </w:r>
      <w:r w:rsidRPr="002B336D">
        <w:rPr>
          <w:spacing w:val="4"/>
          <w:kern w:val="16"/>
          <w:lang w:val="fr-FR"/>
        </w:rPr>
        <w:t xml:space="preserve"> </w:t>
      </w:r>
      <w:r w:rsidRPr="002B336D">
        <w:rPr>
          <w:spacing w:val="4"/>
          <w:kern w:val="16"/>
        </w:rPr>
        <w:t>инфинитивный</w:t>
      </w:r>
      <w:r w:rsidRPr="002B336D">
        <w:rPr>
          <w:spacing w:val="4"/>
          <w:kern w:val="16"/>
          <w:lang w:val="fr-FR"/>
        </w:rPr>
        <w:t xml:space="preserve"> </w:t>
      </w:r>
      <w:r w:rsidRPr="002B336D">
        <w:rPr>
          <w:spacing w:val="4"/>
          <w:kern w:val="16"/>
        </w:rPr>
        <w:t>оборот</w:t>
      </w:r>
      <w:r w:rsidRPr="002B336D">
        <w:rPr>
          <w:spacing w:val="4"/>
          <w:kern w:val="16"/>
          <w:lang w:val="fr-FR"/>
        </w:rPr>
        <w:t xml:space="preserve"> –   Proposition infinitive:</w:t>
      </w:r>
    </w:p>
    <w:p w:rsidR="00BD1463" w:rsidRPr="002B336D" w:rsidRDefault="00BD1463" w:rsidP="00BD1463">
      <w:pPr>
        <w:shd w:val="clear" w:color="auto" w:fill="FFFFFF"/>
        <w:ind w:firstLine="720"/>
        <w:rPr>
          <w:spacing w:val="4"/>
          <w:kern w:val="16"/>
          <w:lang w:val="fr-FR"/>
        </w:rPr>
      </w:pPr>
      <w:r w:rsidRPr="002B336D">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2B336D" w:rsidRDefault="00BD1463" w:rsidP="00BD1463">
      <w:pPr>
        <w:shd w:val="clear" w:color="auto" w:fill="FFFFFF"/>
        <w:rPr>
          <w:spacing w:val="4"/>
          <w:kern w:val="16"/>
          <w:lang w:val="fr-FR"/>
        </w:rPr>
      </w:pPr>
    </w:p>
    <w:p w:rsidR="00BD1463" w:rsidRPr="002B336D" w:rsidRDefault="00BD1463" w:rsidP="00BD1463">
      <w:pPr>
        <w:shd w:val="clear" w:color="auto" w:fill="FFFFFF"/>
        <w:rPr>
          <w:iCs/>
          <w:spacing w:val="4"/>
          <w:kern w:val="16"/>
          <w:lang w:val="fr-FR"/>
        </w:rPr>
      </w:pPr>
      <w:r w:rsidRPr="002B336D">
        <w:rPr>
          <w:spacing w:val="4"/>
          <w:kern w:val="16"/>
          <w:lang w:val="fr-FR"/>
        </w:rPr>
        <w:t>VIII.</w:t>
      </w:r>
      <w:r w:rsidRPr="002B336D">
        <w:rPr>
          <w:spacing w:val="4"/>
          <w:kern w:val="16"/>
          <w:lang w:val="en-US"/>
        </w:rPr>
        <w:t xml:space="preserve"> </w:t>
      </w:r>
      <w:r w:rsidRPr="002B336D">
        <w:rPr>
          <w:bCs/>
          <w:spacing w:val="4"/>
          <w:kern w:val="16"/>
          <w:lang w:val="fr-FR"/>
        </w:rPr>
        <w:tab/>
      </w:r>
      <w:r w:rsidRPr="002B336D">
        <w:rPr>
          <w:iCs/>
          <w:spacing w:val="4"/>
          <w:kern w:val="16"/>
          <w:lang w:val="fr-FR"/>
        </w:rPr>
        <w:t>Lisez et traduisez le</w:t>
      </w:r>
      <w:r w:rsidRPr="002B336D">
        <w:rPr>
          <w:iCs/>
          <w:spacing w:val="4"/>
          <w:kern w:val="16"/>
          <w:lang w:val="en-US"/>
        </w:rPr>
        <w:t>s</w:t>
      </w:r>
      <w:r w:rsidRPr="002B336D">
        <w:rPr>
          <w:iCs/>
          <w:spacing w:val="4"/>
          <w:kern w:val="16"/>
          <w:lang w:val="fr-FR"/>
        </w:rPr>
        <w:t xml:space="preserve"> textes et r</w:t>
      </w:r>
      <w:r w:rsidRPr="002B336D">
        <w:rPr>
          <w:spacing w:val="4"/>
          <w:kern w:val="16"/>
          <w:lang w:val="fr-FR"/>
        </w:rPr>
        <w:t xml:space="preserve">épondez aux questions </w:t>
      </w:r>
      <w:r w:rsidRPr="002B336D">
        <w:rPr>
          <w:iCs/>
          <w:spacing w:val="4"/>
          <w:kern w:val="16"/>
          <w:lang w:val="fr-FR"/>
        </w:rPr>
        <w:t>ci-dessous:</w:t>
      </w:r>
    </w:p>
    <w:p w:rsidR="00BD1463" w:rsidRPr="002B336D" w:rsidRDefault="00BD1463" w:rsidP="00BD1463">
      <w:pPr>
        <w:shd w:val="clear" w:color="auto" w:fill="FFFFFF"/>
        <w:jc w:val="center"/>
        <w:rPr>
          <w:b/>
          <w:bCs/>
          <w:spacing w:val="4"/>
          <w:kern w:val="16"/>
          <w:lang w:val="fr-FR"/>
        </w:rPr>
      </w:pPr>
    </w:p>
    <w:p w:rsidR="00BD1463" w:rsidRPr="002B336D" w:rsidRDefault="00BD1463" w:rsidP="00BD1463">
      <w:pPr>
        <w:shd w:val="clear" w:color="auto" w:fill="FFFFFF"/>
        <w:jc w:val="center"/>
        <w:rPr>
          <w:b/>
          <w:bCs/>
          <w:spacing w:val="4"/>
          <w:kern w:val="16"/>
          <w:lang w:val="en-US"/>
        </w:rPr>
      </w:pPr>
      <w:r w:rsidRPr="002B336D">
        <w:rPr>
          <w:b/>
          <w:bCs/>
          <w:spacing w:val="4"/>
          <w:kern w:val="16"/>
          <w:lang w:val="fr-FR"/>
        </w:rPr>
        <w:t xml:space="preserve">Texte </w:t>
      </w:r>
      <w:r w:rsidRPr="002B336D">
        <w:rPr>
          <w:b/>
          <w:bCs/>
          <w:spacing w:val="4"/>
          <w:kern w:val="16"/>
          <w:lang w:val="en-US"/>
        </w:rPr>
        <w:t>1</w:t>
      </w:r>
    </w:p>
    <w:p w:rsidR="00BD1463" w:rsidRPr="002B336D" w:rsidRDefault="00BD1463" w:rsidP="00BD1463">
      <w:pPr>
        <w:pStyle w:val="Default"/>
        <w:ind w:firstLine="567"/>
        <w:jc w:val="center"/>
        <w:rPr>
          <w:b/>
          <w:bCs/>
          <w:iCs/>
          <w:lang w:val="en-US"/>
        </w:rPr>
      </w:pPr>
      <w:r w:rsidRPr="002B336D">
        <w:rPr>
          <w:b/>
          <w:bCs/>
          <w:iCs/>
          <w:lang w:val="en-US"/>
        </w:rPr>
        <w:t>Nanotechnologie</w:t>
      </w:r>
    </w:p>
    <w:p w:rsidR="00BD1463" w:rsidRPr="002B336D" w:rsidRDefault="00BD1463" w:rsidP="00BD1463">
      <w:pPr>
        <w:pStyle w:val="Default"/>
        <w:ind w:firstLine="567"/>
        <w:jc w:val="both"/>
        <w:rPr>
          <w:lang w:val="en-US"/>
        </w:rPr>
      </w:pPr>
      <w:r w:rsidRPr="002B336D">
        <w:rPr>
          <w:lang w:val="en-US"/>
        </w:rPr>
        <w:t xml:space="preserve">Les nanosciences et nanotechnologies (d’après le grec </w:t>
      </w:r>
      <w:r w:rsidRPr="002B336D">
        <w:t>νάνος</w:t>
      </w:r>
      <w:r w:rsidRPr="002B336D">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2B336D" w:rsidRDefault="00BD1463" w:rsidP="00BD1463">
      <w:pPr>
        <w:pStyle w:val="Default"/>
        <w:ind w:firstLine="567"/>
        <w:jc w:val="both"/>
        <w:rPr>
          <w:lang w:val="en-US"/>
        </w:rPr>
      </w:pPr>
      <w:r w:rsidRPr="002B336D">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BD1463" w:rsidRPr="002B336D" w:rsidRDefault="00BD1463" w:rsidP="00BD1463">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D1463" w:rsidRPr="002B336D" w:rsidRDefault="00BD1463" w:rsidP="00BD1463">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D1463" w:rsidRPr="002B336D" w:rsidRDefault="00BD1463" w:rsidP="00BD1463">
      <w:pPr>
        <w:pStyle w:val="Default"/>
        <w:ind w:firstLine="567"/>
        <w:jc w:val="both"/>
        <w:rPr>
          <w:lang w:val="en-US"/>
        </w:rPr>
      </w:pPr>
      <w:r w:rsidRPr="002B336D">
        <w:rPr>
          <w:lang w:val="en-US"/>
        </w:rPr>
        <w:t xml:space="preserve">Physique des nanosciences </w:t>
      </w:r>
    </w:p>
    <w:p w:rsidR="00BD1463" w:rsidRPr="002B336D" w:rsidRDefault="00BD1463" w:rsidP="00BD1463">
      <w:pPr>
        <w:pStyle w:val="Default"/>
        <w:ind w:firstLine="567"/>
        <w:jc w:val="both"/>
        <w:rPr>
          <w:lang w:val="en-US"/>
        </w:rPr>
      </w:pPr>
      <w:r w:rsidRPr="002B336D">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D1463" w:rsidRPr="002B336D" w:rsidRDefault="00BD1463" w:rsidP="00BD1463">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D1463" w:rsidRPr="002B336D" w:rsidRDefault="00BD1463" w:rsidP="00BD1463">
      <w:pPr>
        <w:pStyle w:val="Default"/>
        <w:ind w:firstLine="567"/>
        <w:jc w:val="both"/>
        <w:rPr>
          <w:lang w:val="en-US"/>
        </w:rPr>
      </w:pPr>
      <w:r w:rsidRPr="002B336D">
        <w:rPr>
          <w:lang w:val="en-US"/>
        </w:rPr>
        <w:lastRenderedPageBreak/>
        <w:t xml:space="preserve">– quantification de la chaleur: de même dans un circuit de taille nanométrique, on a observé que la chaleur se propage de manière quantifiée. </w:t>
      </w:r>
    </w:p>
    <w:p w:rsidR="00BD1463" w:rsidRPr="002B336D" w:rsidRDefault="00BD1463" w:rsidP="00BD1463">
      <w:pPr>
        <w:pStyle w:val="Default"/>
        <w:ind w:firstLine="567"/>
        <w:jc w:val="both"/>
        <w:rPr>
          <w:lang w:val="en-US"/>
        </w:rPr>
      </w:pPr>
      <w:r w:rsidRPr="002B336D">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D1463" w:rsidRPr="002B336D" w:rsidRDefault="00BD1463" w:rsidP="00BD1463">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BD1463" w:rsidRPr="002B336D" w:rsidRDefault="00BD1463" w:rsidP="00BD1463">
      <w:pPr>
        <w:pStyle w:val="a7"/>
        <w:ind w:firstLine="567"/>
        <w:rPr>
          <w:lang w:val="en-US"/>
        </w:rPr>
      </w:pPr>
    </w:p>
    <w:p w:rsidR="00BD1463" w:rsidRPr="002B336D" w:rsidRDefault="00BD1463" w:rsidP="00BD1463">
      <w:pPr>
        <w:pStyle w:val="a7"/>
        <w:jc w:val="center"/>
        <w:rPr>
          <w:b/>
          <w:lang w:val="en-US"/>
        </w:rPr>
      </w:pPr>
      <w:r w:rsidRPr="002B336D">
        <w:rPr>
          <w:b/>
          <w:lang w:val="en-US"/>
        </w:rPr>
        <w:t>Texte 2</w:t>
      </w:r>
    </w:p>
    <w:p w:rsidR="00BD1463" w:rsidRPr="002B336D" w:rsidRDefault="00BD1463" w:rsidP="00BD1463">
      <w:pPr>
        <w:pStyle w:val="a7"/>
        <w:jc w:val="center"/>
        <w:rPr>
          <w:lang w:val="en-US"/>
        </w:rPr>
      </w:pPr>
      <w:r w:rsidRPr="002B336D">
        <w:rPr>
          <w:rStyle w:val="aff1"/>
          <w:bCs w:val="0"/>
          <w:shd w:val="clear" w:color="auto" w:fill="FFFFFF"/>
          <w:lang w:val="en-US"/>
        </w:rPr>
        <w:t>Les technologies</w:t>
      </w:r>
    </w:p>
    <w:p w:rsidR="00BD1463" w:rsidRPr="002B336D" w:rsidRDefault="00BD1463" w:rsidP="00BD1463">
      <w:pPr>
        <w:rPr>
          <w:rStyle w:val="aff1"/>
          <w:b w:val="0"/>
          <w:bCs w:val="0"/>
          <w:shd w:val="clear" w:color="auto" w:fill="FFFFFF"/>
          <w:lang w:val="en-US"/>
        </w:rPr>
      </w:pPr>
      <w:r w:rsidRPr="002B336D">
        <w:rPr>
          <w:lang w:val="en-US"/>
        </w:rPr>
        <w:tab/>
      </w:r>
      <w:r w:rsidRPr="002B336D">
        <w:rPr>
          <w:rStyle w:val="aff1"/>
          <w:b w:val="0"/>
          <w:bCs w:val="0"/>
          <w:shd w:val="clear" w:color="auto" w:fill="FFFFFF"/>
          <w:lang w:val="en-US"/>
        </w:rPr>
        <w:t>Dans le monde d’aujourd’hui, on ne saurait vivre sans les technologies comme l’ordinateur, le </w:t>
      </w:r>
      <w:hyperlink r:id="rId131" w:history="1">
        <w:r w:rsidRPr="002B336D">
          <w:rPr>
            <w:rStyle w:val="afc"/>
            <w:bCs/>
            <w:shd w:val="clear" w:color="auto" w:fill="FFFFFF"/>
            <w:lang w:val="en-US"/>
          </w:rPr>
          <w:t>téléphone mobile</w:t>
        </w:r>
      </w:hyperlink>
      <w:r w:rsidRPr="002B336D">
        <w:rPr>
          <w:rStyle w:val="aff1"/>
          <w:b w:val="0"/>
          <w:bCs w:val="0"/>
          <w:shd w:val="clear" w:color="auto" w:fill="FFFFFF"/>
          <w:lang w:val="en-US"/>
        </w:rPr>
        <w:t>, la </w:t>
      </w:r>
      <w:hyperlink r:id="rId132" w:history="1">
        <w:r w:rsidRPr="002B336D">
          <w:rPr>
            <w:rStyle w:val="afc"/>
            <w:bCs/>
            <w:shd w:val="clear" w:color="auto" w:fill="FFFFFF"/>
            <w:lang w:val="en-US"/>
          </w:rPr>
          <w:t>télé</w:t>
        </w:r>
      </w:hyperlink>
      <w:r w:rsidRPr="002B336D">
        <w:rPr>
          <w:rStyle w:val="aff1"/>
          <w:b w:val="0"/>
          <w:bCs w:val="0"/>
          <w:shd w:val="clear" w:color="auto" w:fill="FFFFFF"/>
          <w:lang w:val="en-US"/>
        </w:rPr>
        <w:t xml:space="preserve">, le micro-ondes, la </w:t>
      </w:r>
      <w:hyperlink r:id="rId133" w:tooltip="Machine à Laver Écologique" w:history="1">
        <w:r w:rsidRPr="002B336D">
          <w:rPr>
            <w:rStyle w:val="afc"/>
            <w:lang w:val="en-US"/>
          </w:rPr>
          <w:t>machine à laver</w:t>
        </w:r>
      </w:hyperlink>
      <w:r w:rsidRPr="002B336D">
        <w:rPr>
          <w:rStyle w:val="aff1"/>
          <w:b w:val="0"/>
          <w:bCs w:val="0"/>
          <w:shd w:val="clear" w:color="auto" w:fill="FFFFFF"/>
          <w:lang w:val="en-US"/>
        </w:rPr>
        <w:t> et autres. Ces technologies sont devenus partie intégrante de notre quotidien et vivre sans elles serait pour certain d’entre nous inimaginable.</w:t>
      </w:r>
    </w:p>
    <w:p w:rsidR="00BD1463" w:rsidRPr="002B336D" w:rsidRDefault="00BD1463" w:rsidP="00BD1463">
      <w:pPr>
        <w:pStyle w:val="af8"/>
        <w:shd w:val="clear" w:color="auto" w:fill="FFFFFF"/>
        <w:spacing w:before="0" w:beforeAutospacing="0" w:after="0" w:afterAutospacing="0"/>
        <w:rPr>
          <w:sz w:val="24"/>
          <w:lang w:val="en-US"/>
        </w:rPr>
      </w:pPr>
      <w:r w:rsidRPr="002B336D">
        <w:rPr>
          <w:sz w:val="24"/>
          <w:lang w:val="en-US"/>
        </w:rPr>
        <w:t>La technologie a de nombreux avantages. </w:t>
      </w:r>
      <w:r w:rsidRPr="002B336D">
        <w:rPr>
          <w:rStyle w:val="aff1"/>
          <w:b w:val="0"/>
          <w:bCs w:val="0"/>
          <w:sz w:val="24"/>
          <w:lang w:val="en-US"/>
        </w:rPr>
        <w:t>Elle simplifie la vie de tous les jours.</w:t>
      </w:r>
      <w:r w:rsidRPr="002B336D">
        <w:rPr>
          <w:sz w:val="24"/>
          <w:lang w:val="en-US"/>
        </w:rPr>
        <w:t>Prenons l’exemple d’une </w:t>
      </w:r>
      <w:hyperlink r:id="rId134" w:tooltip="Machine à Laver Écologique" w:history="1">
        <w:r w:rsidRPr="002B336D">
          <w:rPr>
            <w:rStyle w:val="afc"/>
            <w:sz w:val="24"/>
            <w:lang w:val="en-US"/>
          </w:rPr>
          <w:t>machine à laver</w:t>
        </w:r>
      </w:hyperlink>
      <w:r w:rsidRPr="002B336D">
        <w:rPr>
          <w:sz w:val="24"/>
          <w:lang w:val="en-US"/>
        </w:rPr>
        <w:t xml:space="preserve">. On imagine mal de nos jours comment on s’y prenait pour laver ses vêtements avant son invention. Mais, c’était du dur labeur ! </w:t>
      </w:r>
      <w:proofErr w:type="gramStart"/>
      <w:r w:rsidRPr="002B336D">
        <w:rPr>
          <w:sz w:val="24"/>
          <w:lang w:val="en-US"/>
        </w:rPr>
        <w:t>Presque toutes les technologies populaires allant du téléphone à </w:t>
      </w:r>
      <w:hyperlink r:id="rId135" w:history="1">
        <w:r w:rsidRPr="002B336D">
          <w:rPr>
            <w:rStyle w:val="afc"/>
            <w:bCs/>
            <w:sz w:val="24"/>
            <w:lang w:val="en-US"/>
          </w:rPr>
          <w:t>la voiture</w:t>
        </w:r>
      </w:hyperlink>
      <w:r w:rsidRPr="002B336D">
        <w:rPr>
          <w:rStyle w:val="afc"/>
          <w:bCs/>
          <w:sz w:val="24"/>
          <w:lang w:val="en-US"/>
        </w:rPr>
        <w:t xml:space="preserve"> </w:t>
      </w:r>
      <w:r w:rsidRPr="002B336D">
        <w:rPr>
          <w:sz w:val="24"/>
          <w:lang w:val="en-US"/>
        </w:rPr>
        <w:t>ont pour objectif final de </w:t>
      </w:r>
      <w:r w:rsidRPr="002B336D">
        <w:rPr>
          <w:rStyle w:val="aff1"/>
          <w:b w:val="0"/>
          <w:bCs w:val="0"/>
          <w:sz w:val="24"/>
          <w:lang w:val="en-US"/>
        </w:rPr>
        <w:t>réduire l’effort des humains</w:t>
      </w:r>
      <w:r w:rsidRPr="002B336D">
        <w:rPr>
          <w:sz w:val="24"/>
          <w:lang w:val="en-US"/>
        </w:rPr>
        <w:t>.</w:t>
      </w:r>
      <w:proofErr w:type="gramEnd"/>
    </w:p>
    <w:p w:rsidR="00BD1463" w:rsidRPr="002B336D" w:rsidRDefault="00BD1463" w:rsidP="00BD1463">
      <w:pPr>
        <w:pStyle w:val="af8"/>
        <w:shd w:val="clear" w:color="auto" w:fill="FFFFFF"/>
        <w:spacing w:before="0" w:beforeAutospacing="0" w:after="0" w:afterAutospacing="0"/>
        <w:rPr>
          <w:sz w:val="24"/>
          <w:lang w:val="en-US"/>
        </w:rPr>
      </w:pPr>
      <w:r w:rsidRPr="002B336D">
        <w:rPr>
          <w:sz w:val="24"/>
          <w:lang w:val="en-US"/>
        </w:rPr>
        <w:t>Un deuxième avantage, c’est </w:t>
      </w:r>
      <w:r w:rsidRPr="002B336D">
        <w:rPr>
          <w:rStyle w:val="aff1"/>
          <w:b w:val="0"/>
          <w:bCs w:val="0"/>
          <w:sz w:val="24"/>
          <w:lang w:val="en-US"/>
        </w:rPr>
        <w:t>la communication et la mobilité</w:t>
      </w:r>
      <w:r w:rsidRPr="002B336D">
        <w:rPr>
          <w:sz w:val="24"/>
          <w:lang w:val="en-US"/>
        </w:rPr>
        <w:t>. Les </w:t>
      </w:r>
      <w:hyperlink r:id="rId136" w:history="1">
        <w:r w:rsidRPr="002B336D">
          <w:rPr>
            <w:rStyle w:val="afc"/>
            <w:sz w:val="24"/>
            <w:lang w:val="en-US"/>
          </w:rPr>
          <w:t>systèmes de communication modernes</w:t>
        </w:r>
      </w:hyperlink>
      <w:r w:rsidRPr="002B336D">
        <w:rPr>
          <w:sz w:val="24"/>
          <w:lang w:val="en-US"/>
        </w:rPr>
        <w:t xml:space="preserve"> ont réduit radicalement le </w:t>
      </w:r>
      <w:proofErr w:type="gramStart"/>
      <w:r w:rsidRPr="002B336D">
        <w:rPr>
          <w:sz w:val="24"/>
          <w:lang w:val="en-US"/>
        </w:rPr>
        <w:t>temps</w:t>
      </w:r>
      <w:proofErr w:type="gramEnd"/>
      <w:r w:rsidRPr="002B336D">
        <w:rPr>
          <w:sz w:val="24"/>
          <w:lang w:val="en-US"/>
        </w:rPr>
        <w:t xml:space="preserve"> de communication entre deux personnes. </w:t>
      </w:r>
      <w:r w:rsidRPr="002B336D">
        <w:rPr>
          <w:rStyle w:val="aff1"/>
          <w:b w:val="0"/>
          <w:bCs w:val="0"/>
          <w:sz w:val="24"/>
          <w:lang w:val="en-US"/>
        </w:rPr>
        <w:t>Aujourd’hui, la communication entre différents pays est presque instantanée.</w:t>
      </w:r>
      <w:r w:rsidRPr="002B336D">
        <w:rPr>
          <w:sz w:val="24"/>
          <w:lang w:val="en-US"/>
        </w:rPr>
        <w:t> Ceci aide énormément le développement d’un </w:t>
      </w:r>
      <w:r w:rsidRPr="002B336D">
        <w:rPr>
          <w:rStyle w:val="a9"/>
          <w:iCs w:val="0"/>
          <w:sz w:val="24"/>
          <w:lang w:val="en-US"/>
        </w:rPr>
        <w:t>vrai village global</w:t>
      </w:r>
      <w:r w:rsidRPr="002B336D">
        <w:rPr>
          <w:sz w:val="24"/>
          <w:lang w:val="en-US"/>
        </w:rPr>
        <w:t>. Le temps de voyage est aussi considérablement réduit. On peut aujourd’hui gouter aux fruits et légumes frais qui hier encore se trouvaient dans leurs vergers à l’autre bout du monde.</w:t>
      </w:r>
    </w:p>
    <w:p w:rsidR="00BD1463" w:rsidRPr="002B336D" w:rsidRDefault="00BD1463" w:rsidP="00BD1463">
      <w:pPr>
        <w:pStyle w:val="af8"/>
        <w:shd w:val="clear" w:color="auto" w:fill="FFFFFF"/>
        <w:spacing w:before="0" w:beforeAutospacing="0" w:after="0" w:afterAutospacing="0"/>
        <w:rPr>
          <w:sz w:val="24"/>
          <w:lang w:val="en-US"/>
        </w:rPr>
      </w:pPr>
      <w:proofErr w:type="gramStart"/>
      <w:r w:rsidRPr="002B336D">
        <w:rPr>
          <w:sz w:val="24"/>
          <w:lang w:val="en-US"/>
        </w:rPr>
        <w:t>Le </w:t>
      </w:r>
      <w:hyperlink r:id="rId137" w:history="1">
        <w:r w:rsidRPr="002B336D">
          <w:rPr>
            <w:rStyle w:val="afc"/>
            <w:bCs/>
            <w:sz w:val="24"/>
            <w:lang w:val="en-US"/>
          </w:rPr>
          <w:t>tourisme mondial</w:t>
        </w:r>
      </w:hyperlink>
      <w:r w:rsidRPr="002B336D">
        <w:rPr>
          <w:sz w:val="24"/>
          <w:lang w:val="en-US"/>
        </w:rPr>
        <w:t> s’est développé en conséquence.</w:t>
      </w:r>
      <w:proofErr w:type="gramEnd"/>
      <w:r w:rsidRPr="002B336D">
        <w:rPr>
          <w:sz w:val="24"/>
          <w:lang w:val="en-US"/>
        </w:rPr>
        <w:t xml:space="preserve"> La technologie </w:t>
      </w:r>
      <w:proofErr w:type="gramStart"/>
      <w:r w:rsidRPr="002B336D">
        <w:rPr>
          <w:sz w:val="24"/>
          <w:lang w:val="en-US"/>
        </w:rPr>
        <w:t>a</w:t>
      </w:r>
      <w:proofErr w:type="gramEnd"/>
      <w:r w:rsidRPr="002B336D">
        <w:rPr>
          <w:sz w:val="24"/>
          <w:lang w:val="en-US"/>
        </w:rPr>
        <w:t xml:space="preserve"> aussi </w:t>
      </w:r>
      <w:hyperlink r:id="rId138" w:history="1">
        <w:r w:rsidRPr="002B336D">
          <w:rPr>
            <w:rStyle w:val="afc"/>
            <w:bCs/>
            <w:sz w:val="24"/>
            <w:lang w:val="en-US"/>
          </w:rPr>
          <w:t>augmenté la productivité</w:t>
        </w:r>
      </w:hyperlink>
      <w:r w:rsidRPr="002B336D">
        <w:rPr>
          <w:rStyle w:val="aff1"/>
          <w:b w:val="0"/>
          <w:bCs w:val="0"/>
          <w:sz w:val="24"/>
          <w:lang w:val="en-US"/>
        </w:rPr>
        <w:t> de presque toutes les </w:t>
      </w:r>
      <w:hyperlink r:id="rId139" w:history="1">
        <w:r w:rsidRPr="002B336D">
          <w:rPr>
            <w:rStyle w:val="afc"/>
            <w:bCs/>
            <w:sz w:val="24"/>
            <w:lang w:val="en-US"/>
          </w:rPr>
          <w:t>industries du monde</w:t>
        </w:r>
      </w:hyperlink>
      <w:r w:rsidRPr="002B336D">
        <w:rPr>
          <w:sz w:val="24"/>
          <w:lang w:val="en-US"/>
        </w:rPr>
        <w:t>. On produit plus, utilisant moins de ressources et pour un plus grand nombre de personnes.</w:t>
      </w:r>
    </w:p>
    <w:p w:rsidR="00BD1463" w:rsidRPr="002B336D" w:rsidRDefault="00BD1463" w:rsidP="00BD1463">
      <w:pPr>
        <w:pStyle w:val="af8"/>
        <w:shd w:val="clear" w:color="auto" w:fill="FFFFFF"/>
        <w:spacing w:before="0" w:beforeAutospacing="0" w:after="0" w:afterAutospacing="0"/>
        <w:rPr>
          <w:sz w:val="24"/>
          <w:lang w:val="en-US"/>
        </w:rPr>
      </w:pPr>
      <w:r w:rsidRPr="002B336D">
        <w:rPr>
          <w:sz w:val="24"/>
          <w:lang w:val="en-US"/>
        </w:rPr>
        <w:t>Mais, rien ne vient gratuitement. La technologie a des inconvénients qu’on ne peut plus ignorer. Bon nombre de technologies polluent l’environnement d’une façon ou d’une autre. </w:t>
      </w:r>
      <w:hyperlink r:id="rId140" w:history="1">
        <w:r w:rsidRPr="002B336D">
          <w:rPr>
            <w:rStyle w:val="afc"/>
            <w:bCs/>
            <w:sz w:val="24"/>
            <w:lang w:val="en-US"/>
          </w:rPr>
          <w:t>La voiture produit son lot de CO2</w:t>
        </w:r>
      </w:hyperlink>
      <w:r w:rsidRPr="002B336D">
        <w:rPr>
          <w:rStyle w:val="aff1"/>
          <w:b w:val="0"/>
          <w:bCs w:val="0"/>
          <w:sz w:val="24"/>
          <w:lang w:val="en-US"/>
        </w:rPr>
        <w:t> ; </w:t>
      </w:r>
      <w:hyperlink r:id="rId141" w:history="1">
        <w:r w:rsidRPr="002B336D">
          <w:rPr>
            <w:rStyle w:val="afc"/>
            <w:bCs/>
            <w:sz w:val="24"/>
            <w:lang w:val="en-US"/>
          </w:rPr>
          <w:t xml:space="preserve">l’ordinateur </w:t>
        </w:r>
        <w:proofErr w:type="gramStart"/>
        <w:r w:rsidRPr="002B336D">
          <w:rPr>
            <w:rStyle w:val="afc"/>
            <w:bCs/>
            <w:sz w:val="24"/>
            <w:lang w:val="en-US"/>
          </w:rPr>
          <w:t>est</w:t>
        </w:r>
        <w:proofErr w:type="gramEnd"/>
        <w:r w:rsidRPr="002B336D">
          <w:rPr>
            <w:rStyle w:val="afc"/>
            <w:bCs/>
            <w:sz w:val="24"/>
            <w:lang w:val="en-US"/>
          </w:rPr>
          <w:t xml:space="preserve"> difficilement recyclable</w:t>
        </w:r>
      </w:hyperlink>
      <w:r w:rsidRPr="002B336D">
        <w:rPr>
          <w:rStyle w:val="aff1"/>
          <w:b w:val="0"/>
          <w:bCs w:val="0"/>
          <w:sz w:val="24"/>
          <w:lang w:val="en-US"/>
        </w:rPr>
        <w:t> ; et </w:t>
      </w:r>
      <w:hyperlink r:id="rId142" w:history="1">
        <w:r w:rsidRPr="002B336D">
          <w:rPr>
            <w:rStyle w:val="afc"/>
            <w:bCs/>
            <w:sz w:val="24"/>
            <w:lang w:val="en-US"/>
          </w:rPr>
          <w:t>l’industrie pollue la nature</w:t>
        </w:r>
      </w:hyperlink>
      <w:r w:rsidRPr="002B336D">
        <w:rPr>
          <w:rStyle w:val="aff1"/>
          <w:b w:val="0"/>
          <w:bCs w:val="0"/>
          <w:sz w:val="24"/>
          <w:lang w:val="en-US"/>
        </w:rPr>
        <w:t>.</w:t>
      </w:r>
      <w:r w:rsidRPr="002B336D">
        <w:rPr>
          <w:sz w:val="24"/>
          <w:lang w:val="en-US"/>
        </w:rPr>
        <w:t> De plus, nous sommes devenus </w:t>
      </w:r>
      <w:r w:rsidRPr="002B336D">
        <w:rPr>
          <w:rStyle w:val="aff1"/>
          <w:b w:val="0"/>
          <w:bCs w:val="0"/>
          <w:sz w:val="24"/>
          <w:lang w:val="en-US"/>
        </w:rPr>
        <w:t>très dépendants des technologies</w:t>
      </w:r>
      <w:r w:rsidRPr="002B336D">
        <w:rPr>
          <w:sz w:val="24"/>
          <w:lang w:val="en-US"/>
        </w:rPr>
        <w:t>, à un point où on ne peut s’en passer.</w:t>
      </w:r>
    </w:p>
    <w:p w:rsidR="00BD1463" w:rsidRPr="002B336D" w:rsidRDefault="00BD1463" w:rsidP="00BD1463">
      <w:pPr>
        <w:pStyle w:val="af8"/>
        <w:pBdr>
          <w:left w:val="single" w:sz="18" w:space="15" w:color="E9E9E9"/>
        </w:pBdr>
        <w:shd w:val="clear" w:color="auto" w:fill="FFFFFF"/>
        <w:spacing w:before="0" w:beforeAutospacing="0" w:after="0" w:afterAutospacing="0"/>
        <w:rPr>
          <w:iCs/>
          <w:sz w:val="24"/>
          <w:lang w:val="en-US"/>
        </w:rPr>
      </w:pPr>
      <w:r w:rsidRPr="002B336D">
        <w:rPr>
          <w:rStyle w:val="aff1"/>
          <w:b w:val="0"/>
          <w:bCs w:val="0"/>
          <w:iCs/>
          <w:sz w:val="24"/>
          <w:lang w:val="en-US"/>
        </w:rPr>
        <w:t>Par exemple, on dit que les Japonais ne peuvent vivre sans électricité que pendant trois minutes ; dépassé ce seuil tous les standards explosent d’appels de protestation!</w:t>
      </w:r>
    </w:p>
    <w:p w:rsidR="00932360" w:rsidRPr="00932360" w:rsidRDefault="00BD1463" w:rsidP="00BD1463">
      <w:pPr>
        <w:pStyle w:val="af8"/>
        <w:shd w:val="clear" w:color="auto" w:fill="FFFFFF"/>
        <w:spacing w:before="0" w:beforeAutospacing="0" w:after="0" w:afterAutospacing="0"/>
        <w:rPr>
          <w:b/>
          <w:lang w:val="fr-FR"/>
        </w:rPr>
      </w:pPr>
      <w:r w:rsidRPr="002B336D">
        <w:rPr>
          <w:sz w:val="24"/>
          <w:lang w:val="en-US"/>
        </w:rPr>
        <w:t>Plus de travail fait par les machines, cela veut dire </w:t>
      </w:r>
      <w:hyperlink r:id="rId143" w:history="1">
        <w:r w:rsidRPr="002B336D">
          <w:rPr>
            <w:rStyle w:val="aff1"/>
            <w:b w:val="0"/>
            <w:bCs w:val="0"/>
            <w:sz w:val="24"/>
            <w:lang w:val="en-US"/>
          </w:rPr>
          <w:t>moins de travail</w:t>
        </w:r>
        <w:r w:rsidRPr="002B336D">
          <w:rPr>
            <w:rStyle w:val="afc"/>
            <w:sz w:val="24"/>
            <w:lang w:val="en-US"/>
          </w:rPr>
          <w:t> pour les hommes</w:t>
        </w:r>
      </w:hyperlink>
      <w:r w:rsidRPr="002B336D">
        <w:rPr>
          <w:sz w:val="24"/>
          <w:lang w:val="en-US"/>
        </w:rPr>
        <w:t>. </w:t>
      </w:r>
      <w:r w:rsidRPr="002B336D">
        <w:rPr>
          <w:rStyle w:val="aff1"/>
          <w:b w:val="0"/>
          <w:bCs w:val="0"/>
          <w:sz w:val="24"/>
          <w:lang w:val="en-US"/>
        </w:rPr>
        <w:t>L’humain devient de plus en plus </w:t>
      </w:r>
      <w:r w:rsidRPr="002B336D">
        <w:rPr>
          <w:rStyle w:val="a9"/>
          <w:bCs/>
          <w:iCs w:val="0"/>
          <w:sz w:val="24"/>
          <w:lang w:val="en-US"/>
        </w:rPr>
        <w:t>obsolète</w:t>
      </w:r>
      <w:r w:rsidRPr="002B336D">
        <w:rPr>
          <w:sz w:val="24"/>
          <w:lang w:val="en-US"/>
        </w:rPr>
        <w:t>.</w:t>
      </w:r>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CFA" w:rsidRDefault="00BF5CFA" w:rsidP="0023746D">
      <w:r>
        <w:separator/>
      </w:r>
    </w:p>
  </w:endnote>
  <w:endnote w:type="continuationSeparator" w:id="0">
    <w:p w:rsidR="00BF5CFA" w:rsidRDefault="00BF5CFA"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HiddenHorzOC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82" w:rsidRDefault="006028BB" w:rsidP="00035E51">
    <w:pPr>
      <w:pStyle w:val="a3"/>
      <w:framePr w:wrap="around" w:vAnchor="text" w:hAnchor="margin" w:xAlign="right" w:y="1"/>
      <w:rPr>
        <w:rStyle w:val="a5"/>
      </w:rPr>
    </w:pPr>
    <w:r>
      <w:rPr>
        <w:rStyle w:val="a5"/>
      </w:rPr>
      <w:fldChar w:fldCharType="begin"/>
    </w:r>
    <w:r w:rsidR="00081C82">
      <w:rPr>
        <w:rStyle w:val="a5"/>
      </w:rPr>
      <w:instrText xml:space="preserve">PAGE  </w:instrText>
    </w:r>
    <w:r>
      <w:rPr>
        <w:rStyle w:val="a5"/>
      </w:rPr>
      <w:fldChar w:fldCharType="end"/>
    </w:r>
  </w:p>
  <w:p w:rsidR="00081C82" w:rsidRDefault="00081C82"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82" w:rsidRDefault="006028BB" w:rsidP="00035E51">
    <w:pPr>
      <w:pStyle w:val="a3"/>
      <w:framePr w:wrap="around" w:vAnchor="text" w:hAnchor="margin" w:xAlign="right" w:y="1"/>
      <w:rPr>
        <w:rStyle w:val="a5"/>
      </w:rPr>
    </w:pPr>
    <w:r>
      <w:rPr>
        <w:rStyle w:val="a5"/>
      </w:rPr>
      <w:fldChar w:fldCharType="begin"/>
    </w:r>
    <w:r w:rsidR="00081C82">
      <w:rPr>
        <w:rStyle w:val="a5"/>
      </w:rPr>
      <w:instrText xml:space="preserve">PAGE  </w:instrText>
    </w:r>
    <w:r>
      <w:rPr>
        <w:rStyle w:val="a5"/>
      </w:rPr>
      <w:fldChar w:fldCharType="separate"/>
    </w:r>
    <w:r w:rsidR="00F109A6">
      <w:rPr>
        <w:rStyle w:val="a5"/>
        <w:noProof/>
      </w:rPr>
      <w:t>150</w:t>
    </w:r>
    <w:r>
      <w:rPr>
        <w:rStyle w:val="a5"/>
      </w:rPr>
      <w:fldChar w:fldCharType="end"/>
    </w:r>
  </w:p>
  <w:p w:rsidR="00081C82" w:rsidRDefault="00081C82"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CFA" w:rsidRDefault="00BF5CFA" w:rsidP="0023746D">
      <w:r>
        <w:separator/>
      </w:r>
    </w:p>
  </w:footnote>
  <w:footnote w:type="continuationSeparator" w:id="0">
    <w:p w:rsidR="00BF5CFA" w:rsidRDefault="00BF5CFA"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A6CBAE4"/>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5"/>
    <w:lvl w:ilvl="0">
      <w:start w:val="1"/>
      <w:numFmt w:val="decimal"/>
      <w:lvlText w:val="%1."/>
      <w:lvlJc w:val="left"/>
      <w:pPr>
        <w:tabs>
          <w:tab w:val="num" w:pos="0"/>
        </w:tabs>
        <w:ind w:left="720" w:hanging="360"/>
      </w:pPr>
    </w:lvl>
  </w:abstractNum>
  <w:abstractNum w:abstractNumId="5">
    <w:nsid w:val="00000005"/>
    <w:multiLevelType w:val="singleLevel"/>
    <w:tmpl w:val="00000005"/>
    <w:name w:val="WW8Num6"/>
    <w:lvl w:ilvl="0">
      <w:start w:val="1"/>
      <w:numFmt w:val="decimal"/>
      <w:lvlText w:val="%1."/>
      <w:lvlJc w:val="left"/>
      <w:pPr>
        <w:tabs>
          <w:tab w:val="num" w:pos="0"/>
        </w:tabs>
        <w:ind w:left="720" w:hanging="360"/>
      </w:pPr>
    </w:lvl>
  </w:abstractNum>
  <w:abstractNum w:abstractNumId="6">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7">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8">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00000F"/>
    <w:multiLevelType w:val="multilevel"/>
    <w:tmpl w:val="872AC1E0"/>
    <w:name w:val="WWNum3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B42A02"/>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4">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22">
    <w:nsid w:val="18EB35B8"/>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B7267F"/>
    <w:multiLevelType w:val="hybridMultilevel"/>
    <w:tmpl w:val="07664454"/>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006430"/>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8">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nsid w:val="2CF97854"/>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3">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36">
    <w:nsid w:val="31007E50"/>
    <w:multiLevelType w:val="hybridMultilevel"/>
    <w:tmpl w:val="B7EA4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D076D3"/>
    <w:multiLevelType w:val="hybridMultilevel"/>
    <w:tmpl w:val="8494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65F07C5"/>
    <w:multiLevelType w:val="hybridMultilevel"/>
    <w:tmpl w:val="9954A5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7EC04BC"/>
    <w:multiLevelType w:val="hybridMultilevel"/>
    <w:tmpl w:val="0B2A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6D26B8"/>
    <w:multiLevelType w:val="hybridMultilevel"/>
    <w:tmpl w:val="19B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294E3E"/>
    <w:multiLevelType w:val="hybridMultilevel"/>
    <w:tmpl w:val="E19A571C"/>
    <w:lvl w:ilvl="0" w:tplc="30744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1C0BC2"/>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6B6E3D"/>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23A76B1"/>
    <w:multiLevelType w:val="hybridMultilevel"/>
    <w:tmpl w:val="B2981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6">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A773DFD"/>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B162916"/>
    <w:multiLevelType w:val="hybridMultilevel"/>
    <w:tmpl w:val="E2FEB486"/>
    <w:lvl w:ilvl="0" w:tplc="307445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DA30EAD"/>
    <w:multiLevelType w:val="hybridMultilevel"/>
    <w:tmpl w:val="910C14E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E73942"/>
    <w:multiLevelType w:val="hybridMultilevel"/>
    <w:tmpl w:val="B462B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3A6741"/>
    <w:multiLevelType w:val="hybridMultilevel"/>
    <w:tmpl w:val="D1428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FE5A10"/>
    <w:multiLevelType w:val="hybridMultilevel"/>
    <w:tmpl w:val="406CC8E2"/>
    <w:lvl w:ilvl="0" w:tplc="0890FE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1F5454"/>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57D3E75"/>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7">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DE70563"/>
    <w:multiLevelType w:val="multilevel"/>
    <w:tmpl w:val="B1E4E9D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3">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335128D"/>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5E34C86"/>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FE1358F"/>
    <w:multiLevelType w:val="hybridMultilevel"/>
    <w:tmpl w:val="5B3C8138"/>
    <w:lvl w:ilvl="0" w:tplc="307445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
  </w:num>
  <w:num w:numId="2">
    <w:abstractNumId w:val="91"/>
  </w:num>
  <w:num w:numId="3">
    <w:abstractNumId w:val="81"/>
  </w:num>
  <w:num w:numId="4">
    <w:abstractNumId w:val="71"/>
  </w:num>
  <w:num w:numId="5">
    <w:abstractNumId w:val="69"/>
  </w:num>
  <w:num w:numId="6">
    <w:abstractNumId w:val="72"/>
  </w:num>
  <w:num w:numId="7">
    <w:abstractNumId w:val="58"/>
  </w:num>
  <w:num w:numId="8">
    <w:abstractNumId w:val="63"/>
  </w:num>
  <w:num w:numId="9">
    <w:abstractNumId w:val="83"/>
  </w:num>
  <w:num w:numId="10">
    <w:abstractNumId w:val="43"/>
  </w:num>
  <w:num w:numId="11">
    <w:abstractNumId w:val="4"/>
  </w:num>
  <w:num w:numId="12">
    <w:abstractNumId w:val="33"/>
  </w:num>
  <w:num w:numId="13">
    <w:abstractNumId w:val="29"/>
  </w:num>
  <w:num w:numId="14">
    <w:abstractNumId w:val="37"/>
  </w:num>
  <w:num w:numId="15">
    <w:abstractNumId w:val="61"/>
  </w:num>
  <w:num w:numId="16">
    <w:abstractNumId w:val="24"/>
  </w:num>
  <w:num w:numId="17">
    <w:abstractNumId w:val="73"/>
  </w:num>
  <w:num w:numId="18">
    <w:abstractNumId w:val="59"/>
  </w:num>
  <w:num w:numId="19">
    <w:abstractNumId w:val="78"/>
  </w:num>
  <w:num w:numId="20">
    <w:abstractNumId w:val="28"/>
  </w:num>
  <w:num w:numId="21">
    <w:abstractNumId w:val="17"/>
  </w:num>
  <w:num w:numId="22">
    <w:abstractNumId w:val="53"/>
  </w:num>
  <w:num w:numId="23">
    <w:abstractNumId w:val="95"/>
  </w:num>
  <w:num w:numId="24">
    <w:abstractNumId w:val="20"/>
  </w:num>
  <w:num w:numId="25">
    <w:abstractNumId w:val="57"/>
  </w:num>
  <w:num w:numId="26">
    <w:abstractNumId w:val="54"/>
  </w:num>
  <w:num w:numId="27">
    <w:abstractNumId w:val="80"/>
  </w:num>
  <w:num w:numId="28">
    <w:abstractNumId w:val="56"/>
  </w:num>
  <w:num w:numId="29">
    <w:abstractNumId w:val="60"/>
  </w:num>
  <w:num w:numId="30">
    <w:abstractNumId w:val="93"/>
  </w:num>
  <w:num w:numId="31">
    <w:abstractNumId w:val="15"/>
  </w:num>
  <w:num w:numId="32">
    <w:abstractNumId w:val="88"/>
  </w:num>
  <w:num w:numId="33">
    <w:abstractNumId w:val="90"/>
  </w:num>
  <w:num w:numId="34">
    <w:abstractNumId w:val="77"/>
  </w:num>
  <w:num w:numId="35">
    <w:abstractNumId w:val="86"/>
  </w:num>
  <w:num w:numId="36">
    <w:abstractNumId w:val="94"/>
  </w:num>
  <w:num w:numId="37">
    <w:abstractNumId w:val="51"/>
  </w:num>
  <w:num w:numId="38">
    <w:abstractNumId w:val="19"/>
  </w:num>
  <w:num w:numId="39">
    <w:abstractNumId w:val="85"/>
  </w:num>
  <w:num w:numId="40">
    <w:abstractNumId w:val="39"/>
  </w:num>
  <w:num w:numId="41">
    <w:abstractNumId w:val="40"/>
  </w:num>
  <w:num w:numId="42">
    <w:abstractNumId w:val="96"/>
  </w:num>
  <w:num w:numId="43">
    <w:abstractNumId w:val="16"/>
  </w:num>
  <w:num w:numId="44">
    <w:abstractNumId w:val="49"/>
  </w:num>
  <w:num w:numId="4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50"/>
  </w:num>
  <w:num w:numId="48">
    <w:abstractNumId w:val="84"/>
  </w:num>
  <w:num w:numId="49">
    <w:abstractNumId w:val="79"/>
  </w:num>
  <w:num w:numId="50">
    <w:abstractNumId w:val="11"/>
  </w:num>
  <w:num w:numId="51">
    <w:abstractNumId w:val="12"/>
  </w:num>
  <w:num w:numId="52">
    <w:abstractNumId w:val="23"/>
  </w:num>
  <w:num w:numId="53">
    <w:abstractNumId w:val="62"/>
  </w:num>
  <w:num w:numId="54">
    <w:abstractNumId w:val="21"/>
  </w:num>
  <w:num w:numId="55">
    <w:abstractNumId w:val="55"/>
  </w:num>
  <w:num w:numId="56">
    <w:abstractNumId w:val="92"/>
  </w:num>
  <w:num w:numId="57">
    <w:abstractNumId w:val="26"/>
  </w:num>
  <w:num w:numId="58">
    <w:abstractNumId w:val="48"/>
  </w:num>
  <w:num w:numId="59">
    <w:abstractNumId w:val="35"/>
  </w:num>
  <w:num w:numId="60">
    <w:abstractNumId w:val="31"/>
  </w:num>
  <w:num w:numId="61">
    <w:abstractNumId w:val="34"/>
  </w:num>
  <w:num w:numId="62">
    <w:abstractNumId w:val="30"/>
  </w:num>
  <w:num w:numId="63">
    <w:abstractNumId w:val="97"/>
  </w:num>
  <w:num w:numId="64">
    <w:abstractNumId w:val="42"/>
  </w:num>
  <w:num w:numId="65">
    <w:abstractNumId w:val="52"/>
  </w:num>
  <w:num w:numId="66">
    <w:abstractNumId w:val="36"/>
  </w:num>
  <w:num w:numId="67">
    <w:abstractNumId w:val="87"/>
  </w:num>
  <w:num w:numId="68">
    <w:abstractNumId w:val="22"/>
  </w:num>
  <w:num w:numId="69">
    <w:abstractNumId w:val="75"/>
  </w:num>
  <w:num w:numId="70">
    <w:abstractNumId w:val="10"/>
  </w:num>
  <w:num w:numId="71">
    <w:abstractNumId w:val="8"/>
  </w:num>
  <w:num w:numId="72">
    <w:abstractNumId w:val="9"/>
  </w:num>
  <w:num w:numId="73">
    <w:abstractNumId w:val="74"/>
  </w:num>
  <w:num w:numId="74">
    <w:abstractNumId w:val="41"/>
  </w:num>
  <w:num w:numId="75">
    <w:abstractNumId w:val="25"/>
  </w:num>
  <w:num w:numId="76">
    <w:abstractNumId w:val="0"/>
  </w:num>
  <w:num w:numId="77">
    <w:abstractNumId w:val="44"/>
  </w:num>
  <w:num w:numId="78">
    <w:abstractNumId w:val="67"/>
  </w:num>
  <w:num w:numId="79">
    <w:abstractNumId w:val="70"/>
  </w:num>
  <w:num w:numId="80">
    <w:abstractNumId w:val="38"/>
  </w:num>
  <w:num w:numId="81">
    <w:abstractNumId w:val="68"/>
  </w:num>
  <w:num w:numId="82">
    <w:abstractNumId w:val="89"/>
  </w:num>
  <w:num w:numId="83">
    <w:abstractNumId w:val="65"/>
  </w:num>
  <w:num w:numId="84">
    <w:abstractNumId w:val="46"/>
  </w:num>
  <w:num w:numId="85">
    <w:abstractNumId w:val="76"/>
  </w:num>
  <w:num w:numId="86">
    <w:abstractNumId w:val="82"/>
  </w:num>
  <w:num w:numId="87">
    <w:abstractNumId w:val="47"/>
  </w:num>
  <w:num w:numId="88">
    <w:abstractNumId w:val="27"/>
  </w:num>
  <w:num w:numId="89">
    <w:abstractNumId w:val="32"/>
  </w:num>
  <w:num w:numId="90">
    <w:abstractNumId w:val="13"/>
  </w:num>
  <w:num w:numId="91">
    <w:abstractNumId w:val="66"/>
  </w:num>
  <w:num w:numId="92">
    <w:abstractNumId w:val="4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32B6"/>
    <w:rsid w:val="00006683"/>
    <w:rsid w:val="000107B1"/>
    <w:rsid w:val="00013233"/>
    <w:rsid w:val="0002081B"/>
    <w:rsid w:val="00021BB8"/>
    <w:rsid w:val="0002266F"/>
    <w:rsid w:val="00024A09"/>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1C82"/>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838"/>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336D"/>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A51"/>
    <w:rsid w:val="004C5DE7"/>
    <w:rsid w:val="004D576C"/>
    <w:rsid w:val="004D7116"/>
    <w:rsid w:val="004F06E8"/>
    <w:rsid w:val="004F2B5F"/>
    <w:rsid w:val="004F7208"/>
    <w:rsid w:val="005010C1"/>
    <w:rsid w:val="005033EA"/>
    <w:rsid w:val="00503B14"/>
    <w:rsid w:val="005043FC"/>
    <w:rsid w:val="00505410"/>
    <w:rsid w:val="005068F9"/>
    <w:rsid w:val="00511E33"/>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975A9"/>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28BB"/>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4947"/>
    <w:rsid w:val="00667D07"/>
    <w:rsid w:val="00673AAB"/>
    <w:rsid w:val="00676E5D"/>
    <w:rsid w:val="00677714"/>
    <w:rsid w:val="00677A6E"/>
    <w:rsid w:val="006857AC"/>
    <w:rsid w:val="006916AD"/>
    <w:rsid w:val="006A0B23"/>
    <w:rsid w:val="006A70A7"/>
    <w:rsid w:val="006B0165"/>
    <w:rsid w:val="006B2FB9"/>
    <w:rsid w:val="006B63E8"/>
    <w:rsid w:val="006C3F23"/>
    <w:rsid w:val="006C49ED"/>
    <w:rsid w:val="006C64D4"/>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58B0"/>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05BE"/>
    <w:rsid w:val="0079403E"/>
    <w:rsid w:val="00795CA6"/>
    <w:rsid w:val="00797B5A"/>
    <w:rsid w:val="00797C07"/>
    <w:rsid w:val="007A0FF4"/>
    <w:rsid w:val="007A2A4D"/>
    <w:rsid w:val="007B242B"/>
    <w:rsid w:val="007B2A02"/>
    <w:rsid w:val="007B6FA0"/>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23D2"/>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1B9F"/>
    <w:rsid w:val="00B140E8"/>
    <w:rsid w:val="00B15A75"/>
    <w:rsid w:val="00B17E36"/>
    <w:rsid w:val="00B26975"/>
    <w:rsid w:val="00B27477"/>
    <w:rsid w:val="00B30167"/>
    <w:rsid w:val="00B32B72"/>
    <w:rsid w:val="00B32F00"/>
    <w:rsid w:val="00B33275"/>
    <w:rsid w:val="00B35AB6"/>
    <w:rsid w:val="00B44CEB"/>
    <w:rsid w:val="00B44DF1"/>
    <w:rsid w:val="00B475CE"/>
    <w:rsid w:val="00B539F6"/>
    <w:rsid w:val="00B545B1"/>
    <w:rsid w:val="00B55729"/>
    <w:rsid w:val="00B629C3"/>
    <w:rsid w:val="00B71597"/>
    <w:rsid w:val="00B744B5"/>
    <w:rsid w:val="00B74D97"/>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0696"/>
    <w:rsid w:val="00BE11DE"/>
    <w:rsid w:val="00BE21E4"/>
    <w:rsid w:val="00BE23E4"/>
    <w:rsid w:val="00BE53AF"/>
    <w:rsid w:val="00BE7F04"/>
    <w:rsid w:val="00BF27CC"/>
    <w:rsid w:val="00BF513E"/>
    <w:rsid w:val="00BF5CFA"/>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0F2F"/>
    <w:rsid w:val="00CB4935"/>
    <w:rsid w:val="00CB4DBA"/>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1009"/>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29D4"/>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6A57"/>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09A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0">
    <w:name w:val="heading 3"/>
    <w:basedOn w:val="a"/>
    <w:next w:val="a"/>
    <w:link w:val="31"/>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905BE"/>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7905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aliases w:val="Надпись к иллюстрации,Подпункты"/>
    <w:basedOn w:val="a"/>
    <w:link w:val="af7"/>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8">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54249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b">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c">
    <w:name w:val="Hyperlink"/>
    <w:basedOn w:val="a0"/>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d">
    <w:name w:val="endnote text"/>
    <w:basedOn w:val="a"/>
    <w:link w:val="afe"/>
    <w:uiPriority w:val="99"/>
    <w:semiHidden/>
    <w:unhideWhenUsed/>
    <w:rsid w:val="000418F4"/>
    <w:rPr>
      <w:sz w:val="20"/>
      <w:szCs w:val="20"/>
    </w:rPr>
  </w:style>
  <w:style w:type="character" w:customStyle="1" w:styleId="afe">
    <w:name w:val="Текст концевой сноски Знак"/>
    <w:basedOn w:val="a0"/>
    <w:link w:val="afd"/>
    <w:uiPriority w:val="99"/>
    <w:semiHidden/>
    <w:rsid w:val="000418F4"/>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0418F4"/>
    <w:rPr>
      <w:vertAlign w:val="superscript"/>
    </w:rPr>
  </w:style>
  <w:style w:type="character" w:customStyle="1" w:styleId="aff0">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1">
    <w:name w:val="Заголовок 3 Знак"/>
    <w:basedOn w:val="a0"/>
    <w:link w:val="30"/>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2">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1">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2">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3">
    <w:name w:val="Символ нумерации"/>
    <w:rsid w:val="009F38A9"/>
  </w:style>
  <w:style w:type="character" w:customStyle="1" w:styleId="aff4">
    <w:name w:val="Маркеры списка"/>
    <w:rsid w:val="009F38A9"/>
    <w:rPr>
      <w:rFonts w:ascii="OpenSymbol" w:eastAsia="OpenSymbol" w:hAnsi="OpenSymbol" w:cs="OpenSymbol"/>
    </w:rPr>
  </w:style>
  <w:style w:type="character" w:customStyle="1" w:styleId="aff5">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2"/>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 w:type="character" w:customStyle="1" w:styleId="40">
    <w:name w:val="Заголовок 4 Знак"/>
    <w:basedOn w:val="a0"/>
    <w:link w:val="4"/>
    <w:uiPriority w:val="9"/>
    <w:semiHidden/>
    <w:rsid w:val="007905BE"/>
    <w:rPr>
      <w:rFonts w:asciiTheme="majorHAnsi" w:eastAsiaTheme="majorEastAsia" w:hAnsiTheme="majorHAnsi" w:cstheme="majorBidi"/>
      <w:b/>
      <w:bCs/>
      <w:i/>
      <w:iCs/>
      <w:color w:val="4F81BD" w:themeColor="accent1"/>
      <w:sz w:val="24"/>
      <w:szCs w:val="24"/>
      <w:lang w:eastAsia="ru-RU"/>
    </w:rPr>
  </w:style>
  <w:style w:type="character" w:customStyle="1" w:styleId="70">
    <w:name w:val="Заголовок 7 Знак"/>
    <w:basedOn w:val="a0"/>
    <w:link w:val="7"/>
    <w:uiPriority w:val="9"/>
    <w:semiHidden/>
    <w:rsid w:val="007905BE"/>
    <w:rPr>
      <w:rFonts w:asciiTheme="majorHAnsi" w:eastAsiaTheme="majorEastAsia" w:hAnsiTheme="majorHAnsi" w:cstheme="majorBidi"/>
      <w:i/>
      <w:iCs/>
      <w:color w:val="404040" w:themeColor="text1" w:themeTint="BF"/>
      <w:sz w:val="24"/>
      <w:szCs w:val="24"/>
      <w:lang w:eastAsia="ru-RU"/>
    </w:rPr>
  </w:style>
  <w:style w:type="paragraph" w:customStyle="1" w:styleId="18">
    <w:name w:val="Основной текст с отступом1"/>
    <w:basedOn w:val="aff6"/>
    <w:rsid w:val="007905BE"/>
    <w:pPr>
      <w:widowControl/>
      <w:spacing w:after="200" w:line="288" w:lineRule="auto"/>
      <w:ind w:firstLine="360"/>
    </w:pPr>
    <w:rPr>
      <w:rFonts w:ascii="Liberation Serif" w:eastAsia="SimSun" w:hAnsi="Liberation Serif" w:cs="Mangal"/>
      <w:kern w:val="2"/>
      <w:sz w:val="24"/>
      <w:lang w:val="en-US" w:eastAsia="zh-CN" w:bidi="hi-IN"/>
    </w:rPr>
  </w:style>
  <w:style w:type="paragraph" w:customStyle="1" w:styleId="210">
    <w:name w:val="Маркированный список 21"/>
    <w:basedOn w:val="a"/>
    <w:rsid w:val="007905BE"/>
    <w:pPr>
      <w:suppressAutoHyphens/>
      <w:autoSpaceDE/>
      <w:autoSpaceDN/>
      <w:adjustRightInd/>
      <w:contextualSpacing/>
    </w:pPr>
    <w:rPr>
      <w:rFonts w:eastAsia="SimSun"/>
      <w:kern w:val="2"/>
      <w:lang w:eastAsia="zh-CN" w:bidi="hi-IN"/>
    </w:rPr>
  </w:style>
  <w:style w:type="paragraph" w:styleId="29">
    <w:name w:val="List Bullet 2"/>
    <w:basedOn w:val="a"/>
    <w:rsid w:val="007905BE"/>
    <w:pPr>
      <w:widowControl/>
      <w:suppressAutoHyphens/>
      <w:autoSpaceDE/>
      <w:autoSpaceDN/>
      <w:adjustRightInd/>
      <w:spacing w:after="200"/>
      <w:ind w:left="566" w:hanging="283"/>
      <w:contextualSpacing/>
      <w:jc w:val="left"/>
    </w:pPr>
    <w:rPr>
      <w:rFonts w:ascii="Liberation Serif" w:eastAsia="SimSun" w:hAnsi="Liberation Serif" w:cs="Mangal"/>
      <w:kern w:val="2"/>
      <w:lang w:val="en-US" w:eastAsia="zh-CN" w:bidi="hi-IN"/>
    </w:rPr>
  </w:style>
  <w:style w:type="paragraph" w:customStyle="1" w:styleId="19">
    <w:name w:val="Маркированный список1"/>
    <w:basedOn w:val="a"/>
    <w:rsid w:val="007905BE"/>
    <w:pPr>
      <w:widowControl/>
      <w:suppressAutoHyphens/>
      <w:autoSpaceDE/>
      <w:autoSpaceDN/>
      <w:adjustRightInd/>
      <w:spacing w:after="200"/>
      <w:ind w:firstLine="0"/>
      <w:contextualSpacing/>
      <w:jc w:val="left"/>
    </w:pPr>
    <w:rPr>
      <w:rFonts w:ascii="Liberation Serif" w:eastAsia="SimSun" w:hAnsi="Liberation Serif" w:cs="Mangal"/>
      <w:kern w:val="2"/>
      <w:lang w:val="en-US" w:eastAsia="zh-CN" w:bidi="hi-IN"/>
    </w:rPr>
  </w:style>
  <w:style w:type="character" w:customStyle="1" w:styleId="af7">
    <w:name w:val="Абзац списка Знак"/>
    <w:aliases w:val="Надпись к иллюстрации Знак,Подпункты Знак"/>
    <w:link w:val="af6"/>
    <w:uiPriority w:val="34"/>
    <w:rsid w:val="007905BE"/>
    <w:rPr>
      <w:rFonts w:ascii="Times New Roman" w:eastAsia="Calibri" w:hAnsi="Times New Roman" w:cs="Times New Roman"/>
      <w:sz w:val="24"/>
      <w:lang w:val="en-US"/>
    </w:rPr>
  </w:style>
  <w:style w:type="paragraph" w:styleId="3">
    <w:name w:val="List Bullet 3"/>
    <w:basedOn w:val="a"/>
    <w:uiPriority w:val="99"/>
    <w:semiHidden/>
    <w:unhideWhenUsed/>
    <w:rsid w:val="007905BE"/>
    <w:pPr>
      <w:widowControl/>
      <w:numPr>
        <w:numId w:val="7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310">
    <w:name w:val="Продолжение списка 31"/>
    <w:basedOn w:val="a"/>
    <w:rsid w:val="007905BE"/>
    <w:pPr>
      <w:widowControl/>
      <w:suppressAutoHyphens/>
      <w:autoSpaceDE/>
      <w:autoSpaceDN/>
      <w:adjustRightInd/>
      <w:spacing w:after="120"/>
      <w:ind w:left="849" w:firstLine="0"/>
      <w:contextualSpacing/>
      <w:jc w:val="left"/>
    </w:pPr>
    <w:rPr>
      <w:rFonts w:ascii="Liberation Serif" w:eastAsia="SimSun" w:hAnsi="Liberation Serif" w:cs="Mangal"/>
      <w:kern w:val="2"/>
      <w:lang w:val="en-US" w:eastAsia="zh-CN" w:bidi="hi-IN"/>
    </w:rPr>
  </w:style>
  <w:style w:type="paragraph" w:customStyle="1" w:styleId="33">
    <w:name w:val="Абзац списка3"/>
    <w:basedOn w:val="a"/>
    <w:rsid w:val="007905BE"/>
    <w:pPr>
      <w:suppressAutoHyphens/>
      <w:autoSpaceDE/>
      <w:autoSpaceDN/>
      <w:adjustRightInd/>
      <w:ind w:left="720" w:firstLine="0"/>
      <w:contextualSpacing/>
      <w:jc w:val="left"/>
    </w:pPr>
    <w:rPr>
      <w:rFonts w:ascii="Courier New" w:eastAsia="SimSun" w:hAnsi="Courier New" w:cs="Courier New"/>
      <w:kern w:val="2"/>
      <w:sz w:val="20"/>
      <w:lang w:val="en-US" w:eastAsia="zh-CN" w:bidi="hi-IN"/>
    </w:rPr>
  </w:style>
  <w:style w:type="paragraph" w:styleId="34">
    <w:name w:val="List 3"/>
    <w:basedOn w:val="a"/>
    <w:uiPriority w:val="99"/>
    <w:semiHidden/>
    <w:unhideWhenUsed/>
    <w:rsid w:val="007905BE"/>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2a">
    <w:name w:val="List 2"/>
    <w:basedOn w:val="a"/>
    <w:uiPriority w:val="99"/>
    <w:semiHidden/>
    <w:unhideWhenUsed/>
    <w:rsid w:val="007905BE"/>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customStyle="1" w:styleId="1a">
    <w:name w:val="Продолжение списка1"/>
    <w:basedOn w:val="a"/>
    <w:rsid w:val="007905BE"/>
    <w:pPr>
      <w:widowControl/>
      <w:suppressAutoHyphens/>
      <w:autoSpaceDE/>
      <w:autoSpaceDN/>
      <w:adjustRightInd/>
      <w:spacing w:after="120"/>
      <w:ind w:left="283" w:firstLine="0"/>
      <w:contextualSpacing/>
      <w:jc w:val="left"/>
    </w:pPr>
    <w:rPr>
      <w:rFonts w:ascii="Liberation Serif" w:eastAsia="SimSun" w:hAnsi="Liberation Serif" w:cs="Mangal"/>
      <w:kern w:val="2"/>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newlms.magtu.ru/mod/glossary/showentry.php?eid=69894&amp;displayformat=dictionary" TargetMode="External"/><Relationship Id="rId63" Type="http://schemas.openxmlformats.org/officeDocument/2006/relationships/hyperlink" Target="http://www.economiesolidaire.com/2012/04/03/machine-a-laver-ecologique-les-meilleurs-modeles/" TargetMode="External"/><Relationship Id="rId84" Type="http://schemas.openxmlformats.org/officeDocument/2006/relationships/hyperlink" Target="https://magtu.informsystema.ru/uploader/fileUpload?name=17.pdf&amp;show=dcatalogues/1/1130251/17.pdf&amp;view=true" TargetMode="External"/><Relationship Id="rId138" Type="http://schemas.openxmlformats.org/officeDocument/2006/relationships/hyperlink" Target="http://www.economiesolidaire.com/2011/06/09/gains-de-productivite-et-croissance-economique/"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image" Target="media/image3.png"/><Relationship Id="rId32" Type="http://schemas.openxmlformats.org/officeDocument/2006/relationships/hyperlink" Target="http://newlms.magtu.ru/mod/glossary/showentry.php?eid=69894&amp;displayformat=dictionary" TargetMode="External"/><Relationship Id="rId53" Type="http://schemas.openxmlformats.org/officeDocument/2006/relationships/hyperlink" Target="http://newlms.magtu.ru/mod/glossary/showentry.php?eid=69894&amp;displayformat=dictionary" TargetMode="External"/><Relationship Id="rId74" Type="http://schemas.openxmlformats.org/officeDocument/2006/relationships/hyperlink" Target="https://magtu.informsystema.ru/uploader/fileUpload?name=3531.pdf&amp;show=dcatalogues/1/1515176/3531.pdf&amp;view" TargetMode="External"/><Relationship Id="rId128" Type="http://schemas.openxmlformats.org/officeDocument/2006/relationships/image" Target="media/image9.png"/><Relationship Id="rId5" Type="http://schemas.openxmlformats.org/officeDocument/2006/relationships/settings" Target="settings.xml"/><Relationship Id="rId90" Type="http://schemas.openxmlformats.org/officeDocument/2006/relationships/hyperlink" Target="https://elibrary.ru/project_risc.asp" TargetMode="External"/><Relationship Id="rId95"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newlms.magtu.ru/mod/glossary/showentry.php?eid=69894&amp;displayformat=dictionary" TargetMode="External"/><Relationship Id="rId48" Type="http://schemas.openxmlformats.org/officeDocument/2006/relationships/hyperlink" Target="http://newlms.magtu.ru/mod/glossary/showentry.php?eid=69894&amp;displayformat=dictionary" TargetMode="External"/><Relationship Id="rId64" Type="http://schemas.openxmlformats.org/officeDocument/2006/relationships/hyperlink" Target="http://www.economiesolidaire.com/2012/04/03/machine-a-laver-ecologique-les-meilleurs-modeles/" TargetMode="External"/><Relationship Id="rId69" Type="http://schemas.openxmlformats.org/officeDocument/2006/relationships/hyperlink" Target="http://www.economiesolidaire.com/2010/07/28/l%e2%80%99ecologie-industrielle/" TargetMode="External"/><Relationship Id="rId113" Type="http://schemas.openxmlformats.org/officeDocument/2006/relationships/hyperlink" Target="http://newlms.magtu.ru/mod/glossary/showentry.php?eid=69894&amp;displayformat=dictionary" TargetMode="External"/><Relationship Id="rId118" Type="http://schemas.openxmlformats.org/officeDocument/2006/relationships/hyperlink" Target="http://newlms.magtu.ru/mod/glossary/showentry.php?eid=69894&amp;displayformat=dictionary" TargetMode="External"/><Relationship Id="rId134" Type="http://schemas.openxmlformats.org/officeDocument/2006/relationships/hyperlink" Target="http://www.economiesolidaire.com/2012/04/03/machine-a-laver-ecologique-les-meilleurs-modeles/" TargetMode="External"/><Relationship Id="rId139" Type="http://schemas.openxmlformats.org/officeDocument/2006/relationships/hyperlink" Target="http://www.economiesolidaire.com/2010/07/28/l%e2%80%99ecologie-industrielle/" TargetMode="External"/><Relationship Id="rId80" Type="http://schemas.openxmlformats.org/officeDocument/2006/relationships/hyperlink" Target="https://magtu.informsystema.ru/uploader/fileUpload?name=3140.pdf&amp;show=dcatalogues/1/1136432/3140.pdf&amp;view=true" TargetMode="External"/><Relationship Id="rId85" Type="http://schemas.openxmlformats.org/officeDocument/2006/relationships/hyperlink" Target="https://magtu.informsystema.ru/uploader/fileUpload?name=3860.pdf&amp;show=dcatalogues/1/1530475/3860.pdf&amp;view=true" TargetMode="Externa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9894&amp;displayformat=dictionary" TargetMode="External"/><Relationship Id="rId38" Type="http://schemas.openxmlformats.org/officeDocument/2006/relationships/hyperlink" Target="http://newlms.magtu.ru/mod/glossary/showentry.php?eid=69894&amp;displayformat=dictionary" TargetMode="External"/><Relationship Id="rId59" Type="http://schemas.openxmlformats.org/officeDocument/2006/relationships/hyperlink" Target="http://newlms.magtu.ru/mod/glossary/showentry.php?eid=69894&amp;displayformat=dictionary"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24" Type="http://schemas.openxmlformats.org/officeDocument/2006/relationships/image" Target="media/image5.jpeg"/><Relationship Id="rId129" Type="http://schemas.openxmlformats.org/officeDocument/2006/relationships/hyperlink" Target="http://www.studieren-im-netz.org/" TargetMode="External"/><Relationship Id="rId54" Type="http://schemas.openxmlformats.org/officeDocument/2006/relationships/hyperlink" Target="http://newlms.magtu.ru/mod/glossary/showentry.php?eid=69894&amp;displayformat=dictionary" TargetMode="External"/><Relationship Id="rId70" Type="http://schemas.openxmlformats.org/officeDocument/2006/relationships/hyperlink" Target="http://www.economiesolidaire.com/2011/10/10/palmares-2012-des-emissions-de-co2-par-voiture/" TargetMode="External"/><Relationship Id="rId75" Type="http://schemas.openxmlformats.org/officeDocument/2006/relationships/hyperlink" Target="https://magtu.informsystema.ru/uploader/fileUpload?name=3861.pdf&amp;show=dcatalogues/1/1530476/3861.pdf&amp;view=true" TargetMode="External"/><Relationship Id="rId91" Type="http://schemas.openxmlformats.org/officeDocument/2006/relationships/hyperlink" Target="https://dlib.eastview.com/" TargetMode="External"/><Relationship Id="rId96" Type="http://schemas.openxmlformats.org/officeDocument/2006/relationships/hyperlink" Target="http://newlms.magtu.ru/mod/glossary/showentry.php?eid=69894&amp;displayformat=dictionary" TargetMode="External"/><Relationship Id="rId140" Type="http://schemas.openxmlformats.org/officeDocument/2006/relationships/hyperlink" Target="http://www.economiesolidaire.com/2011/10/10/palmares-2012-des-emissions-de-co2-par-voiture/"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newlms.magtu.ru/mod/glossary/showentry.php?eid=69894&amp;displayformat=dictionary" TargetMode="External"/><Relationship Id="rId114" Type="http://schemas.openxmlformats.org/officeDocument/2006/relationships/hyperlink" Target="http://newlms.magtu.ru/mod/glossary/showentry.php?eid=69894&amp;displayformat=dictionary" TargetMode="External"/><Relationship Id="rId119" Type="http://schemas.openxmlformats.org/officeDocument/2006/relationships/hyperlink" Target="http://newlms.magtu.ru/mod/glossary/showentry.php?eid=69894&amp;displayformat=dictionary" TargetMode="External"/><Relationship Id="rId44" Type="http://schemas.openxmlformats.org/officeDocument/2006/relationships/hyperlink" Target="http://newlms.magtu.ru/mod/glossary/showentry.php?eid=69894&amp;displayformat=dictionary" TargetMode="External"/><Relationship Id="rId60" Type="http://schemas.openxmlformats.org/officeDocument/2006/relationships/hyperlink" Target="http://www.economiesolidaire.com/2011/06/09/gains-de-productivite-et-croissance-economique/" TargetMode="External"/><Relationship Id="rId65" Type="http://schemas.openxmlformats.org/officeDocument/2006/relationships/hyperlink" Target="http://www.economiesolidaire.com/2011/04/06/avantages-et-inconvenients-de-la-voiture-le-pour-et-contre-de-la-voiture/" TargetMode="External"/><Relationship Id="rId81" Type="http://schemas.openxmlformats.org/officeDocument/2006/relationships/hyperlink" Target="https://magtu.informsystema.ru/uploader/fileUpload?name=3436.pdf&amp;show=dcatalogues/1/1514259/3436.pdf&amp;view=true" TargetMode="External"/><Relationship Id="rId86" Type="http://schemas.openxmlformats.org/officeDocument/2006/relationships/hyperlink" Target="https://magtu.informsystema.ru/uploader/fileUpload?name=3158.pdf&amp;show=dcatalogues/1/1136492/3158.pdf&amp;view=true" TargetMode="External"/><Relationship Id="rId130" Type="http://schemas.openxmlformats.org/officeDocument/2006/relationships/hyperlink" Target="http://www.zeit.de/" TargetMode="External"/><Relationship Id="rId135" Type="http://schemas.openxmlformats.org/officeDocument/2006/relationships/hyperlink" Target="http://www.economiesolidaire.com/2011/04/06/avantages-et-inconvenients-de-la-voiture-le-pour-et-contre-de-la-voiture/" TargetMode="External"/><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newlms.magtu.ru/mod/glossary/showentry.php?eid=69894&amp;displayformat=dictionary"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newlms.magtu.ru/mod/glossary/showentry.php?eid=69894&amp;displayformat=dictionary" TargetMode="External"/><Relationship Id="rId50" Type="http://schemas.openxmlformats.org/officeDocument/2006/relationships/hyperlink" Target="http://newlms.magtu.ru/mod/glossary/showentry.php?eid=69894&amp;displayformat=dictionary" TargetMode="External"/><Relationship Id="rId55" Type="http://schemas.openxmlformats.org/officeDocument/2006/relationships/hyperlink" Target="http://newlms.magtu.ru/mod/glossary/showentry.php?eid=69894&amp;displayformat=dictionary" TargetMode="External"/><Relationship Id="rId76" Type="http://schemas.openxmlformats.org/officeDocument/2006/relationships/hyperlink" Target="https://magtu.informsystema.ru/uploader/fileUpload?name=3409.pdf&amp;show=dcatalogues/1/1139722/3409.pdf&amp;view=tru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newlms.magtu.ru/mod/glossary/showentry.php?eid=69894&amp;displayformat=dictionary" TargetMode="External"/><Relationship Id="rId125" Type="http://schemas.openxmlformats.org/officeDocument/2006/relationships/image" Target="media/image6.jpeg"/><Relationship Id="rId141" Type="http://schemas.openxmlformats.org/officeDocument/2006/relationships/hyperlink" Target="http://www.economiesolidaire.com/2010/12/29/recyclage-dordinateurs/" TargetMode="External"/><Relationship Id="rId7" Type="http://schemas.openxmlformats.org/officeDocument/2006/relationships/footnotes" Target="footnotes.xml"/><Relationship Id="rId71" Type="http://schemas.openxmlformats.org/officeDocument/2006/relationships/hyperlink" Target="http://www.economiesolidaire.com/2010/12/29/recyclage-dordinateurs/" TargetMode="External"/><Relationship Id="rId92" Type="http://schemas.openxmlformats.org/officeDocument/2006/relationships/hyperlink" Target="http://window.edu.ru/"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newlms.magtu.ru/mod/glossary/showentry.php?eid=69894&amp;displayformat=dictionary" TargetMode="External"/><Relationship Id="rId45" Type="http://schemas.openxmlformats.org/officeDocument/2006/relationships/hyperlink" Target="http://newlms.magtu.ru/mod/glossary/showentry.php?eid=69894&amp;displayformat=dictionary" TargetMode="External"/><Relationship Id="rId66" Type="http://schemas.openxmlformats.org/officeDocument/2006/relationships/hyperlink" Target="http://www.economiesolidaire.com/2016/01/20/les-ntic-analyse-des-avantages-et-inconvenients/" TargetMode="External"/><Relationship Id="rId87" Type="http://schemas.openxmlformats.org/officeDocument/2006/relationships/hyperlink" Target="https://magtu.informsystema.ru/uploader/fileUpload?name=3859.pdf&amp;show=dcatalogues/1/1530474/3859.pdf&amp;view=true"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hyperlink" Target="http://newlms.magtu.ru/mod/glossary/showentry.php?eid=69894&amp;displayformat=dictionary" TargetMode="External"/><Relationship Id="rId131" Type="http://schemas.openxmlformats.org/officeDocument/2006/relationships/hyperlink" Target="http://www.economiesolidaire.com/2010/05/10/avantages-et-inconvenients-du-telephone-portable/" TargetMode="External"/><Relationship Id="rId136" Type="http://schemas.openxmlformats.org/officeDocument/2006/relationships/hyperlink" Target="http://www.economiesolidaire.com/2016/01/20/les-ntic-analyse-des-avantages-et-inconvenients/" TargetMode="External"/><Relationship Id="rId61" Type="http://schemas.openxmlformats.org/officeDocument/2006/relationships/hyperlink" Target="http://www.economiesolidaire.com/2010/05/10/avantages-et-inconvenients-du-telephone-portable/" TargetMode="External"/><Relationship Id="rId82" Type="http://schemas.openxmlformats.org/officeDocument/2006/relationships/hyperlink" Target="https://magtu.informsystema.ru/uploader/fileUpload?name=626.pdf&amp;show=dcatalogues/1/1109379/626.pdf&amp;view=true"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newlms.magtu.ru/mod/glossary/showentry.php?eid=69894&amp;displayformat=dictionary" TargetMode="External"/><Relationship Id="rId56" Type="http://schemas.openxmlformats.org/officeDocument/2006/relationships/hyperlink" Target="http://newlms.magtu.ru/mod/glossary/showentry.php?eid=69894&amp;displayformat=dictionary" TargetMode="External"/><Relationship Id="rId77" Type="http://schemas.openxmlformats.org/officeDocument/2006/relationships/hyperlink" Target="https://magtu.informsystema.ru/uploader/fileUpload?name=3408.pdf&amp;show=dcatalogues/1/1139716/3408.pdf&amp;view=true"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newlms.magtu.ru/mod/glossary/showentry.php?eid=69894&amp;displayformat=dictionary" TargetMode="External"/><Relationship Id="rId72" Type="http://schemas.openxmlformats.org/officeDocument/2006/relationships/hyperlink" Target="http://www.economiesolidaire.com/2010/07/19/dechet-industriel/" TargetMode="External"/><Relationship Id="rId93" Type="http://schemas.openxmlformats.org/officeDocument/2006/relationships/hyperlink" Target="https://www.rsl.ru/ru/4readers/catalogues/"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newlms.magtu.ru/mod/glossary/showentry.php?eid=69894&amp;displayformat=dictionary" TargetMode="External"/><Relationship Id="rId142" Type="http://schemas.openxmlformats.org/officeDocument/2006/relationships/hyperlink" Target="http://www.economiesolidaire.com/2010/07/19/dechet-industriel/" TargetMode="External"/><Relationship Id="rId3" Type="http://schemas.openxmlformats.org/officeDocument/2006/relationships/styles" Target="style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newlms.magtu.ru/mod/glossary/showentry.php?eid=69894&amp;displayformat=dictionary" TargetMode="External"/><Relationship Id="rId67" Type="http://schemas.openxmlformats.org/officeDocument/2006/relationships/hyperlink" Target="http://www.economiesolidaire.com/tourisme-durable/" TargetMode="External"/><Relationship Id="rId116" Type="http://schemas.openxmlformats.org/officeDocument/2006/relationships/hyperlink" Target="http://newlms.magtu.ru/mod/glossary/showentry.php?eid=69894&amp;displayformat=dictionary" TargetMode="External"/><Relationship Id="rId137" Type="http://schemas.openxmlformats.org/officeDocument/2006/relationships/hyperlink" Target="http://www.economiesolidaire.com/tourisme-durable/"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newlms.magtu.ru/mod/glossary/showentry.php?eid=69894&amp;displayformat=dictionary" TargetMode="External"/><Relationship Id="rId62" Type="http://schemas.openxmlformats.org/officeDocument/2006/relationships/hyperlink" Target="http://www.economiesolidaire.com/2010/04/14/avantages-et-inconvenients-de-la-television/" TargetMode="External"/><Relationship Id="rId83" Type="http://schemas.openxmlformats.org/officeDocument/2006/relationships/hyperlink" Target="https://magtu.informsystema.ru/uploader/fileUpload?name=3834.pdf&amp;show=dcatalogues/1/1530461/3834.pdf&amp;view=true" TargetMode="External"/><Relationship Id="rId88" Type="http://schemas.openxmlformats.org/officeDocument/2006/relationships/hyperlink" Target="https://magtu.informsystema.ru/uploader/fileUpload?name=17.pdf&amp;show=dcatalogues/1/1130251/17.pdf&amp;view=true" TargetMode="External"/><Relationship Id="rId111" Type="http://schemas.openxmlformats.org/officeDocument/2006/relationships/hyperlink" Target="http://newlms.magtu.ru/mod/glossary/showentry.php?eid=69894&amp;displayformat=dictionary" TargetMode="External"/><Relationship Id="rId132" Type="http://schemas.openxmlformats.org/officeDocument/2006/relationships/hyperlink" Target="http://www.economiesolidaire.com/2010/04/14/avantages-et-inconvenients-de-la-television/" TargetMode="External"/><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newlms.magtu.ru/mod/glossary/showentry.php?eid=69894&amp;displayformat=dictionary" TargetMode="External"/><Relationship Id="rId57" Type="http://schemas.openxmlformats.org/officeDocument/2006/relationships/hyperlink" Target="http://newlms.magtu.ru/mod/glossary/showentry.php?eid=69894&amp;displayformat=dictionary" TargetMode="External"/><Relationship Id="rId106" Type="http://schemas.openxmlformats.org/officeDocument/2006/relationships/hyperlink" Target="http://newlms.magtu.ru/mod/glossary/showentry.php?eid=69894&amp;displayformat=dictionary" TargetMode="External"/><Relationship Id="rId127" Type="http://schemas.openxmlformats.org/officeDocument/2006/relationships/image" Target="media/image8.jpeg"/><Relationship Id="rId10" Type="http://schemas.openxmlformats.org/officeDocument/2006/relationships/image" Target="media/image2.jpeg"/><Relationship Id="rId31" Type="http://schemas.openxmlformats.org/officeDocument/2006/relationships/hyperlink" Target="http://newlms.magtu.ru/mod/glossary/showentry.php?eid=69894&amp;displayformat=dictionary" TargetMode="External"/><Relationship Id="rId52" Type="http://schemas.openxmlformats.org/officeDocument/2006/relationships/hyperlink" Target="http://newlms.magtu.ru/mod/glossary/showentry.php?eid=69894&amp;displayformat=dictionary" TargetMode="External"/><Relationship Id="rId73" Type="http://schemas.openxmlformats.org/officeDocument/2006/relationships/hyperlink" Target="http://www.economiesolidaire.com/2011/06/15/gains-de-productivite-et-consequence-sur-lemploi-et-le-travail/" TargetMode="External"/><Relationship Id="rId78" Type="http://schemas.openxmlformats.org/officeDocument/2006/relationships/hyperlink" Target="https://magtu.informsystema.ru/uploader/fileUpload?name=3783.pdf&amp;show=dcatalogues/1/1527929/3783.pdf&amp;view=true" TargetMode="External"/><Relationship Id="rId94" Type="http://schemas.openxmlformats.org/officeDocument/2006/relationships/hyperlink" Target="http://magtu.ru:8085/marcweb2/Default.asp"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newlms.magtu.ru/mod/glossary/showentry.php?eid=69894&amp;displayformat=dictionary" TargetMode="External"/><Relationship Id="rId143" Type="http://schemas.openxmlformats.org/officeDocument/2006/relationships/hyperlink" Target="http://www.economiesolidaire.com/2011/06/15/gains-de-productivite-et-consequence-sur-lemploi-et-le-travail/"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newlms.magtu.ru/mod/glossary/showentry.php?eid=69894&amp;displayformat=dictionary" TargetMode="External"/><Relationship Id="rId47" Type="http://schemas.openxmlformats.org/officeDocument/2006/relationships/hyperlink" Target="http://newlms.magtu.ru/mod/glossary/showentry.php?eid=69894&amp;displayformat=dictionary" TargetMode="External"/><Relationship Id="rId68" Type="http://schemas.openxmlformats.org/officeDocument/2006/relationships/hyperlink" Target="http://www.economiesolidaire.com/2011/06/09/gains-de-productivite-et-croissance-economique/" TargetMode="External"/><Relationship Id="rId89" Type="http://schemas.openxmlformats.org/officeDocument/2006/relationships/hyperlink" Target="https://scholar.google.ru/" TargetMode="External"/><Relationship Id="rId112" Type="http://schemas.openxmlformats.org/officeDocument/2006/relationships/hyperlink" Target="http://newlms.magtu.ru/mod/glossary/showentry.php?eid=69894&amp;displayformat=dictionary" TargetMode="External"/><Relationship Id="rId133" Type="http://schemas.openxmlformats.org/officeDocument/2006/relationships/hyperlink" Target="http://www.economiesolidaire.com/2012/04/03/machine-a-laver-ecologique-les-meilleurs-modeles/" TargetMode="External"/><Relationship Id="rId16" Type="http://schemas.openxmlformats.org/officeDocument/2006/relationships/hyperlink" Target="http://newlms.magtu.ru/mod/glossary/showentry.php?eid=69894&amp;displayformat=dictionary" TargetMode="External"/><Relationship Id="rId37" Type="http://schemas.openxmlformats.org/officeDocument/2006/relationships/hyperlink" Target="http://newlms.magtu.ru/mod/glossary/showentry.php?eid=69894&amp;displayformat=dictionary" TargetMode="External"/><Relationship Id="rId58" Type="http://schemas.openxmlformats.org/officeDocument/2006/relationships/hyperlink" Target="http://newlms.magtu.ru/mod/glossary/showentry.php?eid=69894&amp;displayformat=dictionary" TargetMode="External"/><Relationship Id="rId79" Type="http://schemas.openxmlformats.org/officeDocument/2006/relationships/hyperlink" Target="https://magtu.informsystema.ru/uploader/fileUpload?name=3255.pdf&amp;show=dcatalogues/1/1137108/3255.pdf&amp;view=true"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image" Target="media/image4.jpeg"/><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EB6E6-8E92-4D08-AF27-8A06D125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150</Pages>
  <Words>52756</Words>
  <Characters>300711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Kiremelka</cp:lastModifiedBy>
  <cp:revision>10</cp:revision>
  <cp:lastPrinted>2018-10-05T12:12:00Z</cp:lastPrinted>
  <dcterms:created xsi:type="dcterms:W3CDTF">2020-10-12T08:35:00Z</dcterms:created>
  <dcterms:modified xsi:type="dcterms:W3CDTF">2020-11-14T19:58:00Z</dcterms:modified>
</cp:coreProperties>
</file>