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57D29" w14:textId="77777777" w:rsidR="00716AE6" w:rsidRPr="006C40B7" w:rsidRDefault="00D109E8" w:rsidP="006C40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D5587D9" wp14:editId="4D5587DA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оз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0B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D5587DB" wp14:editId="4D5587DC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EBD" w:rsidRPr="006C40B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D5587DD" wp14:editId="4D5587DE">
            <wp:extent cx="5940425" cy="8155940"/>
            <wp:effectExtent l="19050" t="0" r="3175" b="0"/>
            <wp:docPr id="1" name="Рисунок 0" descr="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7D2A" w14:textId="77777777" w:rsidR="00716AE6" w:rsidRPr="006C40B7" w:rsidRDefault="00716AE6" w:rsidP="006C40B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Pr="006C40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14:paraId="4D557D2B" w14:textId="77777777" w:rsidR="00716AE6" w:rsidRPr="006C40B7" w:rsidRDefault="00716AE6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14:paraId="4D557D2C" w14:textId="77777777" w:rsidR="00716AE6" w:rsidRPr="006C40B7" w:rsidRDefault="00716AE6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14:paraId="4D557D2D" w14:textId="77777777" w:rsidR="00716AE6" w:rsidRPr="006C40B7" w:rsidRDefault="00716AE6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D557D2E" w14:textId="77777777" w:rsidR="00716AE6" w:rsidRPr="006C40B7" w:rsidRDefault="00716AE6" w:rsidP="006C40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14:paraId="4D557D2F" w14:textId="77777777" w:rsidR="00716AE6" w:rsidRPr="006C40B7" w:rsidRDefault="00716AE6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14:paraId="4D557D30" w14:textId="77777777" w:rsidR="00716AE6" w:rsidRPr="006C40B7" w:rsidRDefault="00716AE6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14:paraId="4D557D31" w14:textId="77777777" w:rsidR="00716AE6" w:rsidRPr="006C40B7" w:rsidRDefault="00716AE6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14:paraId="4D557D32" w14:textId="77777777" w:rsidR="00716AE6" w:rsidRPr="006C40B7" w:rsidRDefault="00716AE6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14:paraId="4D557D33" w14:textId="77777777" w:rsidR="00716AE6" w:rsidRPr="006C40B7" w:rsidRDefault="00716AE6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D557D34" w14:textId="77777777" w:rsidR="00716AE6" w:rsidRPr="006C40B7" w:rsidRDefault="00716AE6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14:paraId="4D557D35" w14:textId="77777777" w:rsidR="00716AE6" w:rsidRPr="006C40B7" w:rsidRDefault="00716AE6" w:rsidP="006C40B7">
      <w:pPr>
        <w:keepNext/>
        <w:widowControl w:val="0"/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6C40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14:paraId="4D557D36" w14:textId="40D2626F" w:rsidR="00716AE6" w:rsidRDefault="00716AE6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«История»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D60DF" w:rsidRPr="00732F7C" w14:paraId="38336620" w14:textId="77777777" w:rsidTr="00FB4E3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B79215" w14:textId="77777777" w:rsidR="00CD60DF" w:rsidRPr="00732F7C" w:rsidRDefault="00CD60DF" w:rsidP="00FB4E32">
            <w:pPr>
              <w:jc w:val="center"/>
            </w:pPr>
            <w:r w:rsidRPr="00732F7C">
              <w:t xml:space="preserve">Структурный </w:t>
            </w:r>
            <w:r w:rsidRPr="00732F7C">
              <w:br/>
              <w:t xml:space="preserve">элемент </w:t>
            </w:r>
            <w:r w:rsidRPr="00732F7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6BEB6C" w14:textId="77777777" w:rsidR="00CD60DF" w:rsidRPr="00732F7C" w:rsidRDefault="00CD60DF" w:rsidP="00FB4E32">
            <w:pPr>
              <w:jc w:val="center"/>
            </w:pPr>
            <w:r w:rsidRPr="00732F7C">
              <w:rPr>
                <w:bCs/>
              </w:rPr>
              <w:t xml:space="preserve">Планируемые результаты обучения </w:t>
            </w:r>
          </w:p>
        </w:tc>
      </w:tr>
      <w:tr w:rsidR="00CD60DF" w:rsidRPr="00732F7C" w14:paraId="3C0D89A3" w14:textId="77777777" w:rsidTr="00FB4E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E1B5F0" w14:textId="77777777" w:rsidR="00CD60DF" w:rsidRPr="00732F7C" w:rsidRDefault="00CD60DF" w:rsidP="00FB4E32">
            <w:pPr>
              <w:rPr>
                <w:color w:val="C00000"/>
              </w:rPr>
            </w:pPr>
            <w:r w:rsidRPr="002B54B1">
              <w:t>ОК-1</w:t>
            </w:r>
            <w:r w:rsidRPr="00732F7C">
              <w:t xml:space="preserve"> способностью использовать основы философских знаний для формирования мировоззренческой поз</w:t>
            </w:r>
            <w:r w:rsidRPr="00732F7C">
              <w:t>и</w:t>
            </w:r>
            <w:r w:rsidRPr="00732F7C">
              <w:t>ции</w:t>
            </w:r>
          </w:p>
        </w:tc>
      </w:tr>
      <w:tr w:rsidR="00CD60DF" w:rsidRPr="00732F7C" w14:paraId="5AE8771A" w14:textId="77777777" w:rsidTr="00FB4E3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65F6B2" w14:textId="77777777" w:rsidR="00CD60DF" w:rsidRPr="00732F7C" w:rsidRDefault="00CD60DF" w:rsidP="00FB4E32">
            <w:r w:rsidRPr="00732F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B60B9D" w14:textId="77777777" w:rsidR="00CD60DF" w:rsidRPr="00732F7C" w:rsidRDefault="00CD60DF" w:rsidP="00FB4E32">
            <w:r w:rsidRPr="00732F7C">
              <w:t>Основные события исторического процесса в хронологической послед</w:t>
            </w:r>
            <w:r w:rsidRPr="00732F7C">
              <w:t>о</w:t>
            </w:r>
            <w:r w:rsidRPr="00732F7C">
              <w:t>вательности</w:t>
            </w:r>
          </w:p>
        </w:tc>
      </w:tr>
      <w:tr w:rsidR="00CD60DF" w:rsidRPr="00732F7C" w14:paraId="2BA739D6" w14:textId="77777777" w:rsidTr="00FB4E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2DFDF5" w14:textId="77777777" w:rsidR="00CD60DF" w:rsidRPr="00732F7C" w:rsidRDefault="00CD60DF" w:rsidP="00FB4E32">
            <w:r w:rsidRPr="00732F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746DDB" w14:textId="77777777" w:rsidR="00CD60DF" w:rsidRPr="00732F7C" w:rsidRDefault="00CD60DF" w:rsidP="00FB4E32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732F7C">
              <w:rPr>
                <w:rFonts w:eastAsia="Calibri"/>
              </w:rPr>
              <w:t>Применять понятийно-категориальный аппарат при изложении осно</w:t>
            </w:r>
            <w:r w:rsidRPr="00732F7C">
              <w:rPr>
                <w:rFonts w:eastAsia="Calibri"/>
              </w:rPr>
              <w:t>в</w:t>
            </w:r>
            <w:r>
              <w:rPr>
                <w:rFonts w:eastAsia="Calibri"/>
              </w:rPr>
              <w:t>ных фактов</w:t>
            </w:r>
            <w:r w:rsidRPr="00732F7C">
              <w:rPr>
                <w:rFonts w:eastAsia="Calibri"/>
              </w:rPr>
              <w:t xml:space="preserve"> и явлений истории</w:t>
            </w:r>
            <w:r w:rsidRPr="00732F7C">
              <w:rPr>
                <w:i/>
                <w:color w:val="C00000"/>
              </w:rPr>
              <w:t xml:space="preserve"> </w:t>
            </w:r>
          </w:p>
        </w:tc>
      </w:tr>
      <w:tr w:rsidR="00CD60DF" w:rsidRPr="00732F7C" w14:paraId="34EB1501" w14:textId="77777777" w:rsidTr="00FB4E3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6280F6" w14:textId="77777777" w:rsidR="00CD60DF" w:rsidRPr="00732F7C" w:rsidRDefault="00CD60DF" w:rsidP="00FB4E32">
            <w:r w:rsidRPr="00732F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FA3C60" w14:textId="77777777" w:rsidR="00CD60DF" w:rsidRPr="00732F7C" w:rsidRDefault="00CD60DF" w:rsidP="00FB4E3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732F7C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  <w:r w:rsidRPr="00732F7C">
              <w:rPr>
                <w:i/>
                <w:color w:val="C00000"/>
              </w:rPr>
              <w:t xml:space="preserve"> </w:t>
            </w:r>
          </w:p>
        </w:tc>
      </w:tr>
      <w:tr w:rsidR="00CD60DF" w:rsidRPr="00732F7C" w14:paraId="207255A1" w14:textId="77777777" w:rsidTr="00FB4E3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9190F2" w14:textId="77777777" w:rsidR="00CD60DF" w:rsidRPr="00732F7C" w:rsidRDefault="00CD60DF" w:rsidP="00FB4E32">
            <w:pPr>
              <w:rPr>
                <w:color w:val="C00000"/>
              </w:rPr>
            </w:pPr>
            <w:r w:rsidRPr="002B54B1">
              <w:rPr>
                <w:bCs/>
                <w:color w:val="0D0D0D"/>
              </w:rPr>
              <w:t>ОК-2</w:t>
            </w:r>
            <w:r w:rsidRPr="00732F7C">
              <w:t xml:space="preserve"> способностью анализировать основные этапы и закономерности исторического развития общес</w:t>
            </w:r>
            <w:r w:rsidRPr="00732F7C">
              <w:t>т</w:t>
            </w:r>
            <w:r w:rsidRPr="00732F7C">
              <w:t>ва для формирования гражданской позиции</w:t>
            </w:r>
          </w:p>
        </w:tc>
      </w:tr>
      <w:tr w:rsidR="00CD60DF" w:rsidRPr="00732F7C" w14:paraId="3A3E4714" w14:textId="77777777" w:rsidTr="00FB4E3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4BC06D" w14:textId="77777777" w:rsidR="00CD60DF" w:rsidRPr="00732F7C" w:rsidRDefault="00CD60DF" w:rsidP="00FB4E32">
            <w:r w:rsidRPr="00732F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22059E" w14:textId="77777777" w:rsidR="00CD60DF" w:rsidRPr="00732F7C" w:rsidRDefault="00CD60DF" w:rsidP="00FB4E32">
            <w:r w:rsidRPr="00732F7C"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CD60DF" w:rsidRPr="00732F7C" w14:paraId="5157DE5C" w14:textId="77777777" w:rsidTr="00FB4E3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39AB74" w14:textId="77777777" w:rsidR="00CD60DF" w:rsidRPr="00732F7C" w:rsidRDefault="00CD60DF" w:rsidP="00FB4E32">
            <w:r w:rsidRPr="00732F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7324CE" w14:textId="77777777" w:rsidR="00CD60DF" w:rsidRPr="00732F7C" w:rsidRDefault="00CD60DF" w:rsidP="00FB4E32">
            <w:r w:rsidRPr="00732F7C">
              <w:t>Выражать и обосновывать свою позицию по вопросам, касающимся це</w:t>
            </w:r>
            <w:r w:rsidRPr="00732F7C">
              <w:t>н</w:t>
            </w:r>
            <w:r w:rsidRPr="00732F7C">
              <w:t>ностного отношения к историческому прошлому</w:t>
            </w:r>
          </w:p>
        </w:tc>
      </w:tr>
      <w:tr w:rsidR="00CD60DF" w:rsidRPr="00732F7C" w14:paraId="1146BC46" w14:textId="77777777" w:rsidTr="00FB4E3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FA5301" w14:textId="77777777" w:rsidR="00CD60DF" w:rsidRPr="00732F7C" w:rsidRDefault="00CD60DF" w:rsidP="00FB4E32">
            <w:r w:rsidRPr="00732F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4F1033" w14:textId="77777777" w:rsidR="00CD60DF" w:rsidRPr="00732F7C" w:rsidRDefault="00CD60DF" w:rsidP="00FB4E32">
            <w:r w:rsidRPr="00732F7C">
              <w:t>Навыками межличностной и  межкультурной коммуникации, осно</w:t>
            </w:r>
            <w:r>
              <w:t>ванн</w:t>
            </w:r>
            <w:r>
              <w:t>ы</w:t>
            </w:r>
            <w:r>
              <w:t>ми</w:t>
            </w:r>
            <w:r w:rsidRPr="00732F7C">
              <w:t xml:space="preserve"> на уважении к историческому наследию и культурным традициям</w:t>
            </w:r>
          </w:p>
          <w:p w14:paraId="1C2D4F45" w14:textId="77777777" w:rsidR="00CD60DF" w:rsidRPr="00732F7C" w:rsidRDefault="00CD60DF" w:rsidP="00FB4E32"/>
        </w:tc>
      </w:tr>
    </w:tbl>
    <w:p w14:paraId="4D557D5D" w14:textId="77777777" w:rsidR="00BE2AA3" w:rsidRPr="006C40B7" w:rsidRDefault="00BE2AA3" w:rsidP="006C40B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14:paraId="4D557D5E" w14:textId="2288FBFA" w:rsidR="00BE2AA3" w:rsidRPr="006C40B7" w:rsidRDefault="00BE2AA3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</w:t>
      </w:r>
      <w:r w:rsidR="00B57C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единицы   144  часов:</w:t>
      </w:r>
    </w:p>
    <w:p w14:paraId="524FD5E9" w14:textId="2C903A16" w:rsidR="00B57C72" w:rsidRDefault="00BE2AA3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B57C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Контактная работа – </w:t>
      </w:r>
      <w:r w:rsidR="006639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14,9</w:t>
      </w:r>
    </w:p>
    <w:p w14:paraId="7173CCDD" w14:textId="01761752" w:rsidR="00B57C72" w:rsidRDefault="00B57C7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ВКНР - </w:t>
      </w:r>
      <w:r w:rsidR="00BE2AA3"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639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2,9</w:t>
      </w:r>
    </w:p>
    <w:p w14:paraId="4D557D5F" w14:textId="6A2390B8" w:rsidR="00BE2AA3" w:rsidRPr="006C40B7" w:rsidRDefault="00BE2AA3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работа  12 часов;</w:t>
      </w:r>
    </w:p>
    <w:p w14:paraId="4D557D60" w14:textId="238BCF9D" w:rsidR="00BE2AA3" w:rsidRPr="006C40B7" w:rsidRDefault="00BE2AA3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 12</w:t>
      </w:r>
      <w:r w:rsidR="006639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0, 4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14:paraId="4D557D61" w14:textId="164BD0BC" w:rsidR="00BE2AA3" w:rsidRPr="006C40B7" w:rsidRDefault="00BE2AA3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 </w:t>
      </w:r>
      <w:r w:rsidR="006639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8,7 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часов.</w:t>
      </w:r>
    </w:p>
    <w:p w14:paraId="4D557D62" w14:textId="77777777" w:rsidR="00BE2AA3" w:rsidRPr="006C40B7" w:rsidRDefault="00BE2AA3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D557D63" w14:textId="77777777" w:rsidR="00BE2AA3" w:rsidRPr="006C40B7" w:rsidRDefault="00BE2AA3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BE2AA3" w:rsidRPr="006C40B7" w14:paraId="4D557D6A" w14:textId="77777777" w:rsidTr="00403481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14:paraId="4D557D6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Раздел/ тема</w:t>
            </w:r>
          </w:p>
          <w:p w14:paraId="4D557D6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14:paraId="4D557D6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6C40B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085" w:type="pct"/>
            <w:gridSpan w:val="4"/>
            <w:vAlign w:val="center"/>
          </w:tcPr>
          <w:p w14:paraId="4D557D6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учебной работы,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включая са</w:t>
            </w:r>
            <w:r w:rsidRPr="006C40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оятельную работу студентов и</w:t>
            </w:r>
            <w:r w:rsidRPr="006C40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(в часах)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14:paraId="4D557D6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текущего и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14:paraId="4D557D6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структурный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элемент компетенции</w:t>
            </w:r>
          </w:p>
        </w:tc>
      </w:tr>
      <w:tr w:rsidR="00BE2AA3" w:rsidRPr="006C40B7" w14:paraId="4D557D73" w14:textId="77777777" w:rsidTr="00403481">
        <w:trPr>
          <w:cantSplit/>
          <w:trHeight w:val="1134"/>
          <w:tblHeader/>
        </w:trPr>
        <w:tc>
          <w:tcPr>
            <w:tcW w:w="1567" w:type="pct"/>
            <w:vMerge/>
          </w:tcPr>
          <w:p w14:paraId="4D557D6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14:paraId="4D557D6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14:paraId="4D557D6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14:paraId="4D557D6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257" w:type="pct"/>
            <w:textDirection w:val="btLr"/>
            <w:vAlign w:val="center"/>
          </w:tcPr>
          <w:p w14:paraId="4D557D6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291" w:type="pct"/>
            <w:textDirection w:val="btLr"/>
            <w:vAlign w:val="center"/>
          </w:tcPr>
          <w:p w14:paraId="4D557D7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14:paraId="4D557D7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14:paraId="4D557D7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7D" w14:textId="77777777" w:rsidTr="00403481">
        <w:trPr>
          <w:trHeight w:val="268"/>
        </w:trPr>
        <w:tc>
          <w:tcPr>
            <w:tcW w:w="1567" w:type="pct"/>
          </w:tcPr>
          <w:p w14:paraId="4D557D74" w14:textId="77777777" w:rsidR="00BE2AA3" w:rsidRPr="006C40B7" w:rsidRDefault="00BE2AA3" w:rsidP="006C40B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14:paraId="4D557D7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14:paraId="4D557D7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7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D7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7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7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D7B" w14:textId="37C46CDF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 –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2:ЗУ</w:t>
            </w:r>
          </w:p>
          <w:p w14:paraId="4D557D7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86" w14:textId="77777777" w:rsidTr="00403481">
        <w:trPr>
          <w:trHeight w:val="422"/>
        </w:trPr>
        <w:tc>
          <w:tcPr>
            <w:tcW w:w="1567" w:type="pct"/>
          </w:tcPr>
          <w:p w14:paraId="4D557D7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14:paraId="4D557D7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8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8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14:paraId="4D557D8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8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8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14:paraId="4D557D8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8F" w14:textId="77777777" w:rsidTr="00403481">
        <w:trPr>
          <w:trHeight w:val="422"/>
        </w:trPr>
        <w:tc>
          <w:tcPr>
            <w:tcW w:w="1567" w:type="pct"/>
          </w:tcPr>
          <w:p w14:paraId="4D557D8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14:paraId="4D557D8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8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8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14:paraId="4D557D8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8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8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14:paraId="4D557D8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9A" w14:textId="77777777" w:rsidTr="00403481">
        <w:trPr>
          <w:trHeight w:val="70"/>
        </w:trPr>
        <w:tc>
          <w:tcPr>
            <w:tcW w:w="1567" w:type="pct"/>
          </w:tcPr>
          <w:p w14:paraId="4D557D9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14:paraId="4D557D9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14:paraId="4D557D9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9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14:paraId="4D557D9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9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9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D97" w14:textId="054B6092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–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: ЗУВ</w:t>
            </w:r>
          </w:p>
          <w:p w14:paraId="4D557D9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57D9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A3" w14:textId="77777777" w:rsidTr="00403481">
        <w:trPr>
          <w:trHeight w:val="499"/>
        </w:trPr>
        <w:tc>
          <w:tcPr>
            <w:tcW w:w="1567" w:type="pct"/>
          </w:tcPr>
          <w:p w14:paraId="4D557D9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Тема Пути </w:t>
            </w:r>
            <w:proofErr w:type="spellStart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политогенеза</w:t>
            </w:r>
            <w:proofErr w:type="spellEnd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14:paraId="4D557D9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9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9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D9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A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A1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14:paraId="4D557DA2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AC" w14:textId="77777777" w:rsidTr="00403481">
        <w:trPr>
          <w:trHeight w:val="499"/>
        </w:trPr>
        <w:tc>
          <w:tcPr>
            <w:tcW w:w="1567" w:type="pct"/>
          </w:tcPr>
          <w:p w14:paraId="4D557DA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203" w:type="pct"/>
          </w:tcPr>
          <w:p w14:paraId="4D557DA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A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A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14:paraId="4D557DA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14:paraId="4D557DA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AA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семинара. Устный опрос</w:t>
            </w:r>
          </w:p>
        </w:tc>
        <w:tc>
          <w:tcPr>
            <w:tcW w:w="1285" w:type="pct"/>
            <w:vMerge/>
          </w:tcPr>
          <w:p w14:paraId="4D557DAB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B7" w14:textId="77777777" w:rsidTr="00403481">
        <w:trPr>
          <w:trHeight w:val="499"/>
        </w:trPr>
        <w:tc>
          <w:tcPr>
            <w:tcW w:w="1567" w:type="pct"/>
          </w:tcPr>
          <w:p w14:paraId="4D557DA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14:paraId="4D557DA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A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B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DB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B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B3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DB4" w14:textId="55C5188B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– 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2: ЗУВ</w:t>
            </w:r>
          </w:p>
          <w:p w14:paraId="4D557DB5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57DB6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C0" w14:textId="77777777" w:rsidTr="00403481">
        <w:trPr>
          <w:trHeight w:val="499"/>
        </w:trPr>
        <w:tc>
          <w:tcPr>
            <w:tcW w:w="1567" w:type="pct"/>
          </w:tcPr>
          <w:p w14:paraId="4D557DB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3.1. Средневековье в Западной Европе: технологии, производственные отношения, способы эксплуатации, политические системы, идеология,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социальная психология. Духовный мир средневековья.</w:t>
            </w:r>
          </w:p>
        </w:tc>
        <w:tc>
          <w:tcPr>
            <w:tcW w:w="203" w:type="pct"/>
          </w:tcPr>
          <w:p w14:paraId="4D557DB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B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B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DB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B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BE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14:paraId="4D557DBF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C9" w14:textId="77777777" w:rsidTr="00403481">
        <w:trPr>
          <w:trHeight w:val="499"/>
        </w:trPr>
        <w:tc>
          <w:tcPr>
            <w:tcW w:w="1567" w:type="pct"/>
          </w:tcPr>
          <w:p w14:paraId="4D557DC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3.2. Распад Древнерусского государства, феодальная раздробленность Руси.</w:t>
            </w:r>
          </w:p>
        </w:tc>
        <w:tc>
          <w:tcPr>
            <w:tcW w:w="203" w:type="pct"/>
          </w:tcPr>
          <w:p w14:paraId="4D557DC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C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C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DC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C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C7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задания.</w:t>
            </w:r>
          </w:p>
        </w:tc>
        <w:tc>
          <w:tcPr>
            <w:tcW w:w="1285" w:type="pct"/>
            <w:vMerge/>
          </w:tcPr>
          <w:p w14:paraId="4D557DC8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D2" w14:textId="77777777" w:rsidTr="00403481">
        <w:trPr>
          <w:trHeight w:val="499"/>
        </w:trPr>
        <w:tc>
          <w:tcPr>
            <w:tcW w:w="1567" w:type="pct"/>
          </w:tcPr>
          <w:p w14:paraId="4D557DC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3.3. Борьба русских княжеств с иноземными захватчиками. Русь и Орда</w:t>
            </w:r>
          </w:p>
        </w:tc>
        <w:tc>
          <w:tcPr>
            <w:tcW w:w="203" w:type="pct"/>
          </w:tcPr>
          <w:p w14:paraId="4D557DC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C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C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DC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C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D0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14:paraId="4D557DD1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DB" w14:textId="77777777" w:rsidTr="00403481">
        <w:trPr>
          <w:trHeight w:val="499"/>
        </w:trPr>
        <w:tc>
          <w:tcPr>
            <w:tcW w:w="1567" w:type="pct"/>
          </w:tcPr>
          <w:p w14:paraId="4D557DD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14:paraId="4D557DD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D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D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14:paraId="4D557DD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D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D9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14:paraId="4D557DDA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E7" w14:textId="77777777" w:rsidTr="00403481">
        <w:trPr>
          <w:trHeight w:val="499"/>
        </w:trPr>
        <w:tc>
          <w:tcPr>
            <w:tcW w:w="1567" w:type="pct"/>
          </w:tcPr>
          <w:p w14:paraId="4D557DD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14:paraId="4D557DD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D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D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DE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E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E2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DE3" w14:textId="1DE78424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– 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2: ЗУВ</w:t>
            </w:r>
          </w:p>
          <w:p w14:paraId="4D557DE4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57DE5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57DE6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F0" w14:textId="77777777" w:rsidTr="00403481">
        <w:trPr>
          <w:trHeight w:val="499"/>
        </w:trPr>
        <w:tc>
          <w:tcPr>
            <w:tcW w:w="1567" w:type="pct"/>
          </w:tcPr>
          <w:p w14:paraId="4D557DE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03" w:type="pct"/>
          </w:tcPr>
          <w:p w14:paraId="4D557DE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E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E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DE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DE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EE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14:paraId="4D557DEF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DF9" w14:textId="77777777" w:rsidTr="00403481">
        <w:trPr>
          <w:trHeight w:val="499"/>
        </w:trPr>
        <w:tc>
          <w:tcPr>
            <w:tcW w:w="1567" w:type="pct"/>
          </w:tcPr>
          <w:p w14:paraId="4D557DF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14:paraId="4D557DF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F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DF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14:paraId="4D557DF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14:paraId="4D557DF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DF7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14:paraId="4D557DF8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03" w14:textId="77777777" w:rsidTr="00403481">
        <w:trPr>
          <w:trHeight w:val="499"/>
        </w:trPr>
        <w:tc>
          <w:tcPr>
            <w:tcW w:w="1567" w:type="pct"/>
          </w:tcPr>
          <w:p w14:paraId="4D557DF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14:paraId="4D557DF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03" w:type="pct"/>
          </w:tcPr>
          <w:p w14:paraId="4D557DF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DF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14:paraId="4D557DF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14:paraId="4D557DF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0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01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14:paraId="4D557E02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0C" w14:textId="77777777" w:rsidTr="00403481">
        <w:trPr>
          <w:trHeight w:val="499"/>
        </w:trPr>
        <w:tc>
          <w:tcPr>
            <w:tcW w:w="1567" w:type="pct"/>
          </w:tcPr>
          <w:p w14:paraId="4D557E0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14:paraId="4D557E0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0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0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14:paraId="4D557E0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14:paraId="4D557E0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0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14:paraId="4D557E0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18" w14:textId="77777777" w:rsidTr="00403481">
        <w:trPr>
          <w:trHeight w:val="499"/>
        </w:trPr>
        <w:tc>
          <w:tcPr>
            <w:tcW w:w="1567" w:type="pct"/>
          </w:tcPr>
          <w:p w14:paraId="4D557E0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203" w:type="pct"/>
          </w:tcPr>
          <w:p w14:paraId="4D557E0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0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1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E1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1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1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E14" w14:textId="7DD2DFFA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– 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2:ЗУВ</w:t>
            </w:r>
          </w:p>
          <w:p w14:paraId="4D557E1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557E1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557E1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21" w14:textId="77777777" w:rsidTr="00403481">
        <w:trPr>
          <w:trHeight w:val="499"/>
        </w:trPr>
        <w:tc>
          <w:tcPr>
            <w:tcW w:w="1567" w:type="pct"/>
          </w:tcPr>
          <w:p w14:paraId="4D557E1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5.1. Становление индустриальной цивилизации. Развитие капиталистических отношений и социальной структуры индустриального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03" w:type="pct"/>
          </w:tcPr>
          <w:p w14:paraId="4D557E1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1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14:paraId="4D557E1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14:paraId="4D557E1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1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1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14:paraId="4D557E2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2A" w14:textId="77777777" w:rsidTr="00403481">
        <w:trPr>
          <w:trHeight w:val="499"/>
        </w:trPr>
        <w:tc>
          <w:tcPr>
            <w:tcW w:w="1567" w:type="pct"/>
          </w:tcPr>
          <w:p w14:paraId="4D557E2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03" w:type="pct"/>
          </w:tcPr>
          <w:p w14:paraId="4D557E2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2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2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E2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2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2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14:paraId="4D557E2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34" w14:textId="77777777" w:rsidTr="00403481">
        <w:trPr>
          <w:trHeight w:val="499"/>
        </w:trPr>
        <w:tc>
          <w:tcPr>
            <w:tcW w:w="1567" w:type="pct"/>
          </w:tcPr>
          <w:p w14:paraId="4D557E2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14:paraId="4D557E2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14:paraId="4D557E2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2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2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E3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3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3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  <w:tc>
          <w:tcPr>
            <w:tcW w:w="1285" w:type="pct"/>
            <w:vMerge/>
          </w:tcPr>
          <w:p w14:paraId="4D557E3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40" w14:textId="77777777" w:rsidTr="00403481">
        <w:trPr>
          <w:trHeight w:val="499"/>
        </w:trPr>
        <w:tc>
          <w:tcPr>
            <w:tcW w:w="1567" w:type="pct"/>
          </w:tcPr>
          <w:p w14:paraId="4D557E3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14:paraId="4D557E3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3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3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E3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3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3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E3C" w14:textId="106E983C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 ЗУВ</w:t>
            </w:r>
          </w:p>
          <w:p w14:paraId="4D557E3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57E3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57E3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49" w14:textId="77777777" w:rsidTr="00403481">
        <w:trPr>
          <w:trHeight w:val="499"/>
        </w:trPr>
        <w:tc>
          <w:tcPr>
            <w:tcW w:w="1567" w:type="pct"/>
          </w:tcPr>
          <w:p w14:paraId="4D557E4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6.1. Европа в конце XIX- начале ХХ вв. Научно -технический прогресс на рубеже XIX –XX в.  Общественная жизнь. Либерализм и консерватизм. Международные отношения в начале ХХ в. Первая мировая война.</w:t>
            </w:r>
          </w:p>
        </w:tc>
        <w:tc>
          <w:tcPr>
            <w:tcW w:w="203" w:type="pct"/>
          </w:tcPr>
          <w:p w14:paraId="4D557E4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4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14:paraId="4D557E4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14:paraId="4D557E4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4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4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14:paraId="4D557E4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53" w14:textId="77777777" w:rsidTr="00403481">
        <w:trPr>
          <w:trHeight w:val="499"/>
        </w:trPr>
        <w:tc>
          <w:tcPr>
            <w:tcW w:w="1567" w:type="pct"/>
          </w:tcPr>
          <w:p w14:paraId="4D557E4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6.2. Россия в начале XX в. Нарастание кризисных явлений в российском обществе. Первая русская революция 1905-1907 гг. Столыпинские реформы. Россия в первой мировой войне.</w:t>
            </w:r>
          </w:p>
          <w:p w14:paraId="4D557E4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14:paraId="4D557E4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4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4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14:paraId="4D557E4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14:paraId="4D557E5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5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14:paraId="4D557E5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5E" w14:textId="77777777" w:rsidTr="00403481">
        <w:trPr>
          <w:trHeight w:val="499"/>
        </w:trPr>
        <w:tc>
          <w:tcPr>
            <w:tcW w:w="1567" w:type="pct"/>
          </w:tcPr>
          <w:p w14:paraId="4D557E5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14:paraId="4D557E5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5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5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E5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5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5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E5B" w14:textId="6A566BB3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– 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2: ЗУВ</w:t>
            </w:r>
          </w:p>
          <w:p w14:paraId="4D557E5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557E5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67" w14:textId="77777777" w:rsidTr="00403481">
        <w:trPr>
          <w:trHeight w:val="499"/>
        </w:trPr>
        <w:tc>
          <w:tcPr>
            <w:tcW w:w="1567" w:type="pct"/>
          </w:tcPr>
          <w:p w14:paraId="4D557E5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7.1. Страны Европы в 1918-1939 гг.  Экономика и политическое развитие. Международные отношения: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Версальско-вашингтонская система.</w:t>
            </w:r>
          </w:p>
        </w:tc>
        <w:tc>
          <w:tcPr>
            <w:tcW w:w="203" w:type="pct"/>
          </w:tcPr>
          <w:p w14:paraId="4D557E6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6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6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14:paraId="4D557E6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6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6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14:paraId="4D557E6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70" w14:textId="77777777" w:rsidTr="00403481">
        <w:trPr>
          <w:trHeight w:val="499"/>
        </w:trPr>
        <w:tc>
          <w:tcPr>
            <w:tcW w:w="1567" w:type="pct"/>
          </w:tcPr>
          <w:p w14:paraId="4D557E6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14:paraId="4D557E6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6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6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" w:type="pct"/>
          </w:tcPr>
          <w:p w14:paraId="4D557E6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6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6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14:paraId="4D557E6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79" w14:textId="77777777" w:rsidTr="00403481">
        <w:trPr>
          <w:trHeight w:val="499"/>
        </w:trPr>
        <w:tc>
          <w:tcPr>
            <w:tcW w:w="1567" w:type="pct"/>
          </w:tcPr>
          <w:p w14:paraId="4D557E7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14:paraId="4D557E7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7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7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14:paraId="4D557E7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7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7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14:paraId="4D557E7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84" w14:textId="77777777" w:rsidTr="00403481">
        <w:trPr>
          <w:trHeight w:val="499"/>
        </w:trPr>
        <w:tc>
          <w:tcPr>
            <w:tcW w:w="1567" w:type="pct"/>
          </w:tcPr>
          <w:p w14:paraId="4D557E7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14:paraId="4D557E7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7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7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E7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7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8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E81" w14:textId="05830035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– 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2: ЗУВ</w:t>
            </w:r>
          </w:p>
          <w:p w14:paraId="4D557E8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557E8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8D" w14:textId="77777777" w:rsidTr="00403481">
        <w:trPr>
          <w:trHeight w:val="1609"/>
        </w:trPr>
        <w:tc>
          <w:tcPr>
            <w:tcW w:w="1567" w:type="pct"/>
          </w:tcPr>
          <w:p w14:paraId="4D557E8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8.1. Общественно-политическое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14:paraId="4D557E8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8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14:paraId="4D557E8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E8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8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8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14:paraId="4D557E8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96" w14:textId="77777777" w:rsidTr="00403481">
        <w:trPr>
          <w:trHeight w:val="499"/>
        </w:trPr>
        <w:tc>
          <w:tcPr>
            <w:tcW w:w="1567" w:type="pct"/>
          </w:tcPr>
          <w:p w14:paraId="4D557E8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203" w:type="pct"/>
          </w:tcPr>
          <w:p w14:paraId="4D557E8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9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9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14:paraId="4D557E9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9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9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14:paraId="4D557E9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9F" w14:textId="77777777" w:rsidTr="00403481">
        <w:trPr>
          <w:trHeight w:val="499"/>
        </w:trPr>
        <w:tc>
          <w:tcPr>
            <w:tcW w:w="1567" w:type="pct"/>
          </w:tcPr>
          <w:p w14:paraId="4D557E9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14:paraId="4D557E9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9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9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14:paraId="4D557E9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9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9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14:paraId="4D557E9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AA" w14:textId="77777777" w:rsidTr="00403481">
        <w:trPr>
          <w:trHeight w:val="499"/>
        </w:trPr>
        <w:tc>
          <w:tcPr>
            <w:tcW w:w="1567" w:type="pct"/>
          </w:tcPr>
          <w:p w14:paraId="4D557EA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14:paraId="4D557EA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A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A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14:paraId="4D557EA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A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A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14:paraId="4D557EA7" w14:textId="0D936355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– </w:t>
            </w:r>
            <w:r w:rsidR="00C56E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 </w:t>
            </w: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2: ЗУВ</w:t>
            </w:r>
          </w:p>
          <w:p w14:paraId="4D557EA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557EA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B3" w14:textId="77777777" w:rsidTr="00403481">
        <w:trPr>
          <w:trHeight w:val="499"/>
        </w:trPr>
        <w:tc>
          <w:tcPr>
            <w:tcW w:w="1567" w:type="pct"/>
          </w:tcPr>
          <w:p w14:paraId="4D557EA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9.1. Россия в 1990-е годы. </w:t>
            </w:r>
            <w:proofErr w:type="spellStart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Б.Ельцин</w:t>
            </w:r>
            <w:proofErr w:type="spellEnd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14:paraId="4D557EA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A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AE" w14:textId="40C556B2" w:rsidR="00BE2AA3" w:rsidRPr="006C40B7" w:rsidRDefault="00BA6F1E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57" w:type="pct"/>
          </w:tcPr>
          <w:p w14:paraId="4D557EA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B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B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14:paraId="4D557EB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BC" w14:textId="77777777" w:rsidTr="00403481">
        <w:trPr>
          <w:trHeight w:val="499"/>
        </w:trPr>
        <w:tc>
          <w:tcPr>
            <w:tcW w:w="1567" w:type="pct"/>
          </w:tcPr>
          <w:p w14:paraId="4D557EB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9.2. Россия в 2000-е годы. В. Путин: социально-экономическое развитие России. Укрепление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международного авторитета России в 2000-е гг.</w:t>
            </w:r>
          </w:p>
        </w:tc>
        <w:tc>
          <w:tcPr>
            <w:tcW w:w="203" w:type="pct"/>
          </w:tcPr>
          <w:p w14:paraId="4D557EB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B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14:paraId="4D557EB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14:paraId="4D557EB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14:paraId="4D557EB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B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вопросам семинара, работа с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источниками</w:t>
            </w:r>
          </w:p>
        </w:tc>
        <w:tc>
          <w:tcPr>
            <w:tcW w:w="1285" w:type="pct"/>
            <w:vMerge/>
          </w:tcPr>
          <w:p w14:paraId="4D557EB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C5" w14:textId="77777777" w:rsidTr="00403481">
        <w:trPr>
          <w:trHeight w:val="499"/>
        </w:trPr>
        <w:tc>
          <w:tcPr>
            <w:tcW w:w="1567" w:type="pct"/>
          </w:tcPr>
          <w:p w14:paraId="4D557EB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3" w:type="pct"/>
          </w:tcPr>
          <w:p w14:paraId="4D557EB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14:paraId="4D557EB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" w:type="pct"/>
          </w:tcPr>
          <w:p w14:paraId="4D557EC0" w14:textId="5C53C8C3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BA6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57" w:type="pct"/>
          </w:tcPr>
          <w:p w14:paraId="4D557EC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1" w:type="pct"/>
          </w:tcPr>
          <w:p w14:paraId="4D557EC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14:paraId="4D557EC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14:paraId="4D557EC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</w:tr>
    </w:tbl>
    <w:p w14:paraId="4D557EC6" w14:textId="77777777" w:rsidR="00BE2AA3" w:rsidRPr="006C40B7" w:rsidRDefault="00BE2AA3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4D557EC7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4D557EC8" w14:textId="77777777" w:rsidR="00BE2AA3" w:rsidRPr="006C40B7" w:rsidRDefault="00BE2AA3" w:rsidP="006C40B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14:paraId="4D557EC9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взаимодействие со студентами, развить их активность.</w:t>
      </w:r>
    </w:p>
    <w:p w14:paraId="4D557ECA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14:paraId="4D557ECB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каждом семинарском </w:t>
      </w:r>
      <w:proofErr w:type="spellStart"/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занятиипо</w:t>
      </w:r>
      <w:proofErr w:type="spellEnd"/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14:paraId="4D557ECC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истории России. Они могут быть применены при подготовке доклада на научной студенческой конференции, ежегодно проводимой кафедрой истории и социологии, или написании статьи в сборник студенческих научных работ и т.д.</w:t>
      </w:r>
    </w:p>
    <w:p w14:paraId="4D557ECD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14:paraId="4D557ECE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Во время проведения семинарского занятия в ряде случаев применяется разбор конкретной проблемной исторической ситуации. К примеру, при проведении семинара по теме «Императорская Россия (1900-1916 гг.)» можно провести деловую (ролевую) игру с разбором ситуации в </w:t>
      </w:r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Государственной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14:paraId="4D557ECF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Интернет-тренажеров. </w:t>
      </w:r>
    </w:p>
    <w:p w14:paraId="4D557ED0" w14:textId="77777777" w:rsidR="00BE2AA3" w:rsidRPr="006C40B7" w:rsidRDefault="00BE2AA3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14:paraId="4D557ED1" w14:textId="77777777" w:rsidR="00BE2AA3" w:rsidRPr="006C40B7" w:rsidRDefault="00BE2AA3" w:rsidP="006C40B7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191"/>
        <w:gridCol w:w="1493"/>
        <w:gridCol w:w="2443"/>
      </w:tblGrid>
      <w:tr w:rsidR="00BE2AA3" w:rsidRPr="006C40B7" w14:paraId="4D557ED6" w14:textId="77777777" w:rsidTr="00403481">
        <w:trPr>
          <w:tblHeader/>
        </w:trPr>
        <w:tc>
          <w:tcPr>
            <w:tcW w:w="1277" w:type="pct"/>
            <w:vAlign w:val="center"/>
          </w:tcPr>
          <w:p w14:paraId="4D557ED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Раздел/ тема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14:paraId="4D557ED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14:paraId="4D557ED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14:paraId="4D557ED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E2AA3" w:rsidRPr="006C40B7" w14:paraId="4D557EDB" w14:textId="77777777" w:rsidTr="00403481">
        <w:tc>
          <w:tcPr>
            <w:tcW w:w="1277" w:type="pct"/>
          </w:tcPr>
          <w:p w14:paraId="4D557ED7" w14:textId="77777777" w:rsidR="00BE2AA3" w:rsidRPr="006C40B7" w:rsidRDefault="00BE2AA3" w:rsidP="006C40B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РазделИстория</w:t>
            </w:r>
            <w:proofErr w:type="spellEnd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социально-гуманитарных наук.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Основы методологии исторической науки</w:t>
            </w:r>
          </w:p>
        </w:tc>
        <w:tc>
          <w:tcPr>
            <w:tcW w:w="1667" w:type="pct"/>
          </w:tcPr>
          <w:p w14:paraId="4D557ED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ED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14:paraId="4D557ED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E0" w14:textId="77777777" w:rsidTr="00403481">
        <w:tc>
          <w:tcPr>
            <w:tcW w:w="1277" w:type="pct"/>
          </w:tcPr>
          <w:p w14:paraId="4D557ED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1667" w:type="pct"/>
          </w:tcPr>
          <w:p w14:paraId="4D557ED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материала, подготовка сообщений к устному опросу</w:t>
            </w:r>
          </w:p>
        </w:tc>
        <w:tc>
          <w:tcPr>
            <w:tcW w:w="780" w:type="pct"/>
          </w:tcPr>
          <w:p w14:paraId="4D557ED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14:paraId="4D557EDF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EE5" w14:textId="77777777" w:rsidTr="00403481">
        <w:tc>
          <w:tcPr>
            <w:tcW w:w="1277" w:type="pct"/>
          </w:tcPr>
          <w:p w14:paraId="4D557EE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Тема Исторический источник</w:t>
            </w:r>
          </w:p>
        </w:tc>
        <w:tc>
          <w:tcPr>
            <w:tcW w:w="1667" w:type="pct"/>
          </w:tcPr>
          <w:p w14:paraId="4D557EE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историческими источниками. </w:t>
            </w:r>
          </w:p>
        </w:tc>
        <w:tc>
          <w:tcPr>
            <w:tcW w:w="780" w:type="pct"/>
          </w:tcPr>
          <w:p w14:paraId="4D557EE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14:paraId="4D557EE4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EEA" w14:textId="77777777" w:rsidTr="00403481">
        <w:tc>
          <w:tcPr>
            <w:tcW w:w="1277" w:type="pct"/>
          </w:tcPr>
          <w:p w14:paraId="4D557EE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Раздел Древнейшая стадия истории человечества</w:t>
            </w:r>
          </w:p>
        </w:tc>
        <w:tc>
          <w:tcPr>
            <w:tcW w:w="1667" w:type="pct"/>
          </w:tcPr>
          <w:p w14:paraId="4D557EE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EE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EE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EF" w14:textId="77777777" w:rsidTr="00403481">
        <w:tc>
          <w:tcPr>
            <w:tcW w:w="1277" w:type="pct"/>
          </w:tcPr>
          <w:p w14:paraId="4D557EE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1667" w:type="pct"/>
          </w:tcPr>
          <w:p w14:paraId="4D557EE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780" w:type="pct"/>
          </w:tcPr>
          <w:p w14:paraId="4D557EE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pct"/>
          </w:tcPr>
          <w:p w14:paraId="4D557EE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познавательного письменного задания по теме</w:t>
            </w:r>
          </w:p>
        </w:tc>
      </w:tr>
      <w:tr w:rsidR="00BE2AA3" w:rsidRPr="006C40B7" w14:paraId="4D557EF4" w14:textId="77777777" w:rsidTr="00403481">
        <w:tc>
          <w:tcPr>
            <w:tcW w:w="1277" w:type="pct"/>
          </w:tcPr>
          <w:p w14:paraId="4D557EF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 Средневековье как стадия исторического процесса</w:t>
            </w:r>
          </w:p>
        </w:tc>
        <w:tc>
          <w:tcPr>
            <w:tcW w:w="1667" w:type="pct"/>
          </w:tcPr>
          <w:p w14:paraId="4D557EF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EF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EF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EF9" w14:textId="77777777" w:rsidTr="00403481">
        <w:tc>
          <w:tcPr>
            <w:tcW w:w="1277" w:type="pct"/>
          </w:tcPr>
          <w:p w14:paraId="4D557EF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Тема Распад Древнерусского государства, феодальная раздробленность Руси.</w:t>
            </w:r>
          </w:p>
        </w:tc>
        <w:tc>
          <w:tcPr>
            <w:tcW w:w="1667" w:type="pct"/>
          </w:tcPr>
          <w:p w14:paraId="4D557EF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14:paraId="4D557EF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14:paraId="4D557EF8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EFE" w14:textId="77777777" w:rsidTr="00403481">
        <w:tc>
          <w:tcPr>
            <w:tcW w:w="1277" w:type="pct"/>
          </w:tcPr>
          <w:p w14:paraId="4D557EF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Тема Борьба русских княжеств с иноземными захватчиками. Русь и Орда</w:t>
            </w:r>
          </w:p>
        </w:tc>
        <w:tc>
          <w:tcPr>
            <w:tcW w:w="1667" w:type="pct"/>
          </w:tcPr>
          <w:p w14:paraId="4D557EF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презентаций по теме</w:t>
            </w:r>
          </w:p>
        </w:tc>
        <w:tc>
          <w:tcPr>
            <w:tcW w:w="780" w:type="pct"/>
          </w:tcPr>
          <w:p w14:paraId="4D557EF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14:paraId="4D557EFD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03" w14:textId="77777777" w:rsidTr="00403481">
        <w:tc>
          <w:tcPr>
            <w:tcW w:w="1277" w:type="pct"/>
          </w:tcPr>
          <w:p w14:paraId="4D557EF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Образование русского централизованного государства</w:t>
            </w:r>
          </w:p>
        </w:tc>
        <w:tc>
          <w:tcPr>
            <w:tcW w:w="1667" w:type="pct"/>
          </w:tcPr>
          <w:p w14:paraId="4D557F0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14:paraId="4D557F0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14:paraId="4D557F02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</w:t>
            </w:r>
          </w:p>
        </w:tc>
      </w:tr>
      <w:tr w:rsidR="00BE2AA3" w:rsidRPr="006C40B7" w14:paraId="4D557F08" w14:textId="77777777" w:rsidTr="00403481">
        <w:tc>
          <w:tcPr>
            <w:tcW w:w="1277" w:type="pct"/>
          </w:tcPr>
          <w:p w14:paraId="4D557F0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4.Россия и мир в XVI-XVIII вв.</w:t>
            </w:r>
          </w:p>
        </w:tc>
        <w:tc>
          <w:tcPr>
            <w:tcW w:w="1667" w:type="pct"/>
          </w:tcPr>
          <w:p w14:paraId="4D557F0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0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F07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0D" w14:textId="77777777" w:rsidTr="00403481">
        <w:tc>
          <w:tcPr>
            <w:tcW w:w="1277" w:type="pct"/>
          </w:tcPr>
          <w:p w14:paraId="4D557F0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4.1. Иван IV. Внутренняя и внешняя политика страны.</w:t>
            </w:r>
          </w:p>
        </w:tc>
        <w:tc>
          <w:tcPr>
            <w:tcW w:w="1667" w:type="pct"/>
          </w:tcPr>
          <w:p w14:paraId="4D557F0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14:paraId="4D557F0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14:paraId="4D557F0C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12" w14:textId="77777777" w:rsidTr="00403481">
        <w:tc>
          <w:tcPr>
            <w:tcW w:w="1277" w:type="pct"/>
          </w:tcPr>
          <w:p w14:paraId="4D557F0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1667" w:type="pct"/>
          </w:tcPr>
          <w:p w14:paraId="4D557F0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14:paraId="4D557F1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14:paraId="4D557F11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проверочного теста по теме</w:t>
            </w:r>
          </w:p>
        </w:tc>
      </w:tr>
      <w:tr w:rsidR="00BE2AA3" w:rsidRPr="006C40B7" w14:paraId="4D557F17" w14:textId="77777777" w:rsidTr="00403481">
        <w:tc>
          <w:tcPr>
            <w:tcW w:w="1277" w:type="pct"/>
          </w:tcPr>
          <w:p w14:paraId="4D557F1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4.4. Россия в XVIII веке. Модернизация России в период петровских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преобразований. Просвещенный абсолютизм в России.</w:t>
            </w:r>
          </w:p>
        </w:tc>
        <w:tc>
          <w:tcPr>
            <w:tcW w:w="1667" w:type="pct"/>
          </w:tcPr>
          <w:p w14:paraId="4D557F1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историческими источниками, проработка учебного материала</w:t>
            </w:r>
          </w:p>
        </w:tc>
        <w:tc>
          <w:tcPr>
            <w:tcW w:w="780" w:type="pct"/>
          </w:tcPr>
          <w:p w14:paraId="4D557F1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14:paraId="4D557F16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F1C" w14:textId="77777777" w:rsidTr="00403481">
        <w:tc>
          <w:tcPr>
            <w:tcW w:w="1277" w:type="pct"/>
          </w:tcPr>
          <w:p w14:paraId="4D557F1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1667" w:type="pct"/>
          </w:tcPr>
          <w:p w14:paraId="4D557F1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1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F1B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21" w14:textId="77777777" w:rsidTr="00403481">
        <w:tc>
          <w:tcPr>
            <w:tcW w:w="1277" w:type="pct"/>
          </w:tcPr>
          <w:p w14:paraId="4D557F1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1667" w:type="pct"/>
          </w:tcPr>
          <w:p w14:paraId="4D557F1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 Подготовка сообщений по плану семинара</w:t>
            </w:r>
          </w:p>
        </w:tc>
        <w:tc>
          <w:tcPr>
            <w:tcW w:w="780" w:type="pct"/>
          </w:tcPr>
          <w:p w14:paraId="4D557F1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14:paraId="4D557F20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материалам семинара</w:t>
            </w:r>
          </w:p>
        </w:tc>
      </w:tr>
      <w:tr w:rsidR="00BE2AA3" w:rsidRPr="006C40B7" w14:paraId="4D557F27" w14:textId="77777777" w:rsidTr="00403481">
        <w:tc>
          <w:tcPr>
            <w:tcW w:w="1277" w:type="pct"/>
          </w:tcPr>
          <w:p w14:paraId="4D557F2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14:paraId="4D557F2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14:paraId="4D557F2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учебного материала</w:t>
            </w:r>
          </w:p>
        </w:tc>
        <w:tc>
          <w:tcPr>
            <w:tcW w:w="780" w:type="pct"/>
          </w:tcPr>
          <w:p w14:paraId="4D557F2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pct"/>
          </w:tcPr>
          <w:p w14:paraId="4D557F26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F2C" w14:textId="77777777" w:rsidTr="00403481">
        <w:tc>
          <w:tcPr>
            <w:tcW w:w="1277" w:type="pct"/>
          </w:tcPr>
          <w:p w14:paraId="4D557F2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1667" w:type="pct"/>
          </w:tcPr>
          <w:p w14:paraId="4D557F2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2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F2B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33" w14:textId="77777777" w:rsidTr="00403481">
        <w:tc>
          <w:tcPr>
            <w:tcW w:w="1277" w:type="pct"/>
          </w:tcPr>
          <w:p w14:paraId="4D557F2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6.2. Россия в начале XX в. Нарастание кризисных явлений в российском обществе. Первая русская революция 1905-1907 гг. Столыпинские реформы. Россия в первой мировой войне.</w:t>
            </w:r>
          </w:p>
          <w:p w14:paraId="4D557F2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1667" w:type="pct"/>
          </w:tcPr>
          <w:p w14:paraId="4D557F2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Проработка учебного материала, подготовка презентации по теме семинара, </w:t>
            </w:r>
          </w:p>
          <w:p w14:paraId="4D557F3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«Политические партии России начало ХХ века.</w:t>
            </w:r>
          </w:p>
        </w:tc>
        <w:tc>
          <w:tcPr>
            <w:tcW w:w="780" w:type="pct"/>
          </w:tcPr>
          <w:p w14:paraId="4D557F3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pct"/>
          </w:tcPr>
          <w:p w14:paraId="4D557F32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таблицы по политическим партиям России начала ХХ века. Устный опрос</w:t>
            </w:r>
          </w:p>
        </w:tc>
      </w:tr>
      <w:tr w:rsidR="00BE2AA3" w:rsidRPr="006C40B7" w14:paraId="4D557F38" w14:textId="77777777" w:rsidTr="00403481">
        <w:tc>
          <w:tcPr>
            <w:tcW w:w="1277" w:type="pct"/>
          </w:tcPr>
          <w:p w14:paraId="4D557F3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1667" w:type="pct"/>
          </w:tcPr>
          <w:p w14:paraId="4D557F3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3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F37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3D" w14:textId="77777777" w:rsidTr="00403481">
        <w:tc>
          <w:tcPr>
            <w:tcW w:w="1277" w:type="pct"/>
          </w:tcPr>
          <w:p w14:paraId="4D557F3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7.2. Экономическая политика большевиков в 1918 – 1930 гг. («военный коммунизм», НЭП, сталинская </w:t>
            </w: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модернизация)</w:t>
            </w:r>
          </w:p>
        </w:tc>
        <w:tc>
          <w:tcPr>
            <w:tcW w:w="1667" w:type="pct"/>
          </w:tcPr>
          <w:p w14:paraId="4D557F3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сообщений по плану семинарского занятия</w:t>
            </w:r>
          </w:p>
        </w:tc>
        <w:tc>
          <w:tcPr>
            <w:tcW w:w="780" w:type="pct"/>
          </w:tcPr>
          <w:p w14:paraId="4D557F3B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pct"/>
          </w:tcPr>
          <w:p w14:paraId="4D557F3C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F42" w14:textId="77777777" w:rsidTr="00403481">
        <w:tc>
          <w:tcPr>
            <w:tcW w:w="1277" w:type="pct"/>
          </w:tcPr>
          <w:p w14:paraId="4D557F3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7.3. Советская политическая система 1920-1930-е г. Образование СССР. Внешняя политика СССР накануне второй мировой войны.</w:t>
            </w:r>
          </w:p>
        </w:tc>
        <w:tc>
          <w:tcPr>
            <w:tcW w:w="1667" w:type="pct"/>
          </w:tcPr>
          <w:p w14:paraId="4D557F3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40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pct"/>
          </w:tcPr>
          <w:p w14:paraId="4D557F41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творческого задания </w:t>
            </w:r>
          </w:p>
        </w:tc>
      </w:tr>
      <w:tr w:rsidR="00BE2AA3" w:rsidRPr="006C40B7" w14:paraId="4D557F47" w14:textId="77777777" w:rsidTr="00403481">
        <w:tc>
          <w:tcPr>
            <w:tcW w:w="1277" w:type="pct"/>
          </w:tcPr>
          <w:p w14:paraId="4D557F4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1667" w:type="pct"/>
          </w:tcPr>
          <w:p w14:paraId="4D557F4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45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F46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4C" w14:textId="77777777" w:rsidTr="00403481">
        <w:tc>
          <w:tcPr>
            <w:tcW w:w="1277" w:type="pct"/>
          </w:tcPr>
          <w:p w14:paraId="4D557F4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1667" w:type="pct"/>
          </w:tcPr>
          <w:p w14:paraId="4D557F4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4A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pct"/>
          </w:tcPr>
          <w:p w14:paraId="4D557F4B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F51" w14:textId="77777777" w:rsidTr="00403481">
        <w:tc>
          <w:tcPr>
            <w:tcW w:w="1277" w:type="pct"/>
          </w:tcPr>
          <w:p w14:paraId="4D557F4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8.3. СССР в период «перестройки». М. Горбачев. Распад СССР и его последствия.</w:t>
            </w:r>
          </w:p>
        </w:tc>
        <w:tc>
          <w:tcPr>
            <w:tcW w:w="1667" w:type="pct"/>
          </w:tcPr>
          <w:p w14:paraId="4D557F4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историческими источниками</w:t>
            </w:r>
          </w:p>
        </w:tc>
        <w:tc>
          <w:tcPr>
            <w:tcW w:w="780" w:type="pct"/>
          </w:tcPr>
          <w:p w14:paraId="4D557F4F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14:paraId="4D557F50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познавательного задания, </w:t>
            </w:r>
          </w:p>
        </w:tc>
      </w:tr>
      <w:tr w:rsidR="00BE2AA3" w:rsidRPr="006C40B7" w14:paraId="4D557F56" w14:textId="77777777" w:rsidTr="00403481">
        <w:tc>
          <w:tcPr>
            <w:tcW w:w="1277" w:type="pct"/>
          </w:tcPr>
          <w:p w14:paraId="4D557F5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667" w:type="pct"/>
          </w:tcPr>
          <w:p w14:paraId="4D557F5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5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14:paraId="4D557F55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6C40B7" w14:paraId="4D557F5B" w14:textId="77777777" w:rsidTr="00403481">
        <w:tc>
          <w:tcPr>
            <w:tcW w:w="1277" w:type="pct"/>
          </w:tcPr>
          <w:p w14:paraId="4D557F5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9.1. Россия в 1990-е годы. </w:t>
            </w:r>
            <w:proofErr w:type="spellStart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Б.Ельцин</w:t>
            </w:r>
            <w:proofErr w:type="spellEnd"/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1667" w:type="pct"/>
          </w:tcPr>
          <w:p w14:paraId="4D557F5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с материалами учебных пособий, поиск материала по плану семинара </w:t>
            </w:r>
          </w:p>
        </w:tc>
        <w:tc>
          <w:tcPr>
            <w:tcW w:w="780" w:type="pct"/>
          </w:tcPr>
          <w:p w14:paraId="4D557F59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14:paraId="4D557F5A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6C40B7" w14:paraId="4D557F60" w14:textId="77777777" w:rsidTr="00403481">
        <w:tc>
          <w:tcPr>
            <w:tcW w:w="1277" w:type="pct"/>
          </w:tcPr>
          <w:p w14:paraId="4D557F5C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1667" w:type="pct"/>
          </w:tcPr>
          <w:p w14:paraId="4D557F5D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учебными материалами, подготовка  к выполнению письменной контрольной работе</w:t>
            </w:r>
          </w:p>
        </w:tc>
        <w:tc>
          <w:tcPr>
            <w:tcW w:w="780" w:type="pct"/>
          </w:tcPr>
          <w:p w14:paraId="4D557F5E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14:paraId="4D557F5F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</w:tr>
      <w:tr w:rsidR="00BE2AA3" w:rsidRPr="006C40B7" w14:paraId="4D557F65" w14:textId="77777777" w:rsidTr="00403481">
        <w:tc>
          <w:tcPr>
            <w:tcW w:w="1277" w:type="pct"/>
          </w:tcPr>
          <w:p w14:paraId="4D557F61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1667" w:type="pct"/>
          </w:tcPr>
          <w:p w14:paraId="4D557F62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63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pct"/>
          </w:tcPr>
          <w:p w14:paraId="4D557F64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BE2AA3" w:rsidRPr="006C40B7" w14:paraId="4D557F6A" w14:textId="77777777" w:rsidTr="00403481">
        <w:tc>
          <w:tcPr>
            <w:tcW w:w="1277" w:type="pct"/>
          </w:tcPr>
          <w:p w14:paraId="4D557F66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667" w:type="pct"/>
          </w:tcPr>
          <w:p w14:paraId="4D557F67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14:paraId="4D557F68" w14:textId="77777777" w:rsidR="00BE2AA3" w:rsidRPr="006C40B7" w:rsidRDefault="00BE2AA3" w:rsidP="006C4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276" w:type="pct"/>
          </w:tcPr>
          <w:p w14:paraId="4D557F69" w14:textId="77777777" w:rsidR="00BE2AA3" w:rsidRPr="006C40B7" w:rsidRDefault="00BE2AA3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D557F6B" w14:textId="77777777" w:rsidR="00251BF5" w:rsidRPr="006C40B7" w:rsidRDefault="00251BF5" w:rsidP="006C40B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4D557F6C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6D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Перечень тем для подготовки к семинарским занятиям:</w:t>
      </w:r>
    </w:p>
    <w:p w14:paraId="4D557F6E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D557F6F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Тема.1. История как наука и учебная дисциплина – 2 часа</w:t>
      </w:r>
    </w:p>
    <w:p w14:paraId="4D557F70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Предмет и методы исторической науки</w:t>
      </w:r>
    </w:p>
    <w:p w14:paraId="4D557F71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14:paraId="4D557F72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73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Тема .2  Древнерусское государство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вв. : -2 часа</w:t>
      </w:r>
    </w:p>
    <w:p w14:paraId="4D557F74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Этапы становление Древнерусского государства</w:t>
      </w:r>
    </w:p>
    <w:p w14:paraId="4D557F75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14:paraId="4D557F76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14:paraId="4D557F77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Дискуссия о характере общественно- экономической формации в отечествен-</w:t>
      </w:r>
    </w:p>
    <w:p w14:paraId="4D557F78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ной науке</w:t>
      </w:r>
    </w:p>
    <w:p w14:paraId="4D557F79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4D557F7A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3. Распад Древнерусского государства, феодальная раздробленность  </w:t>
      </w:r>
    </w:p>
    <w:p w14:paraId="4D557F7B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</w:t>
      </w:r>
    </w:p>
    <w:p w14:paraId="4D557F7C" w14:textId="77777777" w:rsidR="00AC7842" w:rsidRPr="006C40B7" w:rsidRDefault="00AC7842" w:rsidP="006C40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14:paraId="4D557F7D" w14:textId="77777777" w:rsidR="00AC7842" w:rsidRPr="006C40B7" w:rsidRDefault="00AC7842" w:rsidP="006C40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14:paraId="4D557F7E" w14:textId="77777777" w:rsidR="00AC7842" w:rsidRPr="006C40B7" w:rsidRDefault="00AC7842" w:rsidP="006C40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14:paraId="4D557F7F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80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Борьба русских княжеств с иноземными захватчиками. Русь и Орда-</w:t>
      </w:r>
    </w:p>
    <w:p w14:paraId="4D557F81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Образование монгольской державы. Социальная структура монголов. Причины и направления монгольской экспансии.</w:t>
      </w:r>
    </w:p>
    <w:p w14:paraId="4D557F82" w14:textId="77777777" w:rsidR="00AC7842" w:rsidRPr="006C40B7" w:rsidRDefault="00AC7842" w:rsidP="006C40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14:paraId="4D557F83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4D557F84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Образование русского централизованного государства </w:t>
      </w:r>
    </w:p>
    <w:p w14:paraId="4D557F85" w14:textId="77777777" w:rsidR="00AC7842" w:rsidRPr="006C40B7" w:rsidRDefault="00AC7842" w:rsidP="006C40B7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княжеств Северо-Восточной Руси вокруг Москвы. Политика московских князей.</w:t>
      </w:r>
    </w:p>
    <w:p w14:paraId="4D557F86" w14:textId="77777777" w:rsidR="00AC7842" w:rsidRPr="006C40B7" w:rsidRDefault="00AC7842" w:rsidP="006C40B7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централизации в законодательном оформлении. Судебник 1497 г</w:t>
      </w:r>
    </w:p>
    <w:p w14:paraId="4D557F87" w14:textId="77777777" w:rsidR="00AC7842" w:rsidRPr="006C40B7" w:rsidRDefault="00AC7842" w:rsidP="006C40B7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14:paraId="4D557F88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89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</w:t>
      </w:r>
    </w:p>
    <w:p w14:paraId="4D557F8A" w14:textId="77777777" w:rsidR="00AC7842" w:rsidRPr="006C40B7" w:rsidRDefault="00AC7842" w:rsidP="006C40B7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14:paraId="4D557F8B" w14:textId="77777777" w:rsidR="00AC7842" w:rsidRPr="006C40B7" w:rsidRDefault="00AC7842" w:rsidP="006C40B7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14:paraId="4D557F8C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8D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</w:t>
      </w:r>
    </w:p>
    <w:p w14:paraId="4D557F8E" w14:textId="77777777" w:rsidR="00AC7842" w:rsidRPr="006C40B7" w:rsidRDefault="00AC7842" w:rsidP="006C40B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(«домонгольских») норм отношений между властью и обществом</w:t>
      </w:r>
    </w:p>
    <w:p w14:paraId="4D557F8F" w14:textId="77777777" w:rsidR="00AC7842" w:rsidRPr="006C40B7" w:rsidRDefault="00AC7842" w:rsidP="006C40B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Феномен самозванчества. Усиление шляхетско-католической экспансии на Восток</w:t>
      </w:r>
    </w:p>
    <w:p w14:paraId="4D557F90" w14:textId="77777777" w:rsidR="00AC7842" w:rsidRPr="006C40B7" w:rsidRDefault="00AC7842" w:rsidP="006C40B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ополчения в освобождении Москвы и изгнании чужеземцев.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К.Минин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Д.Пожарский</w:t>
      </w:r>
      <w:proofErr w:type="spellEnd"/>
    </w:p>
    <w:p w14:paraId="4D557F91" w14:textId="77777777" w:rsidR="00AC7842" w:rsidRPr="006C40B7" w:rsidRDefault="00AC7842" w:rsidP="006C40B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14:paraId="4D557F92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93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14:paraId="4D557F94" w14:textId="77777777" w:rsidR="00AC7842" w:rsidRPr="006C40B7" w:rsidRDefault="00AC7842" w:rsidP="006C40B7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I: борьба за преобразование традиционного общества в России.</w:t>
      </w:r>
    </w:p>
    <w:p w14:paraId="4D557F95" w14:textId="77777777" w:rsidR="00AC7842" w:rsidRPr="006C40B7" w:rsidRDefault="00AC7842" w:rsidP="006C40B7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14:paraId="4D557F96" w14:textId="77777777" w:rsidR="00AC7842" w:rsidRPr="006C40B7" w:rsidRDefault="00AC7842" w:rsidP="006C40B7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14:paraId="4D557F97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98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14:paraId="4D557F99" w14:textId="77777777" w:rsidR="00AC7842" w:rsidRPr="006C40B7" w:rsidRDefault="00AC7842" w:rsidP="006C40B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Попытки реформирования политической системы России при Александре I; проекты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М.М.Сперанского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Н.Н.Новосильцева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557F9A" w14:textId="77777777" w:rsidR="00AC7842" w:rsidRPr="006C40B7" w:rsidRDefault="00AC7842" w:rsidP="006C40B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Крестьянский вопрос: этапы решения. Первые подступы к отмене крепостного права в нач. XIX в</w:t>
      </w:r>
    </w:p>
    <w:p w14:paraId="4D557F9B" w14:textId="77777777" w:rsidR="00AC7842" w:rsidRPr="006C40B7" w:rsidRDefault="00AC7842" w:rsidP="006C40B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14:paraId="4D557F9C" w14:textId="77777777" w:rsidR="00AC7842" w:rsidRPr="006C40B7" w:rsidRDefault="00AC7842" w:rsidP="006C40B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14:paraId="4D557F9D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9E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9F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14:paraId="4D557FA0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A1" w14:textId="77777777" w:rsidR="00AC7842" w:rsidRPr="006C40B7" w:rsidRDefault="00AC7842" w:rsidP="006C40B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14:paraId="4D557FA2" w14:textId="77777777" w:rsidR="00AC7842" w:rsidRPr="006C40B7" w:rsidRDefault="00AC7842" w:rsidP="006C40B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14:paraId="4D557FA3" w14:textId="77777777" w:rsidR="00AC7842" w:rsidRPr="006C40B7" w:rsidRDefault="00AC7842" w:rsidP="006C40B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14:paraId="4D557FA4" w14:textId="77777777" w:rsidR="00AC7842" w:rsidRPr="006C40B7" w:rsidRDefault="00AC7842" w:rsidP="006C40B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 III.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Контреформы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557FA5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A6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14:paraId="4D557FA7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A8" w14:textId="77777777" w:rsidR="00AC7842" w:rsidRPr="006C40B7" w:rsidRDefault="00AC7842" w:rsidP="006C40B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экономическре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России в конце XIX – начале ХХ вв. Форсирование российской индустриализации «сверху», реформы С.Ю. Витте.</w:t>
      </w:r>
    </w:p>
    <w:p w14:paraId="4D557FA9" w14:textId="77777777" w:rsidR="00AC7842" w:rsidRPr="006C40B7" w:rsidRDefault="00AC7842" w:rsidP="006C40B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14:paraId="4D557FAA" w14:textId="77777777" w:rsidR="00AC7842" w:rsidRPr="006C40B7" w:rsidRDefault="00AC7842" w:rsidP="006C40B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Обострение споров вокруг решения аграрного вопроса.  Столыпинская аграрная реформа.</w:t>
      </w:r>
    </w:p>
    <w:p w14:paraId="4D557FAB" w14:textId="77777777" w:rsidR="00AC7842" w:rsidRPr="006C40B7" w:rsidRDefault="00AC7842" w:rsidP="006C40B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партии в России начала века: генезис, классификация, программы.</w:t>
      </w:r>
    </w:p>
    <w:p w14:paraId="4D557FAC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AD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14:paraId="4D557FAE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AF" w14:textId="77777777" w:rsidR="00AC7842" w:rsidRPr="006C40B7" w:rsidRDefault="00AC7842" w:rsidP="006C40B7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14:paraId="4D557FB0" w14:textId="77777777" w:rsidR="00AC7842" w:rsidRPr="006C40B7" w:rsidRDefault="00AC7842" w:rsidP="006C40B7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кризис 1921 г. – переход к НЭПу.</w:t>
      </w:r>
    </w:p>
    <w:p w14:paraId="4D557FB1" w14:textId="77777777" w:rsidR="00AC7842" w:rsidRPr="006C40B7" w:rsidRDefault="00AC7842" w:rsidP="006C40B7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Курс на строительство социализма в одной стране.</w:t>
      </w:r>
    </w:p>
    <w:p w14:paraId="4D557FB2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B3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14:paraId="4D557FB4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B5" w14:textId="77777777" w:rsidR="00AC7842" w:rsidRPr="006C40B7" w:rsidRDefault="00AC7842" w:rsidP="006C40B7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14:paraId="4D557FB6" w14:textId="77777777" w:rsidR="00AC7842" w:rsidRPr="006C40B7" w:rsidRDefault="00AC7842" w:rsidP="006C40B7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14:paraId="4D557FB7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B8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</w:t>
      </w:r>
    </w:p>
    <w:p w14:paraId="4D557FB9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BA" w14:textId="77777777" w:rsidR="00AC7842" w:rsidRPr="006C40B7" w:rsidRDefault="00AC7842" w:rsidP="006C40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в первые послевоенные годы. Ужесточение политического режима и идеологического контроля. </w:t>
      </w:r>
    </w:p>
    <w:p w14:paraId="4D557FBB" w14:textId="77777777" w:rsidR="00AC7842" w:rsidRPr="006C40B7" w:rsidRDefault="00AC7842" w:rsidP="006C40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послесталинское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десятилетие. Реформаторские поиски в советском руководстве.</w:t>
      </w:r>
    </w:p>
    <w:p w14:paraId="4D557FBC" w14:textId="77777777" w:rsidR="00AC7842" w:rsidRPr="006C40B7" w:rsidRDefault="00AC7842" w:rsidP="006C40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14:paraId="4D557FBD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BE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</w:t>
      </w:r>
    </w:p>
    <w:p w14:paraId="4D557FBF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C0" w14:textId="77777777" w:rsidR="00AC7842" w:rsidRPr="006C40B7" w:rsidRDefault="00AC7842" w:rsidP="006C40B7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основные этапы «перестройки» в экономическом и политическом развитии СССР.</w:t>
      </w:r>
    </w:p>
    <w:p w14:paraId="4D557FC1" w14:textId="77777777" w:rsidR="00AC7842" w:rsidRPr="006C40B7" w:rsidRDefault="00AC7842" w:rsidP="006C40B7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14:paraId="4D557FC2" w14:textId="77777777" w:rsidR="00AC7842" w:rsidRPr="006C40B7" w:rsidRDefault="00AC7842" w:rsidP="006C40B7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14:paraId="4D557FC3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16. Россия в 1990-е годы.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Б.Ельцин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557FC4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C5" w14:textId="77777777" w:rsidR="00AC7842" w:rsidRPr="006C40B7" w:rsidRDefault="00AC7842" w:rsidP="006C40B7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14:paraId="4D557FC6" w14:textId="77777777" w:rsidR="00AC7842" w:rsidRPr="006C40B7" w:rsidRDefault="00AC7842" w:rsidP="006C40B7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14:paraId="4D557FC7" w14:textId="77777777" w:rsidR="00AC7842" w:rsidRPr="006C40B7" w:rsidRDefault="00AC7842" w:rsidP="006C40B7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СНГ. Россия в системе мировой экономики и международных связей.</w:t>
      </w:r>
    </w:p>
    <w:p w14:paraId="4D557FC8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C9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2000-е годы.</w:t>
      </w:r>
    </w:p>
    <w:p w14:paraId="4D557FCA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7FCB" w14:textId="77777777" w:rsidR="00AC7842" w:rsidRPr="006C40B7" w:rsidRDefault="00AC7842" w:rsidP="006C40B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14:paraId="4D557FCC" w14:textId="77777777" w:rsidR="00AC7842" w:rsidRPr="006C40B7" w:rsidRDefault="00AC7842" w:rsidP="006C40B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14:paraId="4D557FCD" w14:textId="77777777" w:rsidR="00AC7842" w:rsidRPr="006C40B7" w:rsidRDefault="00AC7842" w:rsidP="006C40B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14:paraId="4D557FCE" w14:textId="77777777" w:rsidR="00AC7842" w:rsidRPr="006C40B7" w:rsidRDefault="00AC7842" w:rsidP="006C40B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РФ.</w:t>
      </w:r>
    </w:p>
    <w:p w14:paraId="4D557FCF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семинару</w:t>
      </w:r>
    </w:p>
    <w:p w14:paraId="4D557FD0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7FD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 изучении курса  «История»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 занятия. </w:t>
      </w:r>
    </w:p>
    <w:p w14:paraId="4D557FD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Семинарское занятие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коллективное обсуждение студен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тами под руководством преподавателя наиболее крупных проблем изучаемого курса. Цель семинарских занятий — углубить и обобщить знания, полученные на лекциях и в процессе самостоятельной работы.</w:t>
      </w:r>
    </w:p>
    <w:p w14:paraId="4D557FD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нию помогает в усвоении материала.</w:t>
      </w:r>
    </w:p>
    <w:p w14:paraId="4D557FD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14:paraId="4D557FD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следует.</w:t>
      </w:r>
    </w:p>
    <w:p w14:paraId="4D557FD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Значительную помощь при подготовке к занятиям студентам окажет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глоссарий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(словарь терминов), который даётся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Изучение истории немыслимо без знания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хронологии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(дат), их минимум определён учебным пособием. Эти даты студент должен знать в обязательном порядке.</w:t>
      </w:r>
    </w:p>
    <w:p w14:paraId="4D557FD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Историческая наука постоянно оперирует географическими названиями и работа с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атласами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 истории – одна из важнейших форм самостоятельной работы студентов. По содержанию атласа найдите нужную страницу, внимательно рассмотрите условные обозначения (легенду), приступайте затем к поиску названий, упоминаемых в учебной литературе. Без работы с атласом невозможно изучение таких тем курса, как внешняя политика, рост и расширение территорий в процессе колонизации, географические открытия и путешествия и др. Даже в изучении экономической истории рекомендуется обращаться к атласам.</w:t>
      </w:r>
    </w:p>
    <w:p w14:paraId="4D557FD8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7FD9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DA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Темы контрольных работ</w:t>
      </w:r>
    </w:p>
    <w:p w14:paraId="4D557FDB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DC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Тема №1. Особенности методологии истории</w:t>
      </w:r>
    </w:p>
    <w:p w14:paraId="4D557FDD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DE" w14:textId="77777777" w:rsidR="00AC7842" w:rsidRPr="006C40B7" w:rsidRDefault="00AC7842" w:rsidP="006C40B7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Объект, предмет и функции истории.</w:t>
      </w:r>
    </w:p>
    <w:p w14:paraId="4D557FDF" w14:textId="77777777" w:rsidR="00AC7842" w:rsidRPr="006C40B7" w:rsidRDefault="00AC7842" w:rsidP="006C40B7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Принципы и особенности исторического познания.</w:t>
      </w:r>
    </w:p>
    <w:p w14:paraId="4D557FE0" w14:textId="77777777" w:rsidR="00AC7842" w:rsidRPr="006C40B7" w:rsidRDefault="00AC7842" w:rsidP="006C40B7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Соотношение формационного и цивилизационного подходов в истории. Современные методологические подходы.</w:t>
      </w:r>
    </w:p>
    <w:p w14:paraId="4D557FE1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7FE2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14:paraId="4D557FE3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14:paraId="4D557FE4" w14:textId="77777777" w:rsidR="00AC7842" w:rsidRPr="006C40B7" w:rsidRDefault="00AC7842" w:rsidP="006C40B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, Я. В.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Локальность в системе понятий исторической науки [Текст] / Я. В.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Российская история. - 2011. - N 6. - С.166-172.</w:t>
      </w:r>
    </w:p>
    <w:p w14:paraId="4D557FE5" w14:textId="77777777" w:rsidR="00AC7842" w:rsidRPr="006C40B7" w:rsidRDefault="00AC7842" w:rsidP="006C40B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Гринин, Л. Е.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Теория, методология и философия истории: очерки развития исторической мысли от древности до середины XIX века [Текст] / Л. Е. Гринин // Философия и общество. - 2010. – N 1-2. </w:t>
      </w:r>
    </w:p>
    <w:p w14:paraId="4D557FE6" w14:textId="77777777" w:rsidR="00AC7842" w:rsidRPr="006C40B7" w:rsidRDefault="00AC7842" w:rsidP="006C40B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Пушкарева, Н. Л.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Устная история и гендерная история: сближение и перспективы развития [Текст] / Н. Л. Пушкарева // Общественные науки и современность. - 2012. - № 1. - С.168-176.</w:t>
      </w:r>
    </w:p>
    <w:p w14:paraId="4D557FE7" w14:textId="77777777" w:rsidR="00AC7842" w:rsidRPr="006C40B7" w:rsidRDefault="00AC7842" w:rsidP="006C40B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14:paraId="4D557FE8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E9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№2. Исторические источники: проблема классификации и интерпретации</w:t>
      </w:r>
    </w:p>
    <w:p w14:paraId="4D557FEA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7FEB" w14:textId="77777777" w:rsidR="00AC7842" w:rsidRPr="006C40B7" w:rsidRDefault="00AC7842" w:rsidP="006C40B7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Понятие об историческом источнике.</w:t>
      </w:r>
    </w:p>
    <w:p w14:paraId="4D557FEC" w14:textId="77777777" w:rsidR="00AC7842" w:rsidRPr="006C40B7" w:rsidRDefault="00AC7842" w:rsidP="006C40B7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классификации исторических источников.</w:t>
      </w:r>
    </w:p>
    <w:p w14:paraId="4D557FED" w14:textId="77777777" w:rsidR="00AC7842" w:rsidRPr="006C40B7" w:rsidRDefault="00AC7842" w:rsidP="006C40B7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исторические источники по отечественной истории.</w:t>
      </w:r>
    </w:p>
    <w:p w14:paraId="4D557FEE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7FEF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14:paraId="4D557FF0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F1" w14:textId="77777777" w:rsidR="00AC7842" w:rsidRPr="006C40B7" w:rsidRDefault="00AC7842" w:rsidP="006C40B7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С. В. Современные проблемы теории и методологии исторического исследования [Текст] / С. В.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Армия и общество. – 2010. - № 3. – Режим доступа: </w:t>
      </w:r>
      <w:hyperlink r:id="rId14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14:paraId="4D557FF2" w14:textId="77777777" w:rsidR="00AC7842" w:rsidRPr="006C40B7" w:rsidRDefault="00AC7842" w:rsidP="006C40B7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Данилевский, И. Н. Источниковедение. Теория. История. Метод. Источники Российской истории [Текст] : Учебное пособие для вузов / И. Н. Данилевский – М.: Изд-во РГГУ, 2004. – 701 с.</w:t>
      </w:r>
    </w:p>
    <w:p w14:paraId="4D557FF3" w14:textId="77777777" w:rsidR="00AC7842" w:rsidRPr="006C40B7" w:rsidRDefault="00AC7842" w:rsidP="006C40B7">
      <w:pPr>
        <w:widowControl w:val="0"/>
        <w:numPr>
          <w:ilvl w:val="0"/>
          <w:numId w:val="26"/>
        </w:numPr>
        <w:tabs>
          <w:tab w:val="left" w:pos="-120"/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14:paraId="4D557FF4" w14:textId="77777777" w:rsidR="00AC7842" w:rsidRPr="006C40B7" w:rsidRDefault="00AC7842" w:rsidP="006C40B7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П.А. Документ и исторический источник: на перекрестке социально-гуманитарных наук [Текст] / П. А.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НТГУ им. Р.Е. Алексеева. Серия «Управление в социальных системах. Коммуникативные технологии». – 2012. - №4. - Режим доступа: </w:t>
      </w:r>
      <w:hyperlink r:id="rId15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14:paraId="4D557FF5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7FF6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№3. Зарождение национальных государств в Европе и возникновение Древнерусского государства</w:t>
      </w:r>
    </w:p>
    <w:p w14:paraId="4D557FF7" w14:textId="77777777" w:rsidR="00AC7842" w:rsidRPr="006C40B7" w:rsidRDefault="00AC7842" w:rsidP="006C40B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F8" w14:textId="77777777" w:rsidR="00AC7842" w:rsidRPr="006C40B7" w:rsidRDefault="00AC7842" w:rsidP="006C40B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Великое переселение народов и падение римской империи.</w:t>
      </w:r>
    </w:p>
    <w:p w14:paraId="4D557FF9" w14:textId="77777777" w:rsidR="00AC7842" w:rsidRPr="006C40B7" w:rsidRDefault="00AC7842" w:rsidP="006C40B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Смена форм государственности в Европе. Варварские королевства. Государство франков. Меровинги и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Капетинги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7FFA" w14:textId="77777777" w:rsidR="00AC7842" w:rsidRPr="006C40B7" w:rsidRDefault="00AC7842" w:rsidP="006C40B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Образование Киевской Руси. Особенности социально-экономического и политического строя Древней Руси.</w:t>
      </w:r>
    </w:p>
    <w:p w14:paraId="4D557FFB" w14:textId="77777777" w:rsidR="00AC7842" w:rsidRPr="006C40B7" w:rsidRDefault="00AC7842" w:rsidP="006C40B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Русские земли и княжества в период раздробленности: формирование различных моделей развития.</w:t>
      </w:r>
    </w:p>
    <w:p w14:paraId="4D557FFC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7FFD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14:paraId="4D557FFE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7FFF" w14:textId="77777777" w:rsidR="00AC7842" w:rsidRPr="006C40B7" w:rsidRDefault="00AC7842" w:rsidP="006C40B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Исаев, Б.А. Демократическая тенденция в политической истории средневековой Руси: политические системы, институты, группировки [Текст] / Б. А. Исаев // Труды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lastRenderedPageBreak/>
        <w:t xml:space="preserve">Исторического факультета Санкт-Петербургского университета. - 2013. – 15. - Режим доступа: </w:t>
      </w:r>
      <w:hyperlink r:id="rId16" w:history="1">
        <w:r w:rsidRPr="006C40B7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14:paraId="4D558000" w14:textId="77777777" w:rsidR="00AC7842" w:rsidRPr="006C40B7" w:rsidRDefault="00AC7842" w:rsidP="006C40B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С. П. Карпов - М.: Изд-во МГУ, 2008. – 1108.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14:paraId="4D558001" w14:textId="77777777" w:rsidR="00AC7842" w:rsidRPr="006C40B7" w:rsidRDefault="00AC7842" w:rsidP="006C40B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Поляков, А.Н. Древнерусская цивилизация: основные черты социального строя [Текст] / А. Н. Поляков // Вопросы истории. - 2006. - № 9. – С. 67-86.</w:t>
      </w:r>
    </w:p>
    <w:p w14:paraId="4D558002" w14:textId="77777777" w:rsidR="00AC7842" w:rsidRPr="006C40B7" w:rsidRDefault="00AC7842" w:rsidP="006C40B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Фомин, В. В.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Народ и власть в эпоху формирования государственности у восточных славян [Текст] / В. В. Фомин // Отечественная история. - 2008. - N 2. - С. 170-189.</w:t>
      </w:r>
    </w:p>
    <w:p w14:paraId="4D558003" w14:textId="77777777" w:rsidR="00AC7842" w:rsidRPr="006C40B7" w:rsidRDefault="00AC7842" w:rsidP="006C40B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14:paraId="4D558004" w14:textId="77777777" w:rsidR="00AC7842" w:rsidRPr="006C40B7" w:rsidRDefault="00AC7842" w:rsidP="006C40B7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  <w:lang w:eastAsia="ru-RU"/>
        </w:rPr>
      </w:pPr>
    </w:p>
    <w:p w14:paraId="4D558005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№4. Процесс централизации и формирования национальных культур в средневековой Европе</w:t>
      </w:r>
    </w:p>
    <w:p w14:paraId="4D558006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07" w14:textId="77777777" w:rsidR="00AC7842" w:rsidRPr="006C40B7" w:rsidRDefault="00AC7842" w:rsidP="006C40B7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Особенности генезиса феодализма в Западной Европе.</w:t>
      </w:r>
    </w:p>
    <w:p w14:paraId="4D558008" w14:textId="77777777" w:rsidR="00AC7842" w:rsidRPr="006C40B7" w:rsidRDefault="00AC7842" w:rsidP="006C40B7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Формирование централизованных европейских государств.</w:t>
      </w:r>
    </w:p>
    <w:p w14:paraId="4D558009" w14:textId="77777777" w:rsidR="00AC7842" w:rsidRPr="006C40B7" w:rsidRDefault="00AC7842" w:rsidP="006C40B7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Роль религии и духовенства в средневековых обществах.</w:t>
      </w:r>
    </w:p>
    <w:p w14:paraId="4D55800A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14:paraId="4D55800B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14:paraId="4D55800C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800D" w14:textId="77777777" w:rsidR="00AC7842" w:rsidRPr="006C40B7" w:rsidRDefault="00AC7842" w:rsidP="006C40B7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ред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Карпова С. П. - М.: Изд-во МГУ, 2008. – 1108.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14:paraId="4D55800E" w14:textId="77777777" w:rsidR="00AC7842" w:rsidRPr="006C40B7" w:rsidRDefault="00AC7842" w:rsidP="006C40B7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Маркова, С.П. Понятие «феодализм» в современной исследовательской интерпретации [Текст] //Вестник Адыгейского государственного университета. Серия 1: Регионоведение. – 2014. -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№ 1 (135). - Режим доступа: </w:t>
      </w:r>
      <w:hyperlink r:id="rId17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14:paraId="4D55800F" w14:textId="77777777" w:rsidR="00AC7842" w:rsidRPr="006C40B7" w:rsidRDefault="00AC7842" w:rsidP="006C40B7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Мурадов, Э.А. Причины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демономании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Западной Европе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[Текст] / Э. А. Мурадов // Известия Российского государственного педагогического университета им. А. И. Герцена. - 2009. - № 90. - Режим доступа: </w:t>
      </w:r>
      <w:hyperlink r:id="rId18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14:paraId="4D558010" w14:textId="77777777" w:rsidR="00AC7842" w:rsidRPr="006C40B7" w:rsidRDefault="00AC7842" w:rsidP="006C40B7">
      <w:pPr>
        <w:widowControl w:val="0"/>
        <w:numPr>
          <w:ilvl w:val="0"/>
          <w:numId w:val="25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14:paraId="4D558011" w14:textId="77777777" w:rsidR="00AC7842" w:rsidRPr="006C40B7" w:rsidRDefault="00AC7842" w:rsidP="006C40B7">
      <w:p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12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№5. Русские земли против экспансии Запада и Востока</w:t>
      </w:r>
    </w:p>
    <w:p w14:paraId="4D558013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8014" w14:textId="77777777" w:rsidR="00AC7842" w:rsidRPr="006C40B7" w:rsidRDefault="00AC7842" w:rsidP="006C40B7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Образование Монгольской державы и причины её экспансии. </w:t>
      </w:r>
    </w:p>
    <w:p w14:paraId="4D558015" w14:textId="77777777" w:rsidR="00AC7842" w:rsidRPr="006C40B7" w:rsidRDefault="00AC7842" w:rsidP="006C40B7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Монгольское нашествие, иго и его роль в становлении Русского государства. Борьба русских земель за независимость.</w:t>
      </w:r>
    </w:p>
    <w:p w14:paraId="4D558016" w14:textId="77777777" w:rsidR="00AC7842" w:rsidRPr="006C40B7" w:rsidRDefault="00AC7842" w:rsidP="006C40B7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Экспансия Запада. Александр Невский.</w:t>
      </w:r>
    </w:p>
    <w:p w14:paraId="4D558017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14:paraId="4D558018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14:paraId="4D558019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801A" w14:textId="77777777" w:rsidR="00AC7842" w:rsidRPr="006C40B7" w:rsidRDefault="00AC7842" w:rsidP="006C40B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14:paraId="4D55801B" w14:textId="77777777" w:rsidR="00AC7842" w:rsidRPr="006C40B7" w:rsidRDefault="00AC7842" w:rsidP="006C40B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Тарасов, К. Н.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Влияние монголо-татарского ига на процесс формирования российской государственности во взглядах евразийца Н. С. Трубецкого (в контексте консервативного подхода к определению цивилизационных особенностей России) [Текст] / К. Н. Тарасов. – Вестник Томского государственного университета. – 2012. - № 354. – Режим доступа: </w:t>
      </w:r>
      <w:hyperlink r:id="rId19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14:paraId="4D55801C" w14:textId="77777777" w:rsidR="00AC7842" w:rsidRPr="006C40B7" w:rsidRDefault="00AC7842" w:rsidP="006C40B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14:paraId="4D55801D" w14:textId="77777777" w:rsidR="00AC7842" w:rsidRPr="006C40B7" w:rsidRDefault="00AC7842" w:rsidP="006C40B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Шестаков, А.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Русь и Улус Джучи [Текст] / А. Шестаков // Исторический журнал. - 2008. - №9. - С. 4-33.</w:t>
      </w:r>
    </w:p>
    <w:p w14:paraId="4D55801E" w14:textId="77777777" w:rsidR="00AC7842" w:rsidRPr="006C40B7" w:rsidRDefault="00AC7842" w:rsidP="006C40B7">
      <w:pPr>
        <w:tabs>
          <w:tab w:val="left" w:pos="180"/>
          <w:tab w:val="left" w:pos="36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1F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№6. Образование единого российского централизованного государства (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XIV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XV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вв.)</w:t>
      </w:r>
    </w:p>
    <w:p w14:paraId="4D558020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21" w14:textId="77777777" w:rsidR="00AC7842" w:rsidRPr="006C40B7" w:rsidRDefault="00AC7842" w:rsidP="006C40B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Возвышение Москвы и процесс собирания русских земель. </w:t>
      </w:r>
    </w:p>
    <w:p w14:paraId="4D558022" w14:textId="77777777" w:rsidR="00AC7842" w:rsidRPr="006C40B7" w:rsidRDefault="00AC7842" w:rsidP="006C40B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Социально-экономическое развитие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Этапы оформления крепостного права в России. </w:t>
      </w:r>
    </w:p>
    <w:p w14:paraId="4D558023" w14:textId="77777777" w:rsidR="00AC7842" w:rsidRPr="006C40B7" w:rsidRDefault="00AC7842" w:rsidP="006C40B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Русская православная церковь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Теория «Москва – третий Рим».</w:t>
      </w:r>
    </w:p>
    <w:p w14:paraId="4D558024" w14:textId="77777777" w:rsidR="00AC7842" w:rsidRPr="006C40B7" w:rsidRDefault="00AC7842" w:rsidP="006C40B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Культура Московской Руси. Традиционализм в русской культуре (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).</w:t>
      </w:r>
    </w:p>
    <w:p w14:paraId="4D558025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26" w14:textId="77777777" w:rsidR="00AC7842" w:rsidRPr="006C40B7" w:rsidRDefault="00AC7842" w:rsidP="006C40B7">
      <w:pPr>
        <w:keepNext/>
        <w:widowControl w:val="0"/>
        <w:tabs>
          <w:tab w:val="left" w:pos="180"/>
          <w:tab w:val="left" w:pos="360"/>
          <w:tab w:val="num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Литература</w:t>
      </w:r>
    </w:p>
    <w:p w14:paraId="4D55802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28" w14:textId="77777777" w:rsidR="00AC7842" w:rsidRPr="006C40B7" w:rsidRDefault="00AC7842" w:rsidP="006C40B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В. А. Иосиф Волоцкий и Нил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Сорский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[Текст] / В. А.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Вопросы истории. -2008. - №10. - С. 14-23.</w:t>
      </w:r>
    </w:p>
    <w:p w14:paraId="4D558029" w14:textId="77777777" w:rsidR="00AC7842" w:rsidRPr="006C40B7" w:rsidRDefault="00AC7842" w:rsidP="006C40B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Чернобаев – 2-е изд. М.: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978-5-9916-2324-7</w:t>
      </w:r>
    </w:p>
    <w:p w14:paraId="4D55802A" w14:textId="77777777" w:rsidR="00AC7842" w:rsidRPr="006C40B7" w:rsidRDefault="00AC7842" w:rsidP="006C40B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МагдолнаАгоштон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Титул правителя Московского государства (1474 - 1533) [Текст] // Вестник Волгоградского государственного университета. Серия 4: История, Регионоведение. Международные отношения. – 2004. - № 9. - Режим доступа: </w:t>
      </w:r>
      <w:hyperlink r:id="rId20" w:history="1">
        <w:r w:rsidRPr="006C40B7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14:paraId="4D55802B" w14:textId="77777777" w:rsidR="00AC7842" w:rsidRPr="006C40B7" w:rsidRDefault="00AC7842" w:rsidP="006C40B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14:paraId="4D55802C" w14:textId="77777777" w:rsidR="00AC7842" w:rsidRPr="006C40B7" w:rsidRDefault="00AC7842" w:rsidP="006C40B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14:paraId="4D55802D" w14:textId="77777777" w:rsidR="00AC7842" w:rsidRPr="006C40B7" w:rsidRDefault="00AC7842" w:rsidP="006C40B7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802E" w14:textId="77777777" w:rsidR="00AC7842" w:rsidRPr="006C40B7" w:rsidRDefault="00AC7842" w:rsidP="006C40B7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2"/>
          <w:sz w:val="24"/>
          <w:szCs w:val="24"/>
          <w:lang w:eastAsia="ru-RU"/>
        </w:rPr>
      </w:pPr>
    </w:p>
    <w:p w14:paraId="4D55802F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№7. Зарождение многопартийности и парламентаризма в России</w:t>
      </w:r>
    </w:p>
    <w:p w14:paraId="4D558030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31" w14:textId="77777777" w:rsidR="00AC7842" w:rsidRPr="006C40B7" w:rsidRDefault="00AC7842" w:rsidP="006C40B7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Возникновение и особенности российской многопартийности. Программы политических партий, их социальный состав и тактика.</w:t>
      </w:r>
    </w:p>
    <w:p w14:paraId="4D558032" w14:textId="77777777" w:rsidR="00AC7842" w:rsidRPr="006C40B7" w:rsidRDefault="00AC7842" w:rsidP="006C40B7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Первая русская революция и зарождение парламентаризма.</w:t>
      </w:r>
    </w:p>
    <w:p w14:paraId="4D558033" w14:textId="77777777" w:rsidR="00AC7842" w:rsidRPr="006C40B7" w:rsidRDefault="00AC7842" w:rsidP="006C40B7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Опыт «думского» парламентаризма (1906 - 1916).</w:t>
      </w:r>
    </w:p>
    <w:p w14:paraId="4D558034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35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14:paraId="4D558036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37" w14:textId="77777777" w:rsidR="00AC7842" w:rsidRPr="006C40B7" w:rsidRDefault="00AC7842" w:rsidP="006C40B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14:paraId="4D558038" w14:textId="77777777" w:rsidR="00AC7842" w:rsidRPr="006C40B7" w:rsidRDefault="00AC7842" w:rsidP="006C40B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Патрикеева, О. А. Выборы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Государственную думу Российской империи: столица и провинция [Текст] / О. А. Патрикеева // Труды Исторического факультета Санкт-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Петербурского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университета. – 2010. - №1. – Режим доступа: </w:t>
      </w:r>
      <w:hyperlink r:id="rId21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14:paraId="4D558039" w14:textId="77777777" w:rsidR="00AC7842" w:rsidRPr="006C40B7" w:rsidRDefault="00AC7842" w:rsidP="006C40B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Д. В. Законодательные органы начала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в истории народного представительства России [Текст] / Д. В.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Томского университета. Право. – 2013. - № 3 (9). – Режим доступа: </w:t>
      </w:r>
      <w:hyperlink r:id="rId22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14:paraId="4D55803A" w14:textId="77777777" w:rsidR="00AC7842" w:rsidRPr="006C40B7" w:rsidRDefault="00AC7842" w:rsidP="006C40B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Е. В. Россия на пути к конституционной монархии: изменение нормотворческих полномочий императора Российской империи в результате реформ 1905–1906 гг. [Текст] / Е. В.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Новейшая история России. – 2013. - № 3 (8). - Режим доступа: </w:t>
      </w:r>
      <w:hyperlink r:id="rId23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14:paraId="4D55803B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3C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№8. Становление новой российской государственности в 1990 е гг. РФ в системе международных отношений</w:t>
      </w:r>
    </w:p>
    <w:p w14:paraId="4D55803D" w14:textId="77777777" w:rsidR="00AC7842" w:rsidRPr="006C40B7" w:rsidRDefault="00AC7842" w:rsidP="006C40B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3E" w14:textId="77777777" w:rsidR="00AC7842" w:rsidRPr="006C40B7" w:rsidRDefault="00AC7842" w:rsidP="006C40B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Крах СССР. Россия в «переходный период» 1991 – 1993 гг. Конституционный кризис.</w:t>
      </w:r>
    </w:p>
    <w:p w14:paraId="4D55803F" w14:textId="77777777" w:rsidR="00AC7842" w:rsidRPr="006C40B7" w:rsidRDefault="00AC7842" w:rsidP="006C40B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Изменение политического и экономического строя. Экономические реформы – «шоковой терапии». Социальная цена реформ.</w:t>
      </w:r>
    </w:p>
    <w:p w14:paraId="4D558040" w14:textId="77777777" w:rsidR="00AC7842" w:rsidRPr="006C40B7" w:rsidRDefault="00AC7842" w:rsidP="006C40B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политические партии Российской Федерации.</w:t>
      </w:r>
    </w:p>
    <w:p w14:paraId="4D558041" w14:textId="77777777" w:rsidR="00AC7842" w:rsidRPr="006C40B7" w:rsidRDefault="00AC7842" w:rsidP="006C40B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Внешняя политика России в 1991 – 1999 гг.</w:t>
      </w:r>
    </w:p>
    <w:p w14:paraId="4D558042" w14:textId="77777777" w:rsidR="00AC7842" w:rsidRPr="006C40B7" w:rsidRDefault="00AC7842" w:rsidP="006C40B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14:paraId="4D558043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44" w14:textId="77777777" w:rsidR="00AC7842" w:rsidRPr="006C40B7" w:rsidRDefault="00AC7842" w:rsidP="006C40B7">
      <w:pPr>
        <w:widowControl w:val="0"/>
        <w:numPr>
          <w:ilvl w:val="0"/>
          <w:numId w:val="43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14:paraId="4D558045" w14:textId="77777777" w:rsidR="00AC7842" w:rsidRPr="006C40B7" w:rsidRDefault="00AC7842" w:rsidP="006C40B7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lastRenderedPageBreak/>
        <w:t xml:space="preserve">Михалева, Г. М. Эволюция административных партий в современной России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 Г. М. Михалева // Вестник РГГУ. - 2009. - № 1. - С. 93 – 113. – Режим доступа: </w:t>
      </w:r>
      <w:hyperlink r:id="rId24" w:history="1">
        <w:r w:rsidRPr="006C40B7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http://www.rsuh.ru/binary/79820_12.1239280334.99898.pdf</w:t>
        </w:r>
      </w:hyperlink>
    </w:p>
    <w:p w14:paraId="4D558046" w14:textId="77777777" w:rsidR="00AC7842" w:rsidRPr="006C40B7" w:rsidRDefault="00AC7842" w:rsidP="006C40B7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Согрин, В. В. Противоречивые итоги президентства В. Путина [Текст] / В. В. Согрин // Общественные науки и современность. – 2009. - №1. – С. 69-87.</w:t>
      </w:r>
    </w:p>
    <w:p w14:paraId="4D558047" w14:textId="77777777" w:rsidR="00AC7842" w:rsidRPr="006C40B7" w:rsidRDefault="00AC7842" w:rsidP="006C40B7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Тарасова, Е.А. Разработка новой конституции РФ: заключительный этап (май – декабрь </w:t>
      </w:r>
      <w:smartTag w:uri="urn:schemas-microsoft-com:office:smarttags" w:element="metricconverter">
        <w:smartTagPr>
          <w:attr w:name="ProductID" w:val="1993 г"/>
        </w:smartTagPr>
        <w:r w:rsidRPr="006C40B7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1993 г</w:t>
        </w:r>
      </w:smartTag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.)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[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Текст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]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 Е.А. Тарасова // Вестник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СпбУ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– Серия 2. – История. - 2007. - № 3. – С. 108-119.</w:t>
      </w:r>
    </w:p>
    <w:p w14:paraId="4D558048" w14:textId="77777777" w:rsidR="00AC7842" w:rsidRPr="006C40B7" w:rsidRDefault="00AC7842" w:rsidP="006C40B7">
      <w:pPr>
        <w:tabs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49" w14:textId="77777777" w:rsidR="00AC7842" w:rsidRPr="006C40B7" w:rsidRDefault="00AC7842" w:rsidP="006C40B7">
      <w:pPr>
        <w:tabs>
          <w:tab w:val="left" w:pos="180"/>
          <w:tab w:val="left" w:pos="24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№9. «Смутное время». Основные тенденции развития России в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XVII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14:paraId="4D55804A" w14:textId="77777777" w:rsidR="00AC7842" w:rsidRPr="006C40B7" w:rsidRDefault="00AC7842" w:rsidP="006C40B7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4B" w14:textId="77777777" w:rsidR="00AC7842" w:rsidRPr="006C40B7" w:rsidRDefault="00AC7842" w:rsidP="006C40B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Смутное время: причины, сущность, итоги.</w:t>
      </w:r>
    </w:p>
    <w:p w14:paraId="4D55804C" w14:textId="77777777" w:rsidR="00AC7842" w:rsidRPr="006C40B7" w:rsidRDefault="00AC7842" w:rsidP="006C40B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развитие.</w:t>
      </w:r>
    </w:p>
    <w:p w14:paraId="4D55804D" w14:textId="77777777" w:rsidR="00AC7842" w:rsidRPr="006C40B7" w:rsidRDefault="00AC7842" w:rsidP="006C40B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Правление первых царей из династии Романовых (1613 – 1682). </w:t>
      </w:r>
    </w:p>
    <w:p w14:paraId="4D55804E" w14:textId="77777777" w:rsidR="00AC7842" w:rsidRPr="006C40B7" w:rsidRDefault="00AC7842" w:rsidP="006C40B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 Церковная реформа патриарха Никона.</w:t>
      </w:r>
    </w:p>
    <w:p w14:paraId="4D55804F" w14:textId="77777777" w:rsidR="00AC7842" w:rsidRPr="006C40B7" w:rsidRDefault="00AC7842" w:rsidP="006C40B7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50" w14:textId="77777777" w:rsidR="00AC7842" w:rsidRPr="006C40B7" w:rsidRDefault="00AC7842" w:rsidP="006C40B7">
      <w:pPr>
        <w:widowControl w:val="0"/>
        <w:tabs>
          <w:tab w:val="num" w:pos="0"/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14:paraId="4D558051" w14:textId="77777777" w:rsidR="00AC7842" w:rsidRPr="006C40B7" w:rsidRDefault="00AC7842" w:rsidP="006C40B7">
      <w:pPr>
        <w:widowControl w:val="0"/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8052" w14:textId="77777777" w:rsidR="00AC7842" w:rsidRPr="006C40B7" w:rsidRDefault="00AC7842" w:rsidP="006C40B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14:paraId="4D558053" w14:textId="77777777" w:rsidR="00AC7842" w:rsidRPr="006C40B7" w:rsidRDefault="00AC7842" w:rsidP="006C40B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Лобачев, С. В. У истоков церковного раскола [Текст] / С. В. Лобачев // Отечественная история. - 2001. - № 2. - С. 134 – 141.</w:t>
      </w:r>
    </w:p>
    <w:p w14:paraId="4D558054" w14:textId="77777777" w:rsidR="00AC7842" w:rsidRPr="006C40B7" w:rsidRDefault="00AC7842" w:rsidP="006C40B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14:paraId="4D558055" w14:textId="77777777" w:rsidR="00AC7842" w:rsidRPr="006C40B7" w:rsidRDefault="00AC7842" w:rsidP="006C40B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Нефедов, С. А. Первые шаги на пути модернизации России: реформы середины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XVII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// Вопросы истории. - 2004. - №4. - С.33 – 52.</w:t>
      </w:r>
    </w:p>
    <w:p w14:paraId="4D558056" w14:textId="77777777" w:rsidR="00AC7842" w:rsidRPr="006C40B7" w:rsidRDefault="00AC7842" w:rsidP="006C40B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14:paraId="4D558057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58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№10. Петр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: борьба за преобразование традиционного общества в России. Россия и Европа в эпоху Просвещения</w:t>
      </w:r>
    </w:p>
    <w:p w14:paraId="4D558059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5A" w14:textId="77777777" w:rsidR="00AC7842" w:rsidRPr="006C40B7" w:rsidRDefault="00AC7842" w:rsidP="006C40B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Россия и Европа в эпоху рационализма. Просвещение как общеевропейский феномен.</w:t>
      </w:r>
    </w:p>
    <w:p w14:paraId="4D55805B" w14:textId="77777777" w:rsidR="00AC7842" w:rsidRPr="006C40B7" w:rsidRDefault="00AC7842" w:rsidP="006C40B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Реформы Петра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Основные направления европеизации. Особенности российского абсолютизма.</w:t>
      </w:r>
    </w:p>
    <w:p w14:paraId="4D55805C" w14:textId="77777777" w:rsidR="00AC7842" w:rsidRPr="006C40B7" w:rsidRDefault="00AC7842" w:rsidP="006C40B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Екатерина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сущность дуализма внутренней политики. «Просвещенный абсолютизм».</w:t>
      </w:r>
    </w:p>
    <w:p w14:paraId="4D55805D" w14:textId="77777777" w:rsidR="00AC7842" w:rsidRPr="006C40B7" w:rsidRDefault="00AC7842" w:rsidP="006C40B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Изменение международного положения России. Выход к морям и расширение территорий.</w:t>
      </w:r>
    </w:p>
    <w:p w14:paraId="4D55805E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5F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14:paraId="4D558060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61" w14:textId="77777777" w:rsidR="00AC7842" w:rsidRPr="006C40B7" w:rsidRDefault="00AC7842" w:rsidP="006C40B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14:paraId="4D558062" w14:textId="77777777" w:rsidR="00AC7842" w:rsidRPr="006C40B7" w:rsidRDefault="00AC7842" w:rsidP="006C40B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Власть и реформы: От самодержавной к Советской России [Текст] / ред. Б. В.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Ананьич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Р. Ш. Ганелина, В. М.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Панеях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– М.: Олма-Пресс Экслибрис, 2006. – 734 с.</w:t>
      </w:r>
    </w:p>
    <w:p w14:paraId="4D558063" w14:textId="77777777" w:rsidR="00AC7842" w:rsidRPr="006C40B7" w:rsidRDefault="00AC7842" w:rsidP="006C40B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Алексеева, Е. В.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Использование европейского опыта управления государством при Петре I [Текст] / Е. В. Алексеева // Вопросы истории. - 2006. – N 2. - С. 15-30.</w:t>
      </w:r>
    </w:p>
    <w:p w14:paraId="4D558064" w14:textId="77777777" w:rsidR="00AC7842" w:rsidRPr="006C40B7" w:rsidRDefault="00AC7842" w:rsidP="006C40B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, Е. Н.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Вольность российского дворянства (Манифест Петра III и сословное законодательство Екатерины II) [Текст] / Е. Н.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Отечественная история. - 2007. - N4. - С.21-33.</w:t>
      </w:r>
    </w:p>
    <w:p w14:paraId="4D558065" w14:textId="77777777" w:rsidR="00AC7842" w:rsidRPr="006C40B7" w:rsidRDefault="00AC7842" w:rsidP="006C40B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Моряков, В. И.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Екатерина II - просветитель или консерватор? [Текст] / В. И. Моряков // Вестник Московского университета. - Сер. 8, История. - 2010. - N 3. - С. 9-26.</w:t>
      </w:r>
    </w:p>
    <w:p w14:paraId="4D558066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67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№11. Попытки модернизации России в первой половине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XIX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14:paraId="4D558068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69" w14:textId="77777777" w:rsidR="00AC7842" w:rsidRPr="006C40B7" w:rsidRDefault="00AC7842" w:rsidP="006C40B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положение в России в начале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Крестьянский вопрос: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lastRenderedPageBreak/>
        <w:t>этапы решения. Первые подступы к отмене крепостного права.</w:t>
      </w:r>
    </w:p>
    <w:p w14:paraId="4D55806A" w14:textId="77777777" w:rsidR="00AC7842" w:rsidRPr="006C40B7" w:rsidRDefault="00AC7842" w:rsidP="006C40B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Попытки либеральных преобразований в сфере государственного управления. Проекты М.М. Сперанского и Н.Н. Новосильцева. Изменение курса при Николае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</w:t>
      </w:r>
    </w:p>
    <w:p w14:paraId="4D55806B" w14:textId="77777777" w:rsidR="00AC7842" w:rsidRPr="006C40B7" w:rsidRDefault="00AC7842" w:rsidP="006C40B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Идейная борьба и общественная жизнь. Восстание декабристов.</w:t>
      </w:r>
    </w:p>
    <w:p w14:paraId="4D55806C" w14:textId="77777777" w:rsidR="00AC7842" w:rsidRPr="006C40B7" w:rsidRDefault="00AC7842" w:rsidP="006C40B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</w:t>
      </w:r>
    </w:p>
    <w:p w14:paraId="4D55806D" w14:textId="77777777" w:rsidR="00AC7842" w:rsidRPr="006C40B7" w:rsidRDefault="00AC7842" w:rsidP="006C40B7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14:paraId="4D55806E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14:paraId="4D55806F" w14:textId="77777777" w:rsidR="00AC7842" w:rsidRPr="006C40B7" w:rsidRDefault="00AC7842" w:rsidP="006C40B7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8070" w14:textId="77777777" w:rsidR="00AC7842" w:rsidRPr="006C40B7" w:rsidRDefault="00AC7842" w:rsidP="006C40B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14:paraId="4D558071" w14:textId="77777777" w:rsidR="00AC7842" w:rsidRPr="006C40B7" w:rsidRDefault="00AC7842" w:rsidP="006C40B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Корнилов, А. А. Курс истории России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[Текст] / А. А. Корнилов – М.: Высшая школа, 1993. – 447 с.</w:t>
      </w:r>
    </w:p>
    <w:p w14:paraId="4D558072" w14:textId="77777777" w:rsidR="00AC7842" w:rsidRPr="006C40B7" w:rsidRDefault="00AC7842" w:rsidP="006C40B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14:paraId="4D558073" w14:textId="77777777" w:rsidR="00AC7842" w:rsidRPr="006C40B7" w:rsidRDefault="00AC7842" w:rsidP="006C40B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14:paraId="4D558074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75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№12. СССР во Второй мировой и Великой Отечественной войнах. Послевоенное переустройство мира</w:t>
      </w:r>
    </w:p>
    <w:p w14:paraId="4D558076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77" w14:textId="77777777" w:rsidR="00AC7842" w:rsidRPr="006C40B7" w:rsidRDefault="00AC7842" w:rsidP="006C40B7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Предпосылки и ход Второй мировой войны. Антигитлеровские коалиции. </w:t>
      </w:r>
    </w:p>
    <w:p w14:paraId="4D558078" w14:textId="77777777" w:rsidR="00AC7842" w:rsidRPr="006C40B7" w:rsidRDefault="00AC7842" w:rsidP="006C40B7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СССР в годы войны.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Советские люди на фронте и в тылу.  Итоги войны и цена Победы.</w:t>
      </w:r>
    </w:p>
    <w:p w14:paraId="4D558079" w14:textId="77777777" w:rsidR="00AC7842" w:rsidRPr="006C40B7" w:rsidRDefault="00AC7842" w:rsidP="006C40B7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Геополитическая ситуация после </w:t>
      </w:r>
      <w:smartTag w:uri="urn:schemas-microsoft-com:office:smarttags" w:element="metricconverter">
        <w:smartTagPr>
          <w:attr w:name="ProductID" w:val="1945 г"/>
        </w:smartTagPr>
        <w:r w:rsidRPr="006C40B7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1945 г</w:t>
        </w:r>
      </w:smartTag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Начало холодной войны. Создание социалистического и капиталистического лагерей. </w:t>
      </w:r>
    </w:p>
    <w:p w14:paraId="4D55807A" w14:textId="77777777" w:rsidR="00AC7842" w:rsidRPr="006C40B7" w:rsidRDefault="00AC7842" w:rsidP="006C40B7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14:paraId="4D55807B" w14:textId="77777777" w:rsidR="00AC7842" w:rsidRPr="006C40B7" w:rsidRDefault="00AC7842" w:rsidP="006C40B7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14:paraId="4D55807C" w14:textId="77777777" w:rsidR="00AC7842" w:rsidRPr="006C40B7" w:rsidRDefault="00AC7842" w:rsidP="006C40B7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14:paraId="4D55807D" w14:textId="77777777" w:rsidR="00AC7842" w:rsidRPr="006C40B7" w:rsidRDefault="00AC7842" w:rsidP="006C40B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Война и общество. 1941 – 1945 [Текст] / ред. Г. Н. Севастьянов. – в 2-х кн. - Кн. 1. – М.: Наука, 2004. – 480 с.</w:t>
      </w:r>
    </w:p>
    <w:p w14:paraId="4D55807E" w14:textId="77777777" w:rsidR="00AC7842" w:rsidRPr="006C40B7" w:rsidRDefault="00AC7842" w:rsidP="006C40B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Россия в 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 w:eastAsia="ru-RU"/>
        </w:rPr>
        <w:t>XX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веке. Война 1941 – 1945 гг. Современные подходы [Текст] / ред. А. Н. Сахаров. – М.: Ин-т Российской истории, Наука, 2005. – 567 с.</w:t>
      </w:r>
    </w:p>
    <w:p w14:paraId="4D55807F" w14:textId="77777777" w:rsidR="00AC7842" w:rsidRPr="006C40B7" w:rsidRDefault="00AC7842" w:rsidP="006C40B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 Фурсенко, А. А. Россия и международные кризисы: середина ХХ века [Текст] / А. А. Фурсенко. – М.: Наука, 2006. – 547  с.</w:t>
      </w:r>
    </w:p>
    <w:p w14:paraId="4D558080" w14:textId="77777777" w:rsidR="00AC7842" w:rsidRPr="006C40B7" w:rsidRDefault="00AC7842" w:rsidP="006C40B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Хохлов, А. В. Возрождение религиозной жизни и эволюция государственно-церковных отношений в годы Великой Отечественной войны [Текст] / А. В. Хохлов // Известия РГПУ им. А.И. Герцена. – Выпуск № 62 / 2008. – Режим доступа: </w:t>
      </w:r>
      <w:hyperlink r:id="rId25" w:history="1">
        <w:r w:rsidRPr="006C40B7">
          <w:rPr>
            <w:rFonts w:ascii="Times New Roman" w:eastAsia="Times New Roman" w:hAnsi="Times New Roman" w:cs="Times New Roman"/>
            <w:bCs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14:paraId="4D55808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82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№13. СССР в условиях конфронтации мировых систем (1945 – 1991 гг.). Нарастание кризисных явлений</w:t>
      </w:r>
    </w:p>
    <w:p w14:paraId="4D558083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84" w14:textId="77777777" w:rsidR="00AC7842" w:rsidRPr="006C40B7" w:rsidRDefault="00AC7842" w:rsidP="006C40B7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Послевоенное восстановление и переустройство народного хозяйства.</w:t>
      </w:r>
    </w:p>
    <w:p w14:paraId="4D558085" w14:textId="77777777" w:rsidR="00AC7842" w:rsidRPr="006C40B7" w:rsidRDefault="00AC7842" w:rsidP="006C40B7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Гонка вооружений.</w:t>
      </w:r>
    </w:p>
    <w:p w14:paraId="4D558086" w14:textId="77777777" w:rsidR="00AC7842" w:rsidRPr="006C40B7" w:rsidRDefault="00AC7842" w:rsidP="006C40B7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Реформаторские поиски советского руководства. Попытка обновления социалистической системы. Оттепель в духовной жизни.</w:t>
      </w:r>
    </w:p>
    <w:p w14:paraId="4D558087" w14:textId="77777777" w:rsidR="00AC7842" w:rsidRPr="006C40B7" w:rsidRDefault="00AC7842" w:rsidP="006C40B7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Стагнация в экономике предкризисные явления в 1970-х гг. Диссидентское движение.</w:t>
      </w:r>
    </w:p>
    <w:p w14:paraId="4D558088" w14:textId="77777777" w:rsidR="00AC7842" w:rsidRPr="006C40B7" w:rsidRDefault="00AC7842" w:rsidP="006C40B7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«Перестройка»: цель и этапы. Конец холодной войны.</w:t>
      </w:r>
    </w:p>
    <w:p w14:paraId="4D558089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8A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14:paraId="4D55808B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8C" w14:textId="77777777" w:rsidR="00AC7842" w:rsidRPr="006C40B7" w:rsidRDefault="00AC7842" w:rsidP="006C40B7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14:paraId="4D55808D" w14:textId="77777777" w:rsidR="00AC7842" w:rsidRPr="006C40B7" w:rsidRDefault="00AC7842" w:rsidP="006C40B7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Коваленко, С. Г. Реформы управления народным хозяйством СССР середины 1950-х – 1970-х годов [Текст] / Е. В. Анисимов // Вопросы истории. - 2008. - № 6. – С. 37 – 47.</w:t>
      </w:r>
    </w:p>
    <w:p w14:paraId="4D55808E" w14:textId="77777777" w:rsidR="00AC7842" w:rsidRPr="006C40B7" w:rsidRDefault="00AC7842" w:rsidP="006C40B7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Р. Г. Советский Союз: История власти 1945-1991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/ Р.Г.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</w:t>
      </w: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lastRenderedPageBreak/>
        <w:t>- Новосибирск: Сибирский хронограф, 2000. – 648 с.</w:t>
      </w:r>
    </w:p>
    <w:p w14:paraId="4D55808F" w14:textId="77777777" w:rsidR="00AC7842" w:rsidRPr="006C40B7" w:rsidRDefault="00AC7842" w:rsidP="006C40B7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Томилин, В. Н. Кампания по освоению целинных и залежных земель в 1954-1959 гг. [Текст] / В. Н. Томилин // Вопросы истории. - 2009. - № 9. - С. 81 – 93.</w:t>
      </w:r>
    </w:p>
    <w:p w14:paraId="4D558090" w14:textId="77777777" w:rsidR="00AC7842" w:rsidRPr="006C40B7" w:rsidRDefault="00AC7842" w:rsidP="006C40B7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Фурсенко, А. А. Россия и международные кризисы: середина ХХ века [Текст] / А. А. Фурсенко. – М.: Наука, 2006. – 547  с.</w:t>
      </w:r>
    </w:p>
    <w:p w14:paraId="4D558091" w14:textId="77777777" w:rsidR="00AC7842" w:rsidRPr="006C40B7" w:rsidRDefault="00AC7842" w:rsidP="006C40B7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92" w14:textId="77777777" w:rsidR="00AC7842" w:rsidRPr="006C40B7" w:rsidRDefault="00AC7842" w:rsidP="006C40B7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№14.Россия в 2001 – 2008: социально-экономическое положение, внутренняя и внешняя политика</w:t>
      </w:r>
    </w:p>
    <w:p w14:paraId="4D558093" w14:textId="77777777" w:rsidR="00AC7842" w:rsidRPr="006C40B7" w:rsidRDefault="00AC7842" w:rsidP="006C40B7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094" w14:textId="77777777" w:rsidR="00AC7842" w:rsidRPr="006C40B7" w:rsidRDefault="00AC7842" w:rsidP="006C40B7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Место России в мировой экономике.</w:t>
      </w:r>
    </w:p>
    <w:p w14:paraId="4D558095" w14:textId="77777777" w:rsidR="00AC7842" w:rsidRPr="006C40B7" w:rsidRDefault="00AC7842" w:rsidP="006C40B7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перспективы капиталистического развития в условиях «суверенной демократии».</w:t>
      </w:r>
    </w:p>
    <w:p w14:paraId="4D558096" w14:textId="77777777" w:rsidR="00AC7842" w:rsidRPr="006C40B7" w:rsidRDefault="00AC7842" w:rsidP="006C40B7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Россия в системе международных связей: проблемы и перспективы.</w:t>
      </w:r>
    </w:p>
    <w:p w14:paraId="4D558097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14:paraId="4D558098" w14:textId="77777777" w:rsidR="00AC7842" w:rsidRPr="006C40B7" w:rsidRDefault="00AC7842" w:rsidP="006C40B7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14:paraId="4D558099" w14:textId="77777777" w:rsidR="00AC7842" w:rsidRPr="006C40B7" w:rsidRDefault="00AC7842" w:rsidP="006C40B7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09A" w14:textId="77777777" w:rsidR="00AC7842" w:rsidRPr="006C40B7" w:rsidRDefault="00AC7842" w:rsidP="006C40B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14:paraId="4D55809B" w14:textId="77777777" w:rsidR="00AC7842" w:rsidRPr="006C40B7" w:rsidRDefault="00AC7842" w:rsidP="006C40B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Ершова, Т.В. Отечественная история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[Текст] : Учебное пособие / Т. В. Ершова, И. С. Розенталь, С. П. Карпачев, Г. Г. Каспаров, ред. А. В. Ушаков. М.: ИД ФОРУМ, НИЦ ИНФРА-М, 2014. – 448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978-5-8199-0463-3</w:t>
      </w:r>
    </w:p>
    <w:p w14:paraId="4D55809C" w14:textId="77777777" w:rsidR="00AC7842" w:rsidRPr="006C40B7" w:rsidRDefault="00AC7842" w:rsidP="006C40B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Чернобаев – 2-е изд. М.: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14:paraId="4D55809D" w14:textId="77777777" w:rsidR="00AC7842" w:rsidRPr="006C40B7" w:rsidRDefault="00AC7842" w:rsidP="006C40B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Тренин, Д. Идентичность и интеграция: Россия и Запад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[Текст] / Д. Тренин //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ProetContra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Т. 8. - № 3. – С. 9-22. – Режим доступа: </w:t>
      </w:r>
      <w:hyperlink r:id="rId26" w:history="1"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http://uisrussia.msu.ru/</w:t>
        </w:r>
      </w:hyperlink>
    </w:p>
    <w:p w14:paraId="4D55809E" w14:textId="77777777" w:rsidR="00AC7842" w:rsidRPr="006C40B7" w:rsidRDefault="00AC7842" w:rsidP="006C40B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14:paraId="4D55809F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14:paraId="4D5580A0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14:paraId="4D5580A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</w:t>
      </w:r>
    </w:p>
    <w:p w14:paraId="4D5580A2" w14:textId="77777777" w:rsidR="00AC7842" w:rsidRPr="006C40B7" w:rsidRDefault="00AC7842" w:rsidP="006C40B7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Задание 1                                 Вариант 1</w:t>
      </w:r>
    </w:p>
    <w:p w14:paraId="4D5580A3" w14:textId="77777777" w:rsidR="00AC7842" w:rsidRPr="006C40B7" w:rsidRDefault="00AC7842" w:rsidP="006C40B7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Тест</w:t>
      </w:r>
    </w:p>
    <w:p w14:paraId="4D5580A4" w14:textId="77777777" w:rsidR="00AC7842" w:rsidRPr="006C40B7" w:rsidRDefault="00AC7842" w:rsidP="006C40B7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Событие, которое произошло раньше других:</w:t>
      </w:r>
    </w:p>
    <w:p w14:paraId="4D5580A5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а) Куликовская битва;</w:t>
      </w:r>
    </w:p>
    <w:p w14:paraId="4D5580A6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б) Ледовое побоище;</w:t>
      </w:r>
    </w:p>
    <w:p w14:paraId="4D5580A7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в) стояние на реке Угре;</w:t>
      </w:r>
    </w:p>
    <w:p w14:paraId="4D5580A8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г) Невская битва.</w:t>
      </w:r>
    </w:p>
    <w:p w14:paraId="4D5580A9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AA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  Документ, принятый в первой четверти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века: </w:t>
      </w:r>
    </w:p>
    <w:p w14:paraId="4D5580AB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а) Соборное Уложение;</w:t>
      </w:r>
    </w:p>
    <w:p w14:paraId="4D5580AC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Судебник Ивана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14:paraId="4D5580AD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Жалованная грамота дворянству; </w:t>
      </w:r>
    </w:p>
    <w:p w14:paraId="4D5580AE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г) Табель о рангах.</w:t>
      </w:r>
    </w:p>
    <w:p w14:paraId="4D5580AF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B0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 Дата венчания Ивана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IV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царство:</w:t>
      </w:r>
    </w:p>
    <w:p w14:paraId="4D5580B1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</w:t>
      </w:r>
      <w:smartTag w:uri="urn:schemas-microsoft-com:office:smarttags" w:element="metricconverter">
        <w:smartTagPr>
          <w:attr w:name="ProductID" w:val="1325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1325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.;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б)  </w:t>
      </w:r>
      <w:smartTag w:uri="urn:schemas-microsoft-com:office:smarttags" w:element="metricconverter">
        <w:smartTagPr>
          <w:attr w:name="ProductID" w:val="1547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1547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.;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в) </w:t>
      </w:r>
      <w:smartTag w:uri="urn:schemas-microsoft-com:office:smarttags" w:element="metricconverter">
        <w:smartTagPr>
          <w:attr w:name="ProductID" w:val="1613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1613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.;      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г) </w:t>
      </w:r>
      <w:smartTag w:uri="urn:schemas-microsoft-com:office:smarttags" w:element="metricconverter">
        <w:smartTagPr>
          <w:attr w:name="ProductID" w:val="1721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1721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4D5580B2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B3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4.    Событие, произошедшее позднее других:</w:t>
      </w:r>
    </w:p>
    <w:p w14:paraId="4D5580B4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а) начало опричнины;</w:t>
      </w:r>
    </w:p>
    <w:p w14:paraId="4D5580B5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б) созыв первого Земского собора;</w:t>
      </w:r>
    </w:p>
    <w:p w14:paraId="4D5580B6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в) Стоглавый собор;</w:t>
      </w:r>
    </w:p>
    <w:p w14:paraId="4D5580B7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г) начало похода татаро-монголов на Русь.</w:t>
      </w:r>
    </w:p>
    <w:p w14:paraId="4D5580B8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B9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    К реформам Петра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относится:</w:t>
      </w:r>
    </w:p>
    <w:p w14:paraId="4D5580BA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а) отмена местничества;</w:t>
      </w:r>
    </w:p>
    <w:p w14:paraId="4D5580BB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б) учреждение патриаршества;</w:t>
      </w:r>
    </w:p>
    <w:p w14:paraId="4D5580BC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в) создание министерств;</w:t>
      </w:r>
    </w:p>
    <w:p w14:paraId="4D5580BD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г) разделение страны на губернии.</w:t>
      </w:r>
    </w:p>
    <w:p w14:paraId="4D5580BE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BF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 Годы правления Павла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4D5580C0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а) 1762 – 1796;</w:t>
      </w:r>
    </w:p>
    <w:p w14:paraId="4D5580C1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б) 1796 – 1801;</w:t>
      </w:r>
    </w:p>
    <w:p w14:paraId="4D5580C2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в) 1801 – 1825;</w:t>
      </w:r>
    </w:p>
    <w:p w14:paraId="4D5580C3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г) 1825 – 1855.</w:t>
      </w:r>
    </w:p>
    <w:p w14:paraId="4D5580C4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C5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    К решениям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Всероссийского съезда Советов относится:</w:t>
      </w:r>
    </w:p>
    <w:p w14:paraId="4D5580C6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ратификация Брестского мира;</w:t>
      </w:r>
    </w:p>
    <w:p w14:paraId="4D5580C7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принятие Декрета о мире;</w:t>
      </w:r>
    </w:p>
    <w:p w14:paraId="4D5580C8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в) утверждение Конституции РСФСР;</w:t>
      </w:r>
    </w:p>
    <w:p w14:paraId="4D5580C9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г) создание СТО.</w:t>
      </w:r>
    </w:p>
    <w:p w14:paraId="4D5580CA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CB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8.    Военная операция, относящаяся к 1943 году:</w:t>
      </w:r>
    </w:p>
    <w:p w14:paraId="4D5580CC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Московская битва;</w:t>
      </w:r>
    </w:p>
    <w:p w14:paraId="4D5580CD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Курская битва;</w:t>
      </w:r>
    </w:p>
    <w:p w14:paraId="4D5580CE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оборона Киева;</w:t>
      </w:r>
    </w:p>
    <w:p w14:paraId="4D5580CF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г) оборона Одессы.</w:t>
      </w:r>
    </w:p>
    <w:p w14:paraId="4D5580D0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D1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    Государственный деятель, выступивший на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XX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съезде КПСС с критикой культа личности  Сталина: </w:t>
      </w:r>
    </w:p>
    <w:p w14:paraId="4D5580D2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В.М. Молотов;</w:t>
      </w:r>
    </w:p>
    <w:p w14:paraId="4D5580D3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Л.И. Брежнев;</w:t>
      </w:r>
    </w:p>
    <w:p w14:paraId="4D5580D4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Н.С. Хрущев;</w:t>
      </w:r>
    </w:p>
    <w:p w14:paraId="4D5580D5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г) Г.М. Маленков.</w:t>
      </w:r>
    </w:p>
    <w:p w14:paraId="4D5580D6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D7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10.    Событие, относящееся к 1990-м годам:</w:t>
      </w:r>
    </w:p>
    <w:p w14:paraId="4D5580D8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начало перестройки;</w:t>
      </w:r>
    </w:p>
    <w:p w14:paraId="4D5580D9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референдум о сохранении СССР;</w:t>
      </w:r>
    </w:p>
    <w:p w14:paraId="4D5580DA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в) создание в РФ федеральных округов; </w:t>
      </w:r>
    </w:p>
    <w:p w14:paraId="4D5580DB" w14:textId="77777777" w:rsidR="00AC7842" w:rsidRPr="006C40B7" w:rsidRDefault="00AC7842" w:rsidP="006C40B7">
      <w:pPr>
        <w:spacing w:after="0" w:line="240" w:lineRule="auto"/>
        <w:ind w:left="720" w:right="5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г) авария на Чернобыльской АЭС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Задание 2                                                                                  Вариант 1</w:t>
      </w:r>
    </w:p>
    <w:p w14:paraId="4D5580DC" w14:textId="77777777" w:rsidR="00AC7842" w:rsidRPr="006C40B7" w:rsidRDefault="00AC7842" w:rsidP="006C40B7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DD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1.   Укажите годы жизни Наполеона Бонапарта</w:t>
      </w:r>
    </w:p>
    <w:p w14:paraId="4D5580DE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14:paraId="4D5580DF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E0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2.   Запишите цифры согласно хронологической последовательности событий:</w:t>
      </w:r>
    </w:p>
    <w:p w14:paraId="4D5580E1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1) съезд князей в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Любече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14:paraId="4D5580E2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2) начало крещения Руси;</w:t>
      </w:r>
    </w:p>
    <w:p w14:paraId="4D5580E3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3) Ливонская война;</w:t>
      </w:r>
    </w:p>
    <w:p w14:paraId="4D5580E4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4) перенесение митрополии из Владимира в Москву;</w:t>
      </w:r>
    </w:p>
    <w:p w14:paraId="4D5580E5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5) пресечение династии Рюриковичей.</w:t>
      </w:r>
    </w:p>
    <w:p w14:paraId="4D5580E6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14:paraId="4D5580E7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E8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С именем какого патриарха связан церковный раскол в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14:paraId="4D5580E9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14:paraId="4D5580EA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EB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4.  Распределите события по периодам согласно хронологической последовательности: в группу А – события, связанные с правлением Михаила Федоровича Романова; в группу Б – события, связанные с правлением Алексея Михайловича Романова:</w:t>
      </w:r>
    </w:p>
    <w:p w14:paraId="4D5580EC" w14:textId="77777777" w:rsidR="00AC7842" w:rsidRPr="006C40B7" w:rsidRDefault="00AC7842" w:rsidP="006C40B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1. крестьянская война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под руководством С.Т. Разина;</w:t>
      </w:r>
    </w:p>
    <w:p w14:paraId="4D5580ED" w14:textId="77777777" w:rsidR="00AC7842" w:rsidRPr="006C40B7" w:rsidRDefault="00AC7842" w:rsidP="006C40B7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вторжение войск крымского хана Джанибек-</w:t>
      </w:r>
      <w:proofErr w:type="spellStart"/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Гирея</w:t>
      </w:r>
      <w:proofErr w:type="spellEnd"/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Россию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14:paraId="4D5580EE" w14:textId="77777777" w:rsidR="00AC7842" w:rsidRPr="006C40B7" w:rsidRDefault="00AC7842" w:rsidP="006C40B7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заключение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Столбовского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мира со Швецией;</w:t>
      </w:r>
    </w:p>
    <w:p w14:paraId="4D5580EF" w14:textId="77777777" w:rsidR="00AC7842" w:rsidRPr="006C40B7" w:rsidRDefault="00AC7842" w:rsidP="006C40B7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4. «медный бунт»;</w:t>
      </w:r>
    </w:p>
    <w:p w14:paraId="4D5580F0" w14:textId="77777777" w:rsidR="00AC7842" w:rsidRPr="006C40B7" w:rsidRDefault="00AC7842" w:rsidP="006C40B7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6C40B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проведение церковной реформы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14:paraId="4D5580F1" w14:textId="77777777" w:rsidR="00AC7842" w:rsidRPr="006C40B7" w:rsidRDefault="00AC7842" w:rsidP="006C40B7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6. избрание Филарета патриархом Московским и всея Руси.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804"/>
        <w:gridCol w:w="1455"/>
        <w:gridCol w:w="1674"/>
        <w:gridCol w:w="1668"/>
        <w:gridCol w:w="1444"/>
      </w:tblGrid>
      <w:tr w:rsidR="00AC7842" w:rsidRPr="006C40B7" w14:paraId="4D5580F4" w14:textId="77777777" w:rsidTr="00403481">
        <w:tc>
          <w:tcPr>
            <w:tcW w:w="5239" w:type="dxa"/>
            <w:gridSpan w:val="3"/>
          </w:tcPr>
          <w:p w14:paraId="4D5580F2" w14:textId="77777777" w:rsidR="00AC7842" w:rsidRPr="006C40B7" w:rsidRDefault="00AC7842" w:rsidP="006C40B7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А</w:t>
            </w:r>
          </w:p>
        </w:tc>
        <w:tc>
          <w:tcPr>
            <w:tcW w:w="5239" w:type="dxa"/>
            <w:gridSpan w:val="3"/>
          </w:tcPr>
          <w:p w14:paraId="4D5580F3" w14:textId="77777777" w:rsidR="00AC7842" w:rsidRPr="006C40B7" w:rsidRDefault="00AC7842" w:rsidP="006C40B7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40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Б</w:t>
            </w:r>
          </w:p>
        </w:tc>
      </w:tr>
      <w:tr w:rsidR="00AC7842" w:rsidRPr="006C40B7" w14:paraId="4D5580FB" w14:textId="77777777" w:rsidTr="00403481">
        <w:tc>
          <w:tcPr>
            <w:tcW w:w="1665" w:type="dxa"/>
          </w:tcPr>
          <w:p w14:paraId="4D5580F5" w14:textId="77777777" w:rsidR="00AC7842" w:rsidRPr="006C40B7" w:rsidRDefault="00AC7842" w:rsidP="006C40B7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14:paraId="4D5580F6" w14:textId="77777777" w:rsidR="00AC7842" w:rsidRPr="006C40B7" w:rsidRDefault="00AC7842" w:rsidP="006C40B7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14:paraId="4D5580F7" w14:textId="77777777" w:rsidR="00AC7842" w:rsidRPr="006C40B7" w:rsidRDefault="00AC7842" w:rsidP="006C40B7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</w:tcPr>
          <w:p w14:paraId="4D5580F8" w14:textId="77777777" w:rsidR="00AC7842" w:rsidRPr="006C40B7" w:rsidRDefault="00AC7842" w:rsidP="006C40B7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14:paraId="4D5580F9" w14:textId="77777777" w:rsidR="00AC7842" w:rsidRPr="006C40B7" w:rsidRDefault="00AC7842" w:rsidP="006C40B7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</w:tcPr>
          <w:p w14:paraId="4D5580FA" w14:textId="77777777" w:rsidR="00AC7842" w:rsidRPr="006C40B7" w:rsidRDefault="00AC7842" w:rsidP="006C40B7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4D5580FC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0FD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5.   Война, поражение в которой подтолкнуло российского императора к отмене крепостного права. (Укажите название войны и годы.)</w:t>
      </w:r>
    </w:p>
    <w:p w14:paraId="4D5580FE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14:paraId="4D5580FF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00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Закончите предложение: «Весной </w:t>
      </w:r>
      <w:smartTag w:uri="urn:schemas-microsoft-com:office:smarttags" w:element="metricconverter">
        <w:smartTagPr>
          <w:attr w:name="ProductID" w:val="1921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1921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было принято решение о замене продразверстки …». 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4D558101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14:paraId="4D558102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03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7.Казахское ханство в </w:t>
      </w:r>
      <w:r w:rsidRPr="006C40B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XVIII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 распалось на </w:t>
      </w:r>
      <w:proofErr w:type="spellStart"/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жузы</w:t>
      </w:r>
      <w:proofErr w:type="spellEnd"/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4D558104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14:paraId="4D558105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06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8.   Установите соответствие между датами и событиями:</w:t>
      </w:r>
    </w:p>
    <w:p w14:paraId="4D558107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  </w:t>
      </w:r>
      <w:smartTag w:uri="urn:schemas-microsoft-com:office:smarttags" w:element="metricconverter">
        <w:smartTagPr>
          <w:attr w:name="ProductID" w:val="1918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1918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принятие первой Конституции СССР;</w:t>
      </w:r>
    </w:p>
    <w:p w14:paraId="4D558108" w14:textId="77777777" w:rsidR="00AC7842" w:rsidRPr="006C40B7" w:rsidRDefault="00AC7842" w:rsidP="006C40B7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2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1922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Карибский кризис;</w:t>
      </w:r>
    </w:p>
    <w:p w14:paraId="4D558109" w14:textId="77777777" w:rsidR="00AC7842" w:rsidRPr="006C40B7" w:rsidRDefault="00AC7842" w:rsidP="006C40B7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4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1924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подписание Договора об образовании СССР;</w:t>
      </w:r>
    </w:p>
    <w:p w14:paraId="4D55810A" w14:textId="77777777" w:rsidR="00AC7842" w:rsidRPr="006C40B7" w:rsidRDefault="00AC7842" w:rsidP="006C40B7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62 г"/>
        </w:smartTagPr>
        <w:r w:rsidRPr="006C40B7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1962 г</w:t>
        </w:r>
      </w:smartTag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Г) принятие первой Конституции РСФСР; </w:t>
      </w:r>
    </w:p>
    <w:p w14:paraId="4D55810B" w14:textId="77777777" w:rsidR="00AC7842" w:rsidRPr="006C40B7" w:rsidRDefault="00AC7842" w:rsidP="006C40B7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Д) кампания по «борьбе с космополитизмом». </w:t>
      </w:r>
    </w:p>
    <w:p w14:paraId="4D55810C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14:paraId="4D55810D" w14:textId="77777777" w:rsidR="00AC7842" w:rsidRPr="006C40B7" w:rsidRDefault="00AC7842" w:rsidP="006C40B7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0E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9.   Напишите название политики, о которой идет речь: «Первым внутренним шагом команды Горбачева на пути радикальных преобразований стало объявление</w:t>
      </w:r>
      <w:r w:rsidRPr="006C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</w:t>
      </w: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Считалось, что снятие запретов на открытое обсуждение социально-экономических проблем поможет обществу осознать глубину кризиса, выработать верные пути его преодоления».</w:t>
      </w:r>
    </w:p>
    <w:p w14:paraId="4D55810F" w14:textId="77777777" w:rsidR="00AC7842" w:rsidRPr="006C40B7" w:rsidRDefault="00AC7842" w:rsidP="006C40B7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_________________________</w:t>
      </w:r>
    </w:p>
    <w:p w14:paraId="4D558110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11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10.   Когда была принята современная российская Конституция? (Укажите число, месяц, год.)</w:t>
      </w:r>
    </w:p>
    <w:p w14:paraId="4D558112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14:paraId="4D558113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14" w14:textId="77777777" w:rsidR="00AC7842" w:rsidRPr="006C40B7" w:rsidRDefault="00AC7842" w:rsidP="006C40B7">
      <w:pPr>
        <w:spacing w:after="0" w:line="240" w:lineRule="auto"/>
        <w:ind w:right="56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3                                                                                    Вариант 1</w:t>
      </w:r>
    </w:p>
    <w:p w14:paraId="4D558115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16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Напишите эссе.</w:t>
      </w:r>
    </w:p>
    <w:p w14:paraId="4D558117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58118" w14:textId="77777777" w:rsidR="00AC7842" w:rsidRPr="006C40B7" w:rsidRDefault="00AC7842" w:rsidP="006C40B7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Реформация в Европе</w:t>
      </w:r>
    </w:p>
    <w:p w14:paraId="4D55811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14:paraId="4D55811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2</w:t>
      </w:r>
    </w:p>
    <w:p w14:paraId="4D55811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1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Задание 1                                                                                    Вариант 2</w:t>
      </w:r>
    </w:p>
    <w:p w14:paraId="4D55811D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11E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14:paraId="4D55811F" w14:textId="77777777" w:rsidR="00AC7842" w:rsidRPr="006C40B7" w:rsidRDefault="00AC7842" w:rsidP="006C40B7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 относится: </w:t>
      </w:r>
    </w:p>
    <w:p w14:paraId="4D55812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княжение Ярослава Мудрого;</w:t>
      </w:r>
    </w:p>
    <w:p w14:paraId="4D55812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походы Святослава на печенегов;</w:t>
      </w:r>
    </w:p>
    <w:p w14:paraId="4D55812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княжение Владимира Мономаха;</w:t>
      </w:r>
    </w:p>
    <w:p w14:paraId="4D55812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Невская битва.</w:t>
      </w:r>
    </w:p>
    <w:p w14:paraId="4D55812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2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Документ, принятый ранее других:</w:t>
      </w:r>
    </w:p>
    <w:p w14:paraId="4D55812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Табель о рангах;</w:t>
      </w:r>
    </w:p>
    <w:p w14:paraId="4D55812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Соборное Уложение;</w:t>
      </w:r>
    </w:p>
    <w:p w14:paraId="4D55812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Жалованная грамота городам;</w:t>
      </w:r>
    </w:p>
    <w:p w14:paraId="4D55812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Указ о единонаследии.</w:t>
      </w:r>
    </w:p>
    <w:p w14:paraId="4D55812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2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 Век, когда состоялась Куликовская битва:</w:t>
      </w:r>
    </w:p>
    <w:p w14:paraId="4D55812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12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2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Век, когда началась деятельность Земских соборов:</w:t>
      </w:r>
    </w:p>
    <w:p w14:paraId="4D55812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13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3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Государственный орган, созданный в 1721 году:</w:t>
      </w:r>
    </w:p>
    <w:p w14:paraId="4D55813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Правительствующий Сенат;</w:t>
      </w:r>
    </w:p>
    <w:p w14:paraId="4D55813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14:paraId="4D55813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дума;</w:t>
      </w:r>
    </w:p>
    <w:p w14:paraId="4D55813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Святейший Синод.</w:t>
      </w:r>
    </w:p>
    <w:p w14:paraId="4D55813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3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Царь, вступивший на престол в 1881 году:</w:t>
      </w:r>
    </w:p>
    <w:p w14:paraId="4D55813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13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13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13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13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3D" w14:textId="77777777" w:rsidR="00AC7842" w:rsidRPr="006C40B7" w:rsidRDefault="00AC7842" w:rsidP="006C40B7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состоявшееся в 1977 году:</w:t>
      </w:r>
    </w:p>
    <w:p w14:paraId="4D55813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Конституция СССР;</w:t>
      </w:r>
    </w:p>
    <w:p w14:paraId="4D55813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смерть Л.И. Брежнева;</w:t>
      </w:r>
    </w:p>
    <w:p w14:paraId="4D55814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начало перестройки;</w:t>
      </w:r>
    </w:p>
    <w:p w14:paraId="4D55814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программы построения коммунизма.</w:t>
      </w:r>
    </w:p>
    <w:p w14:paraId="4D55814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4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Программа партии, принятая 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съезде КПСС в 1961 году, предусматривала:</w:t>
      </w:r>
    </w:p>
    <w:p w14:paraId="4D55814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совершенствование социализма;</w:t>
      </w:r>
    </w:p>
    <w:p w14:paraId="4D55814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построение социализма полностью и окончательно;</w:t>
      </w:r>
    </w:p>
    <w:p w14:paraId="4D55814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построение коммунизма;</w:t>
      </w:r>
    </w:p>
    <w:p w14:paraId="4D55814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построение развитого социализма.</w:t>
      </w:r>
    </w:p>
    <w:p w14:paraId="4D55814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4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Объединение государств – бывших союзных республик:</w:t>
      </w:r>
    </w:p>
    <w:p w14:paraId="4D55814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 ГКЧП;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 ОВД;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СЕ;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СНГ.</w:t>
      </w:r>
    </w:p>
    <w:p w14:paraId="4D55814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4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Председатель Правительства РФ в период с августа </w:t>
      </w:r>
      <w:smartTag w:uri="urn:schemas-microsoft-com:office:smarttags" w:element="metricconverter">
        <w:smartTagPr>
          <w:attr w:name="ProductID" w:val="1999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1999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по май </w:t>
      </w:r>
      <w:smartTag w:uri="urn:schemas-microsoft-com:office:smarttags" w:element="metricconverter">
        <w:smartTagPr>
          <w:attr w:name="ProductID" w:val="2000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2000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14:paraId="4D55814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В.С. Черномырдин;</w:t>
      </w:r>
    </w:p>
    <w:p w14:paraId="4D55814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М.М. Касьянов;</w:t>
      </w:r>
    </w:p>
    <w:p w14:paraId="4D55814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В.В. Путин;</w:t>
      </w:r>
    </w:p>
    <w:p w14:paraId="4D55815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М.Е. Фрадков.</w:t>
      </w:r>
    </w:p>
    <w:p w14:paraId="4D55815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                             Вариант 2</w:t>
      </w:r>
    </w:p>
    <w:p w14:paraId="4D55815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5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1. Год подписания </w:t>
      </w:r>
      <w:proofErr w:type="spellStart"/>
      <w:r w:rsidRPr="006C40B7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>Ясского</w:t>
      </w:r>
      <w:proofErr w:type="spellEnd"/>
      <w:r w:rsidRPr="006C40B7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 мирного договора между Россией и Османским государством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15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14:paraId="4D55815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5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14:paraId="4D55815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стояние на реке Угре;</w:t>
      </w:r>
    </w:p>
    <w:p w14:paraId="4D55815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Ледовое побоище;</w:t>
      </w:r>
    </w:p>
    <w:p w14:paraId="4D55815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Северная война;</w:t>
      </w:r>
    </w:p>
    <w:p w14:paraId="4D55815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Медный бунт;</w:t>
      </w:r>
    </w:p>
    <w:p w14:paraId="4D55815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вторжение Лжедмитрия I в пределы России.</w:t>
      </w:r>
    </w:p>
    <w:p w14:paraId="4D55815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15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5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3.Каковы последствия </w:t>
      </w:r>
      <w:r w:rsidRPr="006C40B7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русско-японской войны 1904-1905 гг.?</w:t>
      </w:r>
    </w:p>
    <w:p w14:paraId="4D55815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16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6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16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основание Петербурга;</w:t>
      </w:r>
    </w:p>
    <w:p w14:paraId="4D55816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манифест о свободе промышленной деятельности для всех сословий;</w:t>
      </w:r>
    </w:p>
    <w:p w14:paraId="4D55816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указ о престолонаследии;</w:t>
      </w:r>
    </w:p>
    <w:p w14:paraId="4D55816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учреждение Синода;</w:t>
      </w:r>
    </w:p>
    <w:p w14:paraId="4D55816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крестьянская война под предводительством Пугачева;</w:t>
      </w:r>
    </w:p>
    <w:p w14:paraId="4D55816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принятие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6C40B7" w14:paraId="4D55816A" w14:textId="77777777" w:rsidTr="00403481">
        <w:tc>
          <w:tcPr>
            <w:tcW w:w="5239" w:type="dxa"/>
            <w:gridSpan w:val="3"/>
          </w:tcPr>
          <w:p w14:paraId="4D558168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14:paraId="4D558169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171" w14:textId="77777777" w:rsidTr="00403481">
        <w:tc>
          <w:tcPr>
            <w:tcW w:w="1665" w:type="dxa"/>
          </w:tcPr>
          <w:p w14:paraId="4D55816B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14:paraId="4D55816C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14:paraId="4D55816D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14:paraId="4D55816E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14:paraId="4D55816F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14:paraId="4D558170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17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7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Война, победа в которой сопровождалась введением в России титула императора. (Укажите название войны и годы.)</w:t>
      </w:r>
    </w:p>
    <w:p w14:paraId="4D55817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17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7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</w:t>
      </w:r>
      <w:r w:rsidRPr="006C40B7">
        <w:rPr>
          <w:rFonts w:ascii="Times New Roman" w:eastAsia="Times New Roman" w:hAnsi="Times New Roman" w:cs="Times New Roman"/>
          <w:bCs/>
          <w:color w:val="0D0D0D"/>
          <w:spacing w:val="-2"/>
          <w:sz w:val="24"/>
          <w:szCs w:val="24"/>
          <w:lang w:eastAsia="ru-RU"/>
        </w:rPr>
        <w:t xml:space="preserve">Рижский мирный договор 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России с Польшей заключен</w:t>
      </w:r>
    </w:p>
    <w:p w14:paraId="4D55817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17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7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Какие органы центральной власти существовали в период двоевластия? </w:t>
      </w:r>
    </w:p>
    <w:p w14:paraId="4D55817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17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7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14:paraId="4D55817D" w14:textId="77777777" w:rsidR="00AC7842" w:rsidRPr="006C40B7" w:rsidRDefault="00AC7842" w:rsidP="006C40B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1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А) принятие  Конституции СССР;</w:t>
      </w:r>
    </w:p>
    <w:p w14:paraId="4D55817E" w14:textId="77777777" w:rsidR="00AC7842" w:rsidRPr="006C40B7" w:rsidRDefault="00AC7842" w:rsidP="006C40B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24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Б) Карибский кризис;</w:t>
      </w:r>
    </w:p>
    <w:p w14:paraId="4D55817F" w14:textId="77777777" w:rsidR="00AC7842" w:rsidRPr="006C40B7" w:rsidRDefault="00AC7842" w:rsidP="006C40B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36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1936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В) смерть В.И. Ленина;</w:t>
      </w:r>
    </w:p>
    <w:p w14:paraId="4D558180" w14:textId="77777777" w:rsidR="00AC7842" w:rsidRPr="006C40B7" w:rsidRDefault="00AC7842" w:rsidP="006C40B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6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Г) перенесение столицы в Москву;</w:t>
      </w:r>
    </w:p>
    <w:p w14:paraId="4D55818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Д) ввод войск ОВД в Чехословакию. </w:t>
      </w:r>
    </w:p>
    <w:p w14:paraId="4D55818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18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8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было подписано Беловежское соглашение? (Укажите число, месяц и год.)</w:t>
      </w:r>
    </w:p>
    <w:p w14:paraId="4D55818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14:paraId="4D55818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8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последовательно (с указанием дат руководства) всех руководителей партии большевиков (коммунистов), начиная с И.В. Сталина.</w:t>
      </w:r>
    </w:p>
    <w:p w14:paraId="4D55818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_____________________________________________________________________</w:t>
      </w:r>
    </w:p>
    <w:p w14:paraId="4D55818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</w:t>
      </w:r>
    </w:p>
    <w:p w14:paraId="4D55818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8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8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2</w:t>
      </w:r>
    </w:p>
    <w:p w14:paraId="4D55818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8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18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9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Россия и Османская империя в XVIII в.</w:t>
      </w:r>
    </w:p>
    <w:p w14:paraId="4D55819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14:paraId="4D55819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3</w:t>
      </w:r>
    </w:p>
    <w:p w14:paraId="4D55819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Вариант 3</w:t>
      </w:r>
    </w:p>
    <w:p w14:paraId="4D558194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19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96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 Киевской Руси:</w:t>
      </w:r>
    </w:p>
    <w:p w14:paraId="4D55819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Василий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19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14:paraId="4D55819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Ярослав Мудрый;</w:t>
      </w:r>
    </w:p>
    <w:p w14:paraId="4D55819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Дмитрий Донской.</w:t>
      </w:r>
    </w:p>
    <w:p w14:paraId="4D55819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9C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Век, в котором пресеклась династия Рюриковичей: </w:t>
      </w:r>
    </w:p>
    <w:p w14:paraId="4D55819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б)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19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9F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Война, проходившая в 1700 – 1721 гг.:</w:t>
      </w:r>
    </w:p>
    <w:p w14:paraId="4D5581A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Ливонская;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Крымская;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Смоленская;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Северная.</w:t>
      </w:r>
    </w:p>
    <w:p w14:paraId="4D5581A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A2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Год проведения земской реформы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1A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1861;</w:t>
      </w:r>
    </w:p>
    <w:p w14:paraId="4D5581A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1863;</w:t>
      </w:r>
    </w:p>
    <w:p w14:paraId="4D5581A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1864;</w:t>
      </w:r>
    </w:p>
    <w:p w14:paraId="4D5581A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1874.</w:t>
      </w:r>
    </w:p>
    <w:p w14:paraId="4D5581A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A8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Дата созыва Учредительного собрания: </w:t>
      </w:r>
    </w:p>
    <w:p w14:paraId="4D5581A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1A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1A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марта </w:t>
      </w:r>
      <w:smartTag w:uri="urn:schemas-microsoft-com:office:smarttags" w:element="metricconverter">
        <w:smartTagPr>
          <w:attr w:name="ProductID" w:val="191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1A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1A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AE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Укажите ответ с правильным соотношением даты и события: </w:t>
      </w:r>
    </w:p>
    <w:p w14:paraId="4D5581A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1990 г.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переход к новой экономической политике;</w:t>
      </w:r>
    </w:p>
    <w:p w14:paraId="4D5581B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939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–   советско-германский пакт о ненападении; </w:t>
      </w:r>
    </w:p>
    <w:p w14:paraId="4D5581B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921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1921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принятие Конституции СССР;</w:t>
      </w:r>
    </w:p>
    <w:p w14:paraId="4D5581B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924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съезд народных депутатов РСФСР.</w:t>
      </w:r>
    </w:p>
    <w:p w14:paraId="4D5581B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B4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Съезд, на котором переименовали ВКП(б) в КПСС: </w:t>
      </w:r>
    </w:p>
    <w:p w14:paraId="4D5581B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Х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ХХ;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ХХ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ХХ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1B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B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8.   Руководитель коммунистической партии, при котором была принята Конституция «развитого социализма»:  </w:t>
      </w:r>
    </w:p>
    <w:p w14:paraId="4D5581B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Л.И. Брежнев;</w:t>
      </w:r>
    </w:p>
    <w:p w14:paraId="4D5581B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К.У. Черненко;</w:t>
      </w:r>
    </w:p>
    <w:p w14:paraId="4D5581B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в) Ю.В. Андропов;</w:t>
      </w:r>
    </w:p>
    <w:p w14:paraId="4D5581B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14:paraId="4D5581B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B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Беловежские соглашения предусматривали:</w:t>
      </w:r>
    </w:p>
    <w:p w14:paraId="4D5581B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заключение договора ОСВ;</w:t>
      </w:r>
    </w:p>
    <w:p w14:paraId="4D5581B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вступление России в СЕ;</w:t>
      </w:r>
    </w:p>
    <w:p w14:paraId="4D5581C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роспуск СССР;</w:t>
      </w:r>
    </w:p>
    <w:p w14:paraId="4D5581C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ОБСЕ.</w:t>
      </w:r>
    </w:p>
    <w:p w14:paraId="4D5581C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C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10.  Событие, относящееся к 1990-м годам: </w:t>
      </w:r>
    </w:p>
    <w:p w14:paraId="4D5581C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вывод советских войск из Афганистана;</w:t>
      </w:r>
    </w:p>
    <w:p w14:paraId="4D5581C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избрание В.В. Путина Президентом РФ;</w:t>
      </w:r>
    </w:p>
    <w:p w14:paraId="4D5581C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выборы Государственной Думы четвертого созыва;</w:t>
      </w:r>
    </w:p>
    <w:p w14:paraId="4D5581C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первый съезд народных депутатов РСФСР.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                                                  Задание                                                      Вариант 3</w:t>
      </w:r>
    </w:p>
    <w:p w14:paraId="4D5581C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C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1.Время конфликта на КВЖД</w:t>
      </w:r>
    </w:p>
    <w:p w14:paraId="4D5581C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1C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C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14:paraId="4D5581C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призвание варягов;</w:t>
      </w:r>
    </w:p>
    <w:p w14:paraId="4D5581C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крестьянская война под предводительством С. Разина;</w:t>
      </w:r>
    </w:p>
    <w:p w14:paraId="4D5581C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стрелецкий бунт («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14:paraId="4D5581D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княжение Владимира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1D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князя Игоря в Киеве.</w:t>
      </w:r>
    </w:p>
    <w:p w14:paraId="4D5581D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1D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D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 ходе какой революции принята «Декларация прав человека и гражданина»?</w:t>
      </w:r>
    </w:p>
    <w:p w14:paraId="4D5581D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1D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D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1D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нового летоисчисления;</w:t>
      </w:r>
    </w:p>
    <w:p w14:paraId="4D5581D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титула императора;</w:t>
      </w:r>
    </w:p>
    <w:p w14:paraId="4D5581D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гетманства на Украине;</w:t>
      </w:r>
    </w:p>
    <w:p w14:paraId="4D5581D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подушной подати;</w:t>
      </w:r>
    </w:p>
    <w:p w14:paraId="4D5581D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вступление на престол путем дворцового переворота;</w:t>
      </w:r>
    </w:p>
    <w:p w14:paraId="4D5581D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«просвещенный абсолютизм».</w:t>
      </w:r>
    </w:p>
    <w:p w14:paraId="4D5581D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6C40B7" w14:paraId="4D5581E1" w14:textId="77777777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581DF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81E0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1E8" w14:textId="77777777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14:paraId="4D5581E2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14:paraId="4D5581E3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14:paraId="4D5581E4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14:paraId="4D5581E5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14:paraId="4D5581E6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81E7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1E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E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E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Какая война явилась катализатором первой русской революции? (Укажите название войны и годы.)</w:t>
      </w:r>
    </w:p>
    <w:p w14:paraId="4D5581E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1E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E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«Социально-экономическая политика советского государства в условиях Гражданской войны получила название …»</w:t>
      </w:r>
    </w:p>
    <w:p w14:paraId="4D5581E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1F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F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Какие республики создали в 1922 году СССР?</w:t>
      </w:r>
    </w:p>
    <w:p w14:paraId="4D5581F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1F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F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Соотнесите годы и события: </w:t>
      </w:r>
    </w:p>
    <w:p w14:paraId="4D5581F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1998;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РКП(б);</w:t>
      </w:r>
    </w:p>
    <w:p w14:paraId="4D5581F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1939;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выборы  Государственной Думы РФ первого созыва;</w:t>
      </w:r>
    </w:p>
    <w:p w14:paraId="4D5581F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1921;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«зимней войны»;</w:t>
      </w:r>
    </w:p>
    <w:p w14:paraId="4D5581F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1990.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съезд народных депутатов РСФСР;</w:t>
      </w:r>
    </w:p>
    <w:p w14:paraId="4D5581F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объявление дефолта в РФ.</w:t>
      </w:r>
    </w:p>
    <w:p w14:paraId="4D5581F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1F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F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каком году и каким органом власти был создан СНК?</w:t>
      </w:r>
    </w:p>
    <w:p w14:paraId="4D5581F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14:paraId="4D5581F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1F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Когда состоялись первые выборы российского Президента? (Укажите число, месяц и год.)</w:t>
      </w:r>
    </w:p>
    <w:p w14:paraId="4D55820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20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0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3</w:t>
      </w:r>
    </w:p>
    <w:p w14:paraId="4D55820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0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20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0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Версальско-Вашингтонская система международных отношений</w:t>
      </w:r>
    </w:p>
    <w:p w14:paraId="4D55820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4</w:t>
      </w:r>
    </w:p>
    <w:p w14:paraId="4D55820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Задание 1                                                      Вариант 4</w:t>
      </w:r>
    </w:p>
    <w:p w14:paraId="4D558209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20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0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чья деятельность относится к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веку:</w:t>
      </w:r>
    </w:p>
    <w:p w14:paraId="4D55820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Иван Калита;   в) Дмитрий Донской;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Александр Невский.</w:t>
      </w:r>
    </w:p>
    <w:p w14:paraId="4D55820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0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Замену приказов коллегиями осуществил(а):</w:t>
      </w:r>
    </w:p>
    <w:p w14:paraId="4D55820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Екатерина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21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1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3.    Орган, созданный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как следствие плана М. Сперанского:</w:t>
      </w:r>
    </w:p>
    <w:p w14:paraId="4D55821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Уложенная комиссия;</w:t>
      </w:r>
    </w:p>
    <w:p w14:paraId="4D55821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14:paraId="4D55821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14:paraId="4D55821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14:paraId="4D55821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1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Крепостное право отменил:</w:t>
      </w:r>
    </w:p>
    <w:p w14:paraId="4D55821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Николай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21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1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Ранее других произошло: </w:t>
      </w:r>
    </w:p>
    <w:p w14:paraId="4D55821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Государственной думы;</w:t>
      </w:r>
    </w:p>
    <w:p w14:paraId="4D55821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перенос столицы в Петербург;</w:t>
      </w:r>
    </w:p>
    <w:p w14:paraId="4D55821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введение всеобщей воинской обязанности;</w:t>
      </w:r>
    </w:p>
    <w:p w14:paraId="4D55821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секуляризация церковных земель.</w:t>
      </w:r>
    </w:p>
    <w:p w14:paraId="4D55821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2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ответ с правильным соотношением события и года:</w:t>
      </w:r>
    </w:p>
    <w:p w14:paraId="4D55822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  –  создание СНК;</w:t>
      </w:r>
    </w:p>
    <w:p w14:paraId="4D55822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1948  –  образование СЭВ;</w:t>
      </w:r>
    </w:p>
    <w:p w14:paraId="4D55822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1922  –  начало первой пятилетки;</w:t>
      </w:r>
    </w:p>
    <w:p w14:paraId="4D55822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1928  –  созыв Государственной Думы.</w:t>
      </w:r>
    </w:p>
    <w:p w14:paraId="4D55822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26" w14:textId="77777777" w:rsidR="00AC7842" w:rsidRPr="006C40B7" w:rsidRDefault="00AC7842" w:rsidP="006C40B7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Страна, в которую в 1968 году были введены войска стран ОВД: </w:t>
      </w:r>
    </w:p>
    <w:p w14:paraId="4D55822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Венгрия;</w:t>
      </w:r>
    </w:p>
    <w:p w14:paraId="4D55822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Чехословакия;</w:t>
      </w:r>
    </w:p>
    <w:p w14:paraId="4D55822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Польша;</w:t>
      </w:r>
    </w:p>
    <w:p w14:paraId="4D55822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ГДР.</w:t>
      </w:r>
    </w:p>
    <w:p w14:paraId="4D55822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2C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связанное с нахождением у власти Н.С. Хрущева:</w:t>
      </w:r>
    </w:p>
    <w:p w14:paraId="4D55822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высылка Солженицына;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22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полет Гагарина;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22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ввод советских войск в Афганистан;</w:t>
      </w:r>
    </w:p>
    <w:p w14:paraId="4D55823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ООН.</w:t>
      </w:r>
    </w:p>
    <w:p w14:paraId="4D55823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32" w14:textId="77777777" w:rsidR="00AC7842" w:rsidRPr="006C40B7" w:rsidRDefault="00AC7842" w:rsidP="006C40B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Количество союзных республик, входивших в СССР в 1985 году:</w:t>
      </w:r>
    </w:p>
    <w:p w14:paraId="4D55823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4;</w:t>
      </w:r>
    </w:p>
    <w:p w14:paraId="4D55823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10;</w:t>
      </w:r>
    </w:p>
    <w:p w14:paraId="4D55823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15;</w:t>
      </w:r>
    </w:p>
    <w:p w14:paraId="4D55823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 19.</w:t>
      </w:r>
    </w:p>
    <w:p w14:paraId="4D55823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3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Относится к политике «шоковой терапии»:</w:t>
      </w:r>
    </w:p>
    <w:p w14:paraId="4D55823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роспуск министерств;</w:t>
      </w:r>
    </w:p>
    <w:p w14:paraId="4D55823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ваучерная приватизация;</w:t>
      </w:r>
    </w:p>
    <w:p w14:paraId="4D55823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внедрение хозрасчета;</w:t>
      </w:r>
    </w:p>
    <w:p w14:paraId="4D55823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государственный  контроль  за  ценами.</w:t>
      </w:r>
    </w:p>
    <w:p w14:paraId="4D55823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3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3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Вариант 4</w:t>
      </w:r>
    </w:p>
    <w:p w14:paraId="4D55824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4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Как называлось народное собрание на Руси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вв.?</w:t>
      </w:r>
    </w:p>
    <w:p w14:paraId="4D55824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4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4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14:paraId="4D55824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учреждение Непременного совета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4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</w:t>
      </w:r>
      <w:r w:rsidRPr="006C40B7">
        <w:rPr>
          <w:rFonts w:ascii="Times New Roman" w:eastAsia="Times New Roman" w:hAnsi="Times New Roman" w:cs="Times New Roman"/>
          <w:i/>
          <w:iCs/>
          <w:color w:val="0D0D0D"/>
          <w:spacing w:val="10"/>
          <w:sz w:val="24"/>
          <w:szCs w:val="24"/>
          <w:lang w:eastAsia="ru-RU"/>
        </w:rPr>
        <w:t xml:space="preserve"> сражение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под Аустерлицем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4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заключение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Тильзитского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мира;</w:t>
      </w:r>
    </w:p>
    <w:p w14:paraId="4D558248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преобразование «Союза спасения» в «Союз благоденствия».</w:t>
      </w:r>
    </w:p>
    <w:p w14:paraId="4D55824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замена Конституции Царства Польского «Органическим ста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тутом».</w:t>
      </w:r>
    </w:p>
    <w:p w14:paraId="4D55824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14:paraId="4D55824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4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Назовите термин, обозначавший постоянное войско в России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начале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</w:t>
      </w:r>
    </w:p>
    <w:p w14:paraId="4D55824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24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4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Ивана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Ивана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25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Юрьева дня;</w:t>
      </w:r>
    </w:p>
    <w:p w14:paraId="4D55825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Стоглавый собор;</w:t>
      </w:r>
    </w:p>
    <w:p w14:paraId="4D55825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14:paraId="4D55825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созыв первого Земского собора;</w:t>
      </w:r>
    </w:p>
    <w:p w14:paraId="4D55825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свержение ордынского ига;</w:t>
      </w:r>
    </w:p>
    <w:p w14:paraId="4D55825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появление первого общерусского Судебника.</w:t>
      </w:r>
    </w:p>
    <w:p w14:paraId="4D55825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6C40B7" w14:paraId="4D558259" w14:textId="77777777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58257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8258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260" w14:textId="77777777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14:paraId="4D55825A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14:paraId="4D55825B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14:paraId="4D55825C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14:paraId="4D55825D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14:paraId="4D55825E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825F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26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6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Какое важное событие в Европе произошло  29-30 сентября 1938 г.?</w:t>
      </w:r>
    </w:p>
    <w:p w14:paraId="4D55826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6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6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«Созвав в 1767 году Уложенную комиссию, Екатерина представила ей свой …».</w:t>
      </w:r>
    </w:p>
    <w:p w14:paraId="4D55826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6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6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Какой период царствования Николая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называют “мрачное семилетие»?</w:t>
      </w:r>
    </w:p>
    <w:p w14:paraId="4D55826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6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6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Соотнесите события и годы:</w:t>
      </w:r>
    </w:p>
    <w:p w14:paraId="4D55826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1917;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Временного правительства;</w:t>
      </w:r>
    </w:p>
    <w:p w14:paraId="4D55826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1918;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образование СССР;</w:t>
      </w:r>
    </w:p>
    <w:p w14:paraId="4D55826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1922;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первой пятилетки;</w:t>
      </w:r>
    </w:p>
    <w:p w14:paraId="4D55826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4.   1928.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созыв Учредительного Собрания;</w:t>
      </w:r>
    </w:p>
    <w:p w14:paraId="4D55827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начало НЭПа.</w:t>
      </w:r>
    </w:p>
    <w:p w14:paraId="4D55827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27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7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 Укажите даты принятия всех  Конституций СССР:</w:t>
      </w:r>
    </w:p>
    <w:p w14:paraId="4D55827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Ответ: _________________________</w:t>
      </w:r>
    </w:p>
    <w:p w14:paraId="4D55827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</w:t>
      </w:r>
    </w:p>
    <w:p w14:paraId="4D55827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7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 Назовите важнейшее для российской истории событие, состоявшееся 12 июня 1990 года.  </w:t>
      </w:r>
    </w:p>
    <w:p w14:paraId="4D55827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27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7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7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7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4</w:t>
      </w:r>
    </w:p>
    <w:p w14:paraId="4D55827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7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27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8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Международные конференции в Гааге (1899 и 1907 гг.)</w:t>
      </w:r>
    </w:p>
    <w:p w14:paraId="4D55828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14:paraId="4D55828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5</w:t>
      </w:r>
    </w:p>
    <w:p w14:paraId="4D55828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14:paraId="4D55828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Задание 1                                                      Вариант 5</w:t>
      </w:r>
    </w:p>
    <w:p w14:paraId="4D558285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286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14:paraId="4D558287" w14:textId="77777777" w:rsidR="00AC7842" w:rsidRPr="006C40B7" w:rsidRDefault="00AC7842" w:rsidP="006C40B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княжил:</w:t>
      </w:r>
    </w:p>
    <w:p w14:paraId="4D55828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Дмитрий Донской;</w:t>
      </w:r>
    </w:p>
    <w:p w14:paraId="4D55828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Василий Темный;</w:t>
      </w:r>
    </w:p>
    <w:p w14:paraId="4D55828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Иван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8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Василий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28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8D" w14:textId="77777777" w:rsidR="00AC7842" w:rsidRPr="006C40B7" w:rsidRDefault="00AC7842" w:rsidP="006C40B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Замену коллегий министерствами осуществил(а):</w:t>
      </w:r>
    </w:p>
    <w:p w14:paraId="4D55828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8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9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9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29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93" w14:textId="77777777" w:rsidR="00AC7842" w:rsidRPr="006C40B7" w:rsidRDefault="00AC7842" w:rsidP="006C40B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произошедшее 1 марта 1881 года:</w:t>
      </w:r>
    </w:p>
    <w:p w14:paraId="4D55829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убийство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</w:p>
    <w:p w14:paraId="4D55829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начало работы Государственной думы;</w:t>
      </w:r>
    </w:p>
    <w:p w14:paraId="4D55829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издание Манифеста «О незыблемости самодержавия»;</w:t>
      </w:r>
    </w:p>
    <w:p w14:paraId="4D55829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Положения о земских участковых начальниках.</w:t>
      </w:r>
    </w:p>
    <w:p w14:paraId="4D55829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99" w14:textId="77777777" w:rsidR="00AC7842" w:rsidRPr="006C40B7" w:rsidRDefault="00AC7842" w:rsidP="006C40B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ранее других:</w:t>
      </w:r>
    </w:p>
    <w:p w14:paraId="4D55829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а) пресечение династии Рюриковичей;</w:t>
      </w:r>
    </w:p>
    <w:p w14:paraId="4D55829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б) крестьянская война под руководством С. Разина; </w:t>
      </w:r>
    </w:p>
    <w:p w14:paraId="4D55829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в) церковный раскол;</w:t>
      </w:r>
    </w:p>
    <w:p w14:paraId="4D55829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г) крестьянская война под руководством Е. Пугачева.</w:t>
      </w:r>
    </w:p>
    <w:p w14:paraId="4D55829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9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5.   Государственный деятель, которому было поручено практическое создание военных поселений:</w:t>
      </w:r>
    </w:p>
    <w:p w14:paraId="4D5582A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Е.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A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Аракчеев;</w:t>
      </w:r>
    </w:p>
    <w:p w14:paraId="4D5582A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Сперанский;</w:t>
      </w:r>
    </w:p>
    <w:p w14:paraId="4D5582A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 Барклай де Толли.</w:t>
      </w:r>
    </w:p>
    <w:p w14:paraId="4D5582A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A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Партия, созданная в 1905 году: </w:t>
      </w:r>
    </w:p>
    <w:p w14:paraId="4D5582A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кадеты;</w:t>
      </w:r>
    </w:p>
    <w:p w14:paraId="4D5582A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большевики;</w:t>
      </w:r>
    </w:p>
    <w:p w14:paraId="4D5582A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эсеры;</w:t>
      </w:r>
    </w:p>
    <w:p w14:paraId="4D5582A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меньшевики.</w:t>
      </w:r>
    </w:p>
    <w:p w14:paraId="4D5582A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A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Укажите вариант ответа с правильным соотношением фамилии и года:</w:t>
      </w:r>
    </w:p>
    <w:p w14:paraId="4D5582A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 Керенский     – 1977;</w:t>
      </w:r>
    </w:p>
    <w:p w14:paraId="4D5582A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А. Колчак           – 1918;</w:t>
      </w:r>
    </w:p>
    <w:p w14:paraId="4D5582A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Г. Жуков             – 1987;</w:t>
      </w:r>
    </w:p>
    <w:p w14:paraId="4D5582A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 Тухачевский  – 1878.</w:t>
      </w:r>
    </w:p>
    <w:p w14:paraId="4D5582B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2B1" w14:textId="77777777" w:rsidR="00AC7842" w:rsidRPr="006C40B7" w:rsidRDefault="00AC7842" w:rsidP="006C40B7">
      <w:pPr>
        <w:widowControl w:val="0"/>
        <w:numPr>
          <w:ilvl w:val="0"/>
          <w:numId w:val="57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Годы жизни В. Ленина:</w:t>
      </w:r>
    </w:p>
    <w:p w14:paraId="4D5582B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1879 – 1922;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1870 – 1922;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в) 1870 – 1924;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г) 1879 – 1934. </w:t>
      </w:r>
    </w:p>
    <w:p w14:paraId="4D5582B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B4" w14:textId="77777777" w:rsidR="00AC7842" w:rsidRPr="006C40B7" w:rsidRDefault="00AC7842" w:rsidP="006C40B7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Председатель первого состава Временного правительства:</w:t>
      </w:r>
    </w:p>
    <w:p w14:paraId="4D5582B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 Л.Г. Корнилов; б)  Г.Е. Львов; в)  А.Ф. Керенский;  г) В.М. Чернов. </w:t>
      </w:r>
    </w:p>
    <w:p w14:paraId="4D5582B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2B7" w14:textId="77777777" w:rsidR="00AC7842" w:rsidRPr="006C40B7" w:rsidRDefault="00AC7842" w:rsidP="006C40B7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Год распада СССР: </w:t>
      </w:r>
    </w:p>
    <w:p w14:paraId="4D5582B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1989;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 1990;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в)  1991;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г)  1993.</w:t>
      </w:r>
    </w:p>
    <w:p w14:paraId="4D5582B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5</w:t>
      </w:r>
    </w:p>
    <w:p w14:paraId="4D5582B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B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Соотнесите имя и год:</w:t>
      </w:r>
    </w:p>
    <w:p w14:paraId="4D5582BC" w14:textId="77777777" w:rsidR="00AC7842" w:rsidRPr="006C40B7" w:rsidRDefault="00AC7842" w:rsidP="006C40B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Владимир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1019;</w:t>
      </w:r>
    </w:p>
    <w:p w14:paraId="4D5582BD" w14:textId="77777777" w:rsidR="00AC7842" w:rsidRPr="006C40B7" w:rsidRDefault="00AC7842" w:rsidP="006C40B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Ярослав Мудрый;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1113;</w:t>
      </w:r>
    </w:p>
    <w:p w14:paraId="4D5582BE" w14:textId="77777777" w:rsidR="00AC7842" w:rsidRPr="006C40B7" w:rsidRDefault="00AC7842" w:rsidP="006C40B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Владимир Мономах;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1325;</w:t>
      </w:r>
    </w:p>
    <w:p w14:paraId="4D5582BF" w14:textId="77777777" w:rsidR="00AC7842" w:rsidRPr="006C40B7" w:rsidRDefault="00AC7842" w:rsidP="006C40B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Иван Калита.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980;</w:t>
      </w:r>
    </w:p>
    <w:p w14:paraId="4D5582C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Д) 1132.</w:t>
      </w:r>
    </w:p>
    <w:p w14:paraId="4D5582C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C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C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14:paraId="4D5582C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начало правления Бориса Годунова;</w:t>
      </w:r>
    </w:p>
    <w:p w14:paraId="4D5582C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царствование Василия Шуйского;</w:t>
      </w:r>
    </w:p>
    <w:p w14:paraId="4D5582C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избрание на царство Михаила Романова;</w:t>
      </w:r>
    </w:p>
    <w:p w14:paraId="4D5582C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воцарение Лжедмитрия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2C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Семибоярщины.</w:t>
      </w:r>
    </w:p>
    <w:p w14:paraId="4D5582C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2C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CB" w14:textId="77777777" w:rsidR="00AC7842" w:rsidRPr="006C40B7" w:rsidRDefault="00AC7842" w:rsidP="006C40B7">
      <w:pPr>
        <w:widowControl w:val="0"/>
        <w:numPr>
          <w:ilvl w:val="0"/>
          <w:numId w:val="18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 датой 28 ноября-1 декабря </w:t>
      </w:r>
      <w:r w:rsidRPr="006C40B7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eastAsia="ru-RU"/>
        </w:rPr>
        <w:t xml:space="preserve">1943 г.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связано важное событие для мира</w:t>
      </w:r>
    </w:p>
    <w:p w14:paraId="4D5582C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2C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C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Павла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2C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отмена петровского указа о престолонаследии;</w:t>
      </w:r>
    </w:p>
    <w:p w14:paraId="4D5582D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министерств;</w:t>
      </w:r>
    </w:p>
    <w:p w14:paraId="4D5582D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Отечественная война;</w:t>
      </w:r>
    </w:p>
    <w:p w14:paraId="4D5582D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деятельность Негласного комитета;</w:t>
      </w:r>
    </w:p>
    <w:p w14:paraId="4D5582D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издание манифеста о трехдневной барщине;</w:t>
      </w:r>
    </w:p>
    <w:p w14:paraId="4D5582D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ограничение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6C40B7" w14:paraId="4D5582D7" w14:textId="77777777" w:rsidTr="00403481">
        <w:tc>
          <w:tcPr>
            <w:tcW w:w="5239" w:type="dxa"/>
            <w:gridSpan w:val="3"/>
          </w:tcPr>
          <w:p w14:paraId="4D5582D5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14:paraId="4D5582D6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2DE" w14:textId="77777777" w:rsidTr="00403481">
        <w:tc>
          <w:tcPr>
            <w:tcW w:w="1665" w:type="dxa"/>
          </w:tcPr>
          <w:p w14:paraId="4D5582D8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14:paraId="4D5582D9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14:paraId="4D5582DA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14:paraId="4D5582DB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14:paraId="4D5582DC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14:paraId="4D5582DD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2D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E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Какая из реформ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считается наиболее либеральной и завершенной по своему характеру? (Укажите название и год.)</w:t>
      </w:r>
    </w:p>
    <w:p w14:paraId="4D5582E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Ответ: ________________________</w:t>
      </w:r>
    </w:p>
    <w:p w14:paraId="4D5582E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E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Как называется безбрачие духовенства?</w:t>
      </w:r>
    </w:p>
    <w:p w14:paraId="4D5582E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E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E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Соотнесите событие и год:</w:t>
      </w:r>
    </w:p>
    <w:p w14:paraId="4D5582E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программы РСДРП;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1809;</w:t>
      </w:r>
    </w:p>
    <w:p w14:paraId="4D5582E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2)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1906;</w:t>
      </w:r>
    </w:p>
    <w:p w14:paraId="4D5582E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столыпинская реформа;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1917;</w:t>
      </w:r>
    </w:p>
    <w:p w14:paraId="4D5582E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кодификация российского законодательства;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1903;</w:t>
      </w:r>
    </w:p>
    <w:p w14:paraId="4D5582E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1833.</w:t>
      </w:r>
    </w:p>
    <w:p w14:paraId="4D5582E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E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E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Укажите даты образования всех составов Временного правительства.</w:t>
      </w:r>
    </w:p>
    <w:p w14:paraId="4D5582E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2F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F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27 мая  1997 г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подписан:</w:t>
      </w:r>
    </w:p>
    <w:p w14:paraId="4D5582F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2F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F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Сколько раз проходили выборы в Государственную Думу Российской Федерации? </w:t>
      </w:r>
    </w:p>
    <w:p w14:paraId="4D5582F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Ответ: _________________________</w:t>
      </w:r>
    </w:p>
    <w:p w14:paraId="4D5582F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5</w:t>
      </w:r>
    </w:p>
    <w:p w14:paraId="4D5582F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F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2F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2F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Средневековая Византия</w:t>
      </w:r>
    </w:p>
    <w:p w14:paraId="4D5582F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2F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6</w:t>
      </w:r>
    </w:p>
    <w:p w14:paraId="4D5582F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14:paraId="4D5582F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Вариант 6</w:t>
      </w:r>
    </w:p>
    <w:p w14:paraId="4D5582FF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300" w14:textId="77777777" w:rsidR="00AC7842" w:rsidRPr="006C40B7" w:rsidRDefault="00AC7842" w:rsidP="006C40B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Князь, при котором митрополия была перенесена из Владимира в Москву: </w:t>
      </w:r>
    </w:p>
    <w:p w14:paraId="4D55830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</w:p>
    <w:p w14:paraId="4D55830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14:paraId="4D55830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Донской;</w:t>
      </w:r>
    </w:p>
    <w:p w14:paraId="4D55830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Александр Невский.</w:t>
      </w:r>
    </w:p>
    <w:p w14:paraId="4D55830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06" w14:textId="77777777" w:rsidR="00AC7842" w:rsidRPr="006C40B7" w:rsidRDefault="00AC7842" w:rsidP="006C40B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Главный магистрат создал(а):</w:t>
      </w:r>
    </w:p>
    <w:p w14:paraId="4D55830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0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0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0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30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0C" w14:textId="77777777" w:rsidR="00AC7842" w:rsidRPr="006C40B7" w:rsidRDefault="00AC7842" w:rsidP="006C40B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Высший орган исполнительной власти  в 1906 году:</w:t>
      </w:r>
    </w:p>
    <w:p w14:paraId="4D55830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Временное правительство;</w:t>
      </w:r>
    </w:p>
    <w:p w14:paraId="4D55830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14:paraId="4D55830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14:paraId="4D55831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14:paraId="4D55831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12" w14:textId="77777777" w:rsidR="00AC7842" w:rsidRPr="006C40B7" w:rsidRDefault="00AC7842" w:rsidP="006C40B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Участник событий 1917 года:</w:t>
      </w:r>
    </w:p>
    <w:p w14:paraId="4D55831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П. Столыпин;</w:t>
      </w:r>
    </w:p>
    <w:p w14:paraId="4D558314" w14:textId="77777777" w:rsidR="00AC7842" w:rsidRPr="006C40B7" w:rsidRDefault="00AC7842" w:rsidP="006C40B7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Заруцкий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15" w14:textId="77777777" w:rsidR="00AC7842" w:rsidRPr="006C40B7" w:rsidRDefault="00AC7842" w:rsidP="006C40B7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Делянов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16" w14:textId="77777777" w:rsidR="00AC7842" w:rsidRPr="006C40B7" w:rsidRDefault="00AC7842" w:rsidP="006C40B7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Г. Львов.</w:t>
      </w:r>
    </w:p>
    <w:p w14:paraId="4D55831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1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Организация, созданная ранее других:</w:t>
      </w:r>
    </w:p>
    <w:p w14:paraId="4D55831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РСДРП;</w:t>
      </w:r>
    </w:p>
    <w:p w14:paraId="4D55831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«Черный передел»;</w:t>
      </w:r>
    </w:p>
    <w:p w14:paraId="4D55831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«Освобождение труда»;</w:t>
      </w:r>
    </w:p>
    <w:p w14:paraId="4D55831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«Союз русского народа».</w:t>
      </w:r>
    </w:p>
    <w:p w14:paraId="4D55831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1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даты, относящиеся к участию России в первой мировой войне:</w:t>
      </w:r>
    </w:p>
    <w:p w14:paraId="4D55831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1917, 1920;</w:t>
      </w:r>
    </w:p>
    <w:p w14:paraId="4D55832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1914, 1922;</w:t>
      </w:r>
    </w:p>
    <w:p w14:paraId="4D55832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1913, 1919;</w:t>
      </w:r>
    </w:p>
    <w:p w14:paraId="4D55832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1914, 1918.</w:t>
      </w:r>
    </w:p>
    <w:p w14:paraId="4D55832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24" w14:textId="77777777" w:rsidR="00AC7842" w:rsidRPr="006C40B7" w:rsidRDefault="00AC7842" w:rsidP="006C40B7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Высший орган государственный власти РСФСР, созданный в 1990 году: </w:t>
      </w:r>
    </w:p>
    <w:p w14:paraId="4D55832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Съезд народных депутатов;</w:t>
      </w:r>
    </w:p>
    <w:p w14:paraId="4D55832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Съезд Советов;</w:t>
      </w:r>
    </w:p>
    <w:p w14:paraId="4D55832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Государственный совет;</w:t>
      </w:r>
    </w:p>
    <w:p w14:paraId="4D55832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Центральный Исполнительный комитет.</w:t>
      </w:r>
    </w:p>
    <w:p w14:paraId="4D55832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2A" w14:textId="77777777" w:rsidR="00AC7842" w:rsidRPr="006C40B7" w:rsidRDefault="00AC7842" w:rsidP="006C40B7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 занимал пост  Председателя Правительства РФ:</w:t>
      </w:r>
    </w:p>
    <w:p w14:paraId="4D55832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Черномырдин;</w:t>
      </w:r>
    </w:p>
    <w:p w14:paraId="4D55832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Жириновский;</w:t>
      </w:r>
    </w:p>
    <w:p w14:paraId="4D55832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С. Кириенко;</w:t>
      </w:r>
    </w:p>
    <w:p w14:paraId="4D55832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Е. Примаков.</w:t>
      </w:r>
    </w:p>
    <w:p w14:paraId="4D55832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3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К основным принципам «нового политического мышления» не относится:</w:t>
      </w:r>
    </w:p>
    <w:p w14:paraId="4D55833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отказ от переноса идеологических разногласий в сферу межгосударственных отношений;</w:t>
      </w:r>
    </w:p>
    <w:p w14:paraId="4D55833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признание за каждым народом права на выбор пути развития;</w:t>
      </w:r>
    </w:p>
    <w:p w14:paraId="4D55833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признание необходимости обеспечения безопасности страны военными средствами;</w:t>
      </w:r>
    </w:p>
    <w:p w14:paraId="4D55833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придание военным доктринам оборонительного характера.</w:t>
      </w:r>
    </w:p>
    <w:p w14:paraId="4D55833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36" w14:textId="77777777" w:rsidR="00AC7842" w:rsidRPr="006C40B7" w:rsidRDefault="00AC7842" w:rsidP="006C40B7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в период президентства В.В. Путина:</w:t>
      </w:r>
    </w:p>
    <w:p w14:paraId="4D55833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федеральных округов;</w:t>
      </w:r>
    </w:p>
    <w:p w14:paraId="4D55833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принятие Конституции РФ;</w:t>
      </w:r>
    </w:p>
    <w:p w14:paraId="4D55833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Конституционного Суда РФ;</w:t>
      </w:r>
    </w:p>
    <w:p w14:paraId="4D55833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вступление России в Совет Европы.</w:t>
      </w:r>
    </w:p>
    <w:p w14:paraId="4D55833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6</w:t>
      </w:r>
    </w:p>
    <w:p w14:paraId="4D55833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3D" w14:textId="77777777" w:rsidR="00AC7842" w:rsidRPr="006C40B7" w:rsidRDefault="00AC7842" w:rsidP="006C40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Денонсация РСФСР союзного договора1922 г. состоялась</w:t>
      </w:r>
    </w:p>
    <w:p w14:paraId="4D55833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3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4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14:paraId="4D55834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княжение Ярослава Мудрого;</w:t>
      </w:r>
    </w:p>
    <w:p w14:paraId="4D55834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походы Святослава на печенегов;</w:t>
      </w:r>
    </w:p>
    <w:p w14:paraId="4D55834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борьба Александра Невского со шведами;</w:t>
      </w:r>
    </w:p>
    <w:p w14:paraId="4D55834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Жалованная грамота городам;</w:t>
      </w:r>
    </w:p>
    <w:p w14:paraId="4D55834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Соборное Уложение.</w:t>
      </w:r>
    </w:p>
    <w:p w14:paraId="4D55834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34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4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С именем какого монарха связано появление в России Земских соборов?</w:t>
      </w:r>
    </w:p>
    <w:p w14:paraId="4D55834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34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4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Николая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Николая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34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Крымская война;</w:t>
      </w:r>
    </w:p>
    <w:p w14:paraId="4D55834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«кровавое воскресенье»;</w:t>
      </w:r>
    </w:p>
    <w:p w14:paraId="4D55834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кодификация российского законодательства;</w:t>
      </w:r>
    </w:p>
    <w:p w14:paraId="4D55834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указа об «обязанных крестьянах»;</w:t>
      </w:r>
    </w:p>
    <w:p w14:paraId="4D55835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созыв Государственной думы;</w:t>
      </w:r>
    </w:p>
    <w:p w14:paraId="4D55835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восстание на броненосце «Потемкин».</w:t>
      </w:r>
    </w:p>
    <w:p w14:paraId="4D55835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6C40B7" w14:paraId="4D558355" w14:textId="77777777" w:rsidTr="00403481">
        <w:tc>
          <w:tcPr>
            <w:tcW w:w="5239" w:type="dxa"/>
            <w:gridSpan w:val="3"/>
          </w:tcPr>
          <w:p w14:paraId="4D558353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14:paraId="4D558354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35C" w14:textId="77777777" w:rsidTr="00403481">
        <w:tc>
          <w:tcPr>
            <w:tcW w:w="1665" w:type="dxa"/>
          </w:tcPr>
          <w:p w14:paraId="4D558356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14:paraId="4D558357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14:paraId="4D558358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14:paraId="4D558359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14:paraId="4D55835A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14:paraId="4D55835B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35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5E" w14:textId="77777777" w:rsidR="00AC7842" w:rsidRPr="006C40B7" w:rsidRDefault="00AC7842" w:rsidP="006C40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Какой  договор был подписан в 1992 г. в  Маастрихте?</w:t>
      </w:r>
    </w:p>
    <w:p w14:paraId="4D55835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6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6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«Революция 1905-1907 годов была по характеру…».</w:t>
      </w:r>
    </w:p>
    <w:p w14:paraId="4D55836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6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6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Кто был первым Председателем ВЦИК?</w:t>
      </w:r>
    </w:p>
    <w:p w14:paraId="4D55836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6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6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Соотнесите годы и аббревиатуры: </w:t>
      </w:r>
    </w:p>
    <w:p w14:paraId="4D55836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СНК;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1991;</w:t>
      </w:r>
    </w:p>
    <w:p w14:paraId="4D55836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СЭВ;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1952;</w:t>
      </w:r>
    </w:p>
    <w:p w14:paraId="4D55836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ГКЧП;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1946;</w:t>
      </w:r>
    </w:p>
    <w:p w14:paraId="4D55836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КПСС.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1949;</w:t>
      </w:r>
    </w:p>
    <w:p w14:paraId="4D55836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 1955.</w:t>
      </w:r>
    </w:p>
    <w:p w14:paraId="4D55836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36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6F" w14:textId="77777777" w:rsidR="00AC7842" w:rsidRPr="006C40B7" w:rsidRDefault="00AC7842" w:rsidP="006C40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состоялось подписание в Хельсинки Заключительного акта СБСЕ.?</w:t>
      </w:r>
    </w:p>
    <w:p w14:paraId="4D55837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37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7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Какой документ предотвратил распад Российской Федерации? (Укажите название, число, месяц и год принятия.)</w:t>
      </w:r>
    </w:p>
    <w:p w14:paraId="4D55837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14:paraId="4D55837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7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7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7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6</w:t>
      </w:r>
    </w:p>
    <w:p w14:paraId="4D55837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7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37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7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Решения Венского конгресса 1815 г.</w:t>
      </w:r>
    </w:p>
    <w:p w14:paraId="4D55837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37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37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7</w:t>
      </w:r>
    </w:p>
    <w:p w14:paraId="4D55837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8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                            Вариант 7</w:t>
      </w:r>
    </w:p>
    <w:p w14:paraId="4D558381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38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при котором произошло известное восстание древлян: </w:t>
      </w:r>
    </w:p>
    <w:p w14:paraId="4D55838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Олег;</w:t>
      </w:r>
    </w:p>
    <w:p w14:paraId="4D55838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Святослав;</w:t>
      </w:r>
    </w:p>
    <w:p w14:paraId="4D55838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Игорь;</w:t>
      </w:r>
    </w:p>
    <w:p w14:paraId="4D55838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Владимир.</w:t>
      </w:r>
    </w:p>
    <w:p w14:paraId="4D55838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8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Дата принятия Соборного Уложения:</w:t>
      </w:r>
    </w:p>
    <w:p w14:paraId="4D55838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649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1649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38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550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1550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38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49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1497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38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</w:t>
      </w:r>
      <w:smartTag w:uri="urn:schemas-microsoft-com:office:smarttags" w:element="metricconverter">
        <w:smartTagPr>
          <w:attr w:name="ProductID" w:val="1581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1581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38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8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Века, в которые происходили крестьянские войны в России:</w:t>
      </w:r>
    </w:p>
    <w:p w14:paraId="4D55838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9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9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9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39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9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Период, получивший название «опричнина»:</w:t>
      </w:r>
    </w:p>
    <w:p w14:paraId="4D55839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1462 – 1505 гг.;</w:t>
      </w:r>
    </w:p>
    <w:p w14:paraId="4D55839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1565 – 1572 гг.;</w:t>
      </w:r>
    </w:p>
    <w:p w14:paraId="4D55839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1598 – 1613 гг.;</w:t>
      </w:r>
    </w:p>
    <w:p w14:paraId="4D55839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1613 – 1645 гг.</w:t>
      </w:r>
    </w:p>
    <w:p w14:paraId="4D55839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9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Монарх, с именем которого связан перенос столицы из Москвы в Петербург:</w:t>
      </w:r>
    </w:p>
    <w:p w14:paraId="4D55839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9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39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Петр III;</w:t>
      </w:r>
    </w:p>
    <w:p w14:paraId="4D55839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Екатерина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39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A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Годы правления Николая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3A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1762 – 1796;</w:t>
      </w:r>
    </w:p>
    <w:p w14:paraId="4D5583A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1796 – 1801;</w:t>
      </w:r>
    </w:p>
    <w:p w14:paraId="4D5583A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1801 – 1825;</w:t>
      </w:r>
    </w:p>
    <w:p w14:paraId="4D5583A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1825 – 1855.</w:t>
      </w:r>
    </w:p>
    <w:p w14:paraId="4D5583A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A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произошедшее ранее других:</w:t>
      </w:r>
    </w:p>
    <w:p w14:paraId="4D5583A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переход к новой экономической политике;</w:t>
      </w:r>
    </w:p>
    <w:p w14:paraId="4D5583A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гражданская война;</w:t>
      </w:r>
    </w:p>
    <w:p w14:paraId="4D5583A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первая пятилетка;</w:t>
      </w:r>
    </w:p>
    <w:p w14:paraId="4D5583A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КПСС.</w:t>
      </w:r>
    </w:p>
    <w:p w14:paraId="4D5583A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A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 Один из главных признаков  хрущевской «оттепели»:   </w:t>
      </w:r>
    </w:p>
    <w:p w14:paraId="4D5583A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ослабление роли КПСС;</w:t>
      </w:r>
    </w:p>
    <w:p w14:paraId="4D5583A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открытие границ СССР;</w:t>
      </w:r>
    </w:p>
    <w:p w14:paraId="4D5583A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появление в печати произведений антисталинской направленности;</w:t>
      </w:r>
    </w:p>
    <w:p w14:paraId="4D5583B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роспуск ОВД.</w:t>
      </w:r>
    </w:p>
    <w:p w14:paraId="4D5583B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B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 главным характеристикам перестройки не относится:</w:t>
      </w:r>
    </w:p>
    <w:p w14:paraId="4D5583B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ускорение социально-экономического развития;</w:t>
      </w:r>
    </w:p>
    <w:p w14:paraId="4D5583B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демократизация и гласность;</w:t>
      </w:r>
    </w:p>
    <w:p w14:paraId="4D5583B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новое политическое мышление;</w:t>
      </w:r>
    </w:p>
    <w:p w14:paraId="4D5583B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остаточный принцип финансирования культуры.  </w:t>
      </w:r>
    </w:p>
    <w:p w14:paraId="4D5583B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B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Событие, произошедшее в годы президентства В.В. Путина:</w:t>
      </w:r>
    </w:p>
    <w:p w14:paraId="4D5583B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а) конституционный референдум РФ;</w:t>
      </w:r>
    </w:p>
    <w:p w14:paraId="4D5583B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б) выборы Государственной Думы первого созыва;</w:t>
      </w:r>
    </w:p>
    <w:p w14:paraId="4D5583B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в) принятие законов о государственных символах РФ;</w:t>
      </w:r>
    </w:p>
    <w:p w14:paraId="4D5583B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г) учреждение должности Уполномоченного по правам человека в РФ. </w:t>
      </w:r>
    </w:p>
    <w:p w14:paraId="4D5583B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                                       Вариант 7</w:t>
      </w:r>
    </w:p>
    <w:p w14:paraId="4D5583B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B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21 августа 1968 г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состоялось </w:t>
      </w:r>
    </w:p>
    <w:p w14:paraId="4D5583C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C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C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   Версальский мирный договор был подписан </w:t>
      </w:r>
    </w:p>
    <w:p w14:paraId="4D5583C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C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C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Запишите цифры согласно хронологической последовательности создания органов:  </w:t>
      </w:r>
    </w:p>
    <w:p w14:paraId="4D5583C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Негласный комитет;</w:t>
      </w:r>
    </w:p>
    <w:p w14:paraId="4D5583C7" w14:textId="77777777" w:rsidR="00AC7842" w:rsidRPr="006C40B7" w:rsidRDefault="00AC7842" w:rsidP="006C40B7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Сенат;</w:t>
      </w:r>
    </w:p>
    <w:p w14:paraId="4D5583C8" w14:textId="77777777" w:rsidR="00AC7842" w:rsidRPr="006C40B7" w:rsidRDefault="00AC7842" w:rsidP="006C40B7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Коллегии;</w:t>
      </w:r>
    </w:p>
    <w:p w14:paraId="4D5583C9" w14:textId="77777777" w:rsidR="00AC7842" w:rsidRPr="006C40B7" w:rsidRDefault="00AC7842" w:rsidP="006C40B7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Государственный совет.</w:t>
      </w:r>
    </w:p>
    <w:p w14:paraId="4D5583C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3C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C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группу А – события, связанные с правлением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3C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учреждение суда присяжных;</w:t>
      </w:r>
    </w:p>
    <w:p w14:paraId="4D5583C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продажа Россией Аляски;</w:t>
      </w:r>
    </w:p>
    <w:p w14:paraId="4D5583C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крепостного права в Прибалтике;</w:t>
      </w:r>
    </w:p>
    <w:p w14:paraId="4D5583D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всеобщей воинской обязанности;</w:t>
      </w:r>
    </w:p>
    <w:p w14:paraId="4D5583D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Государственного совета;</w:t>
      </w:r>
    </w:p>
    <w:p w14:paraId="4D5583D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указ о «вольных хлебопашцах».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6C40B7" w14:paraId="4D5583D5" w14:textId="77777777" w:rsidTr="00403481">
        <w:tc>
          <w:tcPr>
            <w:tcW w:w="5239" w:type="dxa"/>
            <w:gridSpan w:val="3"/>
          </w:tcPr>
          <w:p w14:paraId="4D5583D3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14:paraId="4D5583D4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3DC" w14:textId="77777777" w:rsidTr="00403481">
        <w:tc>
          <w:tcPr>
            <w:tcW w:w="1665" w:type="dxa"/>
          </w:tcPr>
          <w:p w14:paraId="4D5583D6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14:paraId="4D5583D7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14:paraId="4D5583D8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14:paraId="4D5583D9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14:paraId="4D5583DA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14:paraId="4D5583DB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3D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D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Соотнесите имя и год княжения:</w:t>
      </w:r>
    </w:p>
    <w:p w14:paraId="4D5583D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Игорь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А) 970;</w:t>
      </w:r>
    </w:p>
    <w:p w14:paraId="4D5583E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Владимир Мономах         Б) 977;</w:t>
      </w:r>
    </w:p>
    <w:p w14:paraId="4D5583E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Святослав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В) 1113;</w:t>
      </w:r>
    </w:p>
    <w:p w14:paraId="4D5583E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Ярополк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Д) 912.</w:t>
      </w:r>
    </w:p>
    <w:p w14:paraId="4D5583E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14:paraId="4D5583E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E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Министр иностранных дел РФ 1998-2004 гг.</w:t>
      </w:r>
    </w:p>
    <w:p w14:paraId="4D5583E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E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E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Дайте определение понятию «схизма»</w:t>
      </w:r>
    </w:p>
    <w:p w14:paraId="4D5583E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3E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E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Какие из названных событий произошли в хрущевский период?</w:t>
      </w:r>
    </w:p>
    <w:p w14:paraId="4D5583E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1) первый в мире космический полет человека;</w:t>
      </w:r>
    </w:p>
    <w:p w14:paraId="4D5583E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подавление акции протеста в Новочеркасске;</w:t>
      </w:r>
    </w:p>
    <w:p w14:paraId="4D5583E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Конституции СССР;</w:t>
      </w:r>
    </w:p>
    <w:p w14:paraId="4D5583E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осуждение «культа личности»;</w:t>
      </w:r>
    </w:p>
    <w:p w14:paraId="4D5583F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 проведение приватизации;</w:t>
      </w:r>
    </w:p>
    <w:p w14:paraId="4D5583F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6) ввод войск ОВД в Чехословакию.</w:t>
      </w:r>
    </w:p>
    <w:p w14:paraId="4D5583F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3F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F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Когда 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образовалось государство Золотая Орда?</w:t>
      </w:r>
    </w:p>
    <w:p w14:paraId="4D5583F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3F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F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Как называется организация, в которую вступила Россия в 1996 году?</w:t>
      </w:r>
    </w:p>
    <w:p w14:paraId="4D5583F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14:paraId="4D5583F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F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F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7</w:t>
      </w:r>
    </w:p>
    <w:p w14:paraId="4D5583F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F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3F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3F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Ливонские войны России</w:t>
      </w:r>
    </w:p>
    <w:p w14:paraId="4D55840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14:paraId="4D55840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8</w:t>
      </w:r>
    </w:p>
    <w:p w14:paraId="4D55840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14:paraId="4D55840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Вариант 8</w:t>
      </w:r>
    </w:p>
    <w:p w14:paraId="4D558404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40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Свод законов,  не относящийся к Московскому государству:</w:t>
      </w:r>
    </w:p>
    <w:p w14:paraId="4D55840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Судебник Ивана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0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Русская Правда;</w:t>
      </w:r>
    </w:p>
    <w:p w14:paraId="4D55840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Судебник Ивана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0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Соборное Уложение.</w:t>
      </w:r>
    </w:p>
    <w:p w14:paraId="4D55840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0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Избранная рада – это:</w:t>
      </w:r>
    </w:p>
    <w:p w14:paraId="4D55840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круг ближайших советников Ивана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0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кружок близких друзей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0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народное собрание;</w:t>
      </w:r>
    </w:p>
    <w:p w14:paraId="4D55840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польский парламент.</w:t>
      </w:r>
    </w:p>
    <w:p w14:paraId="4D55841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1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 эпохе дворцовых переворотов относится:</w:t>
      </w:r>
    </w:p>
    <w:p w14:paraId="4D55841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Жалованной грамоты городам;</w:t>
      </w:r>
    </w:p>
    <w:p w14:paraId="4D55841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разделение территории страны на губернии;</w:t>
      </w:r>
    </w:p>
    <w:p w14:paraId="4D55841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Верховного тайного совета;</w:t>
      </w:r>
    </w:p>
    <w:p w14:paraId="4D55841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учреждение министерств.</w:t>
      </w:r>
    </w:p>
    <w:p w14:paraId="4D55841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Император, в правление которого было составлено «Введение к Уложению государственных законов»:</w:t>
      </w:r>
    </w:p>
    <w:p w14:paraId="4D55841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1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1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1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41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В период первой русской революции:   </w:t>
      </w:r>
    </w:p>
    <w:p w14:paraId="4D55841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была провозглашена теория «официальной народности»;</w:t>
      </w:r>
    </w:p>
    <w:p w14:paraId="4D55841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началась реформа Столыпина;</w:t>
      </w:r>
    </w:p>
    <w:p w14:paraId="4D55841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была введена всеобщая воинская обязанность;</w:t>
      </w:r>
    </w:p>
    <w:p w14:paraId="4D55841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 образован Временный комитет Государственной думы.</w:t>
      </w:r>
    </w:p>
    <w:p w14:paraId="4D55842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2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Дата созыва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съезда Советов:</w:t>
      </w:r>
    </w:p>
    <w:p w14:paraId="4D55842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2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2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июня </w:t>
      </w:r>
      <w:smartTag w:uri="urn:schemas-microsoft-com:office:smarttags" w:element="metricconverter">
        <w:smartTagPr>
          <w:attr w:name="ProductID" w:val="190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2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42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2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Промышленный переворот – это:</w:t>
      </w:r>
    </w:p>
    <w:p w14:paraId="4D55842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распространение мануфактур;</w:t>
      </w:r>
    </w:p>
    <w:p w14:paraId="4D55842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появление монополий;</w:t>
      </w:r>
    </w:p>
    <w:p w14:paraId="4D55842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от мануфактуры к фабрике;</w:t>
      </w:r>
    </w:p>
    <w:p w14:paraId="4D55842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индустриализация.</w:t>
      </w:r>
    </w:p>
    <w:p w14:paraId="4D55842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2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 выступлением чехословацкого корпуса связывают:</w:t>
      </w:r>
    </w:p>
    <w:p w14:paraId="4D55842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роспуск Учредительного собрания;</w:t>
      </w:r>
    </w:p>
    <w:p w14:paraId="4D55842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начало Гражданской войны;</w:t>
      </w:r>
    </w:p>
    <w:p w14:paraId="4D55843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к новой экономической политике;</w:t>
      </w:r>
    </w:p>
    <w:p w14:paraId="4D55843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начало советско-польской войны.</w:t>
      </w:r>
    </w:p>
    <w:p w14:paraId="4D55843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3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Даты, относящиеся к советским пятилеткам: </w:t>
      </w:r>
    </w:p>
    <w:p w14:paraId="4D55843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1928-1932 гг.;</w:t>
      </w:r>
    </w:p>
    <w:p w14:paraId="4D55843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1953-1964 гг.;</w:t>
      </w:r>
    </w:p>
    <w:p w14:paraId="4D55843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1964-1985 гг.;</w:t>
      </w:r>
    </w:p>
    <w:p w14:paraId="4D55843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1985-1991 гг.</w:t>
      </w:r>
    </w:p>
    <w:p w14:paraId="4D55843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3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От имени СССР Заключительный акт СБСЕ подписал:</w:t>
      </w:r>
    </w:p>
    <w:p w14:paraId="4D55843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Н.С.  Хрущев;</w:t>
      </w:r>
    </w:p>
    <w:p w14:paraId="4D55843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Л.И. Брежнев;</w:t>
      </w:r>
    </w:p>
    <w:p w14:paraId="4D55843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14:paraId="4D55843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14:paraId="4D55843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8</w:t>
      </w:r>
    </w:p>
    <w:p w14:paraId="4D55843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4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Укажите, в каком году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произошло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нанесение</w:t>
      </w:r>
      <w:proofErr w:type="spellEnd"/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князем Святославом окончательного поражения хазарам</w:t>
      </w:r>
    </w:p>
    <w:p w14:paraId="4D55844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44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4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14:paraId="4D55844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восстание декабристов;</w:t>
      </w:r>
    </w:p>
    <w:p w14:paraId="4D55844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отмена гетманства на Украине;</w:t>
      </w:r>
    </w:p>
    <w:p w14:paraId="4D55844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14:paraId="4D55844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стрелецкий бунт («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14:paraId="4D55844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патриаршества в России.</w:t>
      </w:r>
    </w:p>
    <w:p w14:paraId="4D55844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44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4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Какой век вошел в российскую историю как «бунташный»?</w:t>
      </w:r>
    </w:p>
    <w:p w14:paraId="4D55844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44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4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— события, связанные с правлением Николая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— события, связанные с правлением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44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судебная реформа;</w:t>
      </w:r>
    </w:p>
    <w:p w14:paraId="4D55845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земств;</w:t>
      </w:r>
    </w:p>
    <w:p w14:paraId="4D55845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создание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отделения; </w:t>
      </w:r>
    </w:p>
    <w:p w14:paraId="4D55845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«чугунного» устава;</w:t>
      </w:r>
    </w:p>
    <w:p w14:paraId="4D55845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создание «Народной воли»;</w:t>
      </w:r>
    </w:p>
    <w:p w14:paraId="4D55845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реформа государственной деревни.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6C40B7" w14:paraId="4D558457" w14:textId="77777777" w:rsidTr="00403481">
        <w:tc>
          <w:tcPr>
            <w:tcW w:w="5239" w:type="dxa"/>
            <w:gridSpan w:val="3"/>
          </w:tcPr>
          <w:p w14:paraId="4D558455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14:paraId="4D558456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45E" w14:textId="77777777" w:rsidTr="00403481">
        <w:tc>
          <w:tcPr>
            <w:tcW w:w="1665" w:type="dxa"/>
          </w:tcPr>
          <w:p w14:paraId="4D558458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14:paraId="4D558459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14:paraId="4D55845A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14:paraId="4D55845B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14:paraId="4D55845C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14:paraId="4D55845D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45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60" w14:textId="77777777" w:rsidR="00AC7842" w:rsidRPr="006C40B7" w:rsidRDefault="00AC7842" w:rsidP="006C40B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Когда произошел разгром войск Золотой Орды Тимуром (Тамерланом)?  </w:t>
      </w:r>
    </w:p>
    <w:p w14:paraId="4D55846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46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6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 всех созывов Государственной думы  Российской империи.</w:t>
      </w:r>
    </w:p>
    <w:p w14:paraId="4D55846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46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6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Соотнесите события и годы: </w:t>
      </w:r>
    </w:p>
    <w:p w14:paraId="4D55846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новая экономическая политика;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А) 1999;</w:t>
      </w:r>
    </w:p>
    <w:p w14:paraId="4D55846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индустриализация;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Б) 1991;</w:t>
      </w:r>
    </w:p>
    <w:p w14:paraId="4D55846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застой;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В) 1932;</w:t>
      </w:r>
    </w:p>
    <w:p w14:paraId="4D55846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перестройка.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Г) 1982;</w:t>
      </w:r>
    </w:p>
    <w:p w14:paraId="4D55846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Д) 1927.</w:t>
      </w:r>
    </w:p>
    <w:p w14:paraId="4D55846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46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6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Какое название получила политика  США в годы Второй мировой войны, направленная на передачу взаймы или в аренду вооружения, боеприпасов, продовольствия и иных товаров странам, сражающимся против Германии?</w:t>
      </w:r>
    </w:p>
    <w:p w14:paraId="4D55846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47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7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Расшифруйте аббревиатуры: </w:t>
      </w:r>
    </w:p>
    <w:p w14:paraId="4D55847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СНК –   ______________________________________________</w:t>
      </w:r>
    </w:p>
    <w:p w14:paraId="4D55847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СЭВ –   ______________________________________________</w:t>
      </w:r>
    </w:p>
    <w:p w14:paraId="4D55847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ОВД –   ______________________________________________</w:t>
      </w:r>
    </w:p>
    <w:p w14:paraId="4D55847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ВЦИК –    _____________________________________________</w:t>
      </w:r>
    </w:p>
    <w:p w14:paraId="4D55847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7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Когда проходили выборы Президента РФ? (Укажите даты.)</w:t>
      </w:r>
    </w:p>
    <w:p w14:paraId="4D55847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47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8</w:t>
      </w:r>
    </w:p>
    <w:p w14:paraId="4D55847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7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47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7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Российско-американские отношения в 2000-е гг.</w:t>
      </w:r>
    </w:p>
    <w:p w14:paraId="4D55847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9</w:t>
      </w:r>
    </w:p>
    <w:p w14:paraId="4D55847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8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9</w:t>
      </w:r>
    </w:p>
    <w:p w14:paraId="4D558481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482" w14:textId="77777777" w:rsidR="00AC7842" w:rsidRPr="006C40B7" w:rsidRDefault="00AC7842" w:rsidP="006C40B7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Дата принятия Русью христианства:</w:t>
      </w:r>
    </w:p>
    <w:p w14:paraId="4D55848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8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8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015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1015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8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113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48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88" w14:textId="77777777" w:rsidR="00AC7842" w:rsidRPr="006C40B7" w:rsidRDefault="00AC7842" w:rsidP="006C40B7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Княжество, вокруг которого началось складывание централизованного  русского государства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веке: </w:t>
      </w:r>
    </w:p>
    <w:p w14:paraId="4D55848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Рязанское;</w:t>
      </w:r>
    </w:p>
    <w:p w14:paraId="4D55848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Московское;</w:t>
      </w:r>
    </w:p>
    <w:p w14:paraId="4D55848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Киевское;</w:t>
      </w:r>
    </w:p>
    <w:p w14:paraId="4D55848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Тверское.</w:t>
      </w:r>
    </w:p>
    <w:p w14:paraId="4D55848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8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Монгольский хан, возглавивший поход на Русь в 1237 году:</w:t>
      </w:r>
    </w:p>
    <w:p w14:paraId="4D55848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Чингисхан;</w:t>
      </w:r>
    </w:p>
    <w:p w14:paraId="4D55849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Батый;</w:t>
      </w:r>
    </w:p>
    <w:p w14:paraId="4D55849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Мамай;</w:t>
      </w:r>
    </w:p>
    <w:p w14:paraId="4D55849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Ахмат.</w:t>
      </w:r>
    </w:p>
    <w:p w14:paraId="4D55849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9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Свод законов,  принятый позже всех остальных:</w:t>
      </w:r>
    </w:p>
    <w:p w14:paraId="4D55849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Соборное Уложение;</w:t>
      </w:r>
    </w:p>
    <w:p w14:paraId="4D55849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Судебник, установивший Юрьев день;</w:t>
      </w:r>
    </w:p>
    <w:p w14:paraId="4D55849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Русская Правда;</w:t>
      </w:r>
    </w:p>
    <w:p w14:paraId="4D55849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Судебник Ивана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49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9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Учреждения, заменившие приказы:</w:t>
      </w:r>
    </w:p>
    <w:p w14:paraId="4D55849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коллегии;</w:t>
      </w:r>
    </w:p>
    <w:p w14:paraId="4D55849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министерства;</w:t>
      </w:r>
    </w:p>
    <w:p w14:paraId="4D55849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земства;</w:t>
      </w:r>
    </w:p>
    <w:p w14:paraId="4D55849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дума.</w:t>
      </w:r>
    </w:p>
    <w:p w14:paraId="4D55849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A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Событие, в результате которого в стране была создана Государственная дума:</w:t>
      </w:r>
    </w:p>
    <w:p w14:paraId="4D5584A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революция 1905-1907 гг.;</w:t>
      </w:r>
    </w:p>
    <w:p w14:paraId="4D5584A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Февральская революция </w:t>
      </w:r>
      <w:smartTag w:uri="urn:schemas-microsoft-com:office:smarttags" w:element="metricconverter">
        <w:smartTagPr>
          <w:attr w:name="ProductID" w:val="191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A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A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Гражданская война.</w:t>
      </w:r>
    </w:p>
    <w:p w14:paraId="4D5584A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A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Последствие политики «военного коммунизма»:</w:t>
      </w:r>
    </w:p>
    <w:p w14:paraId="4D5584A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промышленный рост;</w:t>
      </w:r>
    </w:p>
    <w:p w14:paraId="4D5584A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повышение уровня жизни населения;</w:t>
      </w:r>
    </w:p>
    <w:p w14:paraId="4D5584A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сокращение посевных площадей;</w:t>
      </w:r>
    </w:p>
    <w:p w14:paraId="4D5584A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снижение темпов инфляции.</w:t>
      </w:r>
    </w:p>
    <w:p w14:paraId="4D5584A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A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Последствие реформы политической системы СССР в период перестройки:</w:t>
      </w:r>
    </w:p>
    <w:p w14:paraId="4D5584A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учреждение Государственного Совета;</w:t>
      </w:r>
    </w:p>
    <w:p w14:paraId="4D5584A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разрешение проблем межнациональных отношений;</w:t>
      </w:r>
    </w:p>
    <w:p w14:paraId="4D5584A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укрепление КПСС;</w:t>
      </w:r>
    </w:p>
    <w:p w14:paraId="4D5584B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г) становление многопартийности.</w:t>
      </w:r>
    </w:p>
    <w:p w14:paraId="4D5584B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B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Орган, созданный в период «августовского путча» в 1991 году:</w:t>
      </w:r>
    </w:p>
    <w:p w14:paraId="4D5584B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СЭВ; </w:t>
      </w:r>
    </w:p>
    <w:p w14:paraId="4D5584B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ОВД;</w:t>
      </w:r>
    </w:p>
    <w:p w14:paraId="4D5584B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ГКЧП;</w:t>
      </w:r>
    </w:p>
    <w:p w14:paraId="4D5584B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СБ РФ.</w:t>
      </w:r>
    </w:p>
    <w:p w14:paraId="4D5584B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Председатель Правительства РФ в 1990-е годы:</w:t>
      </w:r>
    </w:p>
    <w:p w14:paraId="4D5584B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 Касьянов;</w:t>
      </w:r>
    </w:p>
    <w:p w14:paraId="4D5584B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 Примаков;</w:t>
      </w:r>
    </w:p>
    <w:p w14:paraId="4D5584B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И. Иванов;</w:t>
      </w:r>
    </w:p>
    <w:p w14:paraId="4D5584B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Б. Немцов.</w:t>
      </w:r>
    </w:p>
    <w:p w14:paraId="4D5584B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Вариант 9</w:t>
      </w:r>
    </w:p>
    <w:p w14:paraId="4D5584B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Укажите год 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образования Речи Посполитой</w:t>
      </w:r>
    </w:p>
    <w:p w14:paraId="4D5584B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4B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C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Соотнесите даты и  события:</w:t>
      </w:r>
    </w:p>
    <w:p w14:paraId="4D5584C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1) съезд князей в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Любече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smartTag w:uri="urn:schemas-microsoft-com:office:smarttags" w:element="metricconverter">
        <w:smartTagPr>
          <w:attr w:name="ProductID" w:val="98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C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начало крещения Руси;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smartTag w:uri="urn:schemas-microsoft-com:office:smarttags" w:element="metricconverter">
        <w:smartTagPr>
          <w:attr w:name="ProductID" w:val="159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1598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C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начало Крымской войны;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smartTag w:uri="urn:schemas-microsoft-com:office:smarttags" w:element="metricconverter">
        <w:smartTagPr>
          <w:attr w:name="ProductID" w:val="109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C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конец княжения Ивана Калиты;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smartTag w:uri="urn:schemas-microsoft-com:office:smarttags" w:element="metricconverter">
        <w:smartTagPr>
          <w:attr w:name="ProductID" w:val="1853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1853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14:paraId="4D5584C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пресечение династии Рюриковичей.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Д)  </w:t>
      </w:r>
      <w:smartTag w:uri="urn:schemas-microsoft-com:office:smarttags" w:element="metricconverter">
        <w:smartTagPr>
          <w:attr w:name="ProductID" w:val="1340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1340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4C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4C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C8" w14:textId="77777777" w:rsidR="00AC7842" w:rsidRPr="006C40B7" w:rsidRDefault="00AC7842" w:rsidP="006C40B7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3.Назовите события, произошедшие в указанные годы:</w:t>
      </w:r>
    </w:p>
    <w:p w14:paraId="4D5584C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CA" w14:textId="77777777" w:rsidR="00AC7842" w:rsidRPr="006C40B7" w:rsidRDefault="00AC7842" w:rsidP="006C40B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1380г. – _____________________________________________________________________</w:t>
      </w:r>
    </w:p>
    <w:p w14:paraId="4D5584CB" w14:textId="77777777" w:rsidR="00AC7842" w:rsidRPr="006C40B7" w:rsidRDefault="00AC7842" w:rsidP="006C40B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1480г. – _____________________________________________________________________</w:t>
      </w:r>
    </w:p>
    <w:p w14:paraId="4D5584CC" w14:textId="77777777" w:rsidR="00AC7842" w:rsidRPr="006C40B7" w:rsidRDefault="00AC7842" w:rsidP="006C40B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1721г. – _____________________________________________________________________</w:t>
      </w:r>
    </w:p>
    <w:p w14:paraId="4D5584CD" w14:textId="77777777" w:rsidR="00AC7842" w:rsidRPr="006C40B7" w:rsidRDefault="00AC7842" w:rsidP="006C40B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1861г. – _____________________________________________________________________</w:t>
      </w:r>
    </w:p>
    <w:p w14:paraId="4D5584C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C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Запишите цифры согласно хронологической последовательности событий:</w:t>
      </w:r>
    </w:p>
    <w:p w14:paraId="4D5584D0" w14:textId="77777777" w:rsidR="00AC7842" w:rsidRPr="006C40B7" w:rsidRDefault="00AC7842" w:rsidP="006C40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проведение Учредительного съезда партии октябристов; </w:t>
      </w:r>
    </w:p>
    <w:p w14:paraId="4D5584D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проведение финансовой реформы графом Е.Ф.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Канкриным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4D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Ям-Запольского мирного договора;</w:t>
      </w:r>
    </w:p>
    <w:p w14:paraId="4D5584D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княжение Дмитрия Юрьевича (</w:t>
      </w:r>
      <w:proofErr w:type="spellStart"/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Шемяки</w:t>
      </w:r>
      <w:proofErr w:type="spellEnd"/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);</w:t>
      </w:r>
    </w:p>
    <w:p w14:paraId="4D5584D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основание императорского лицея в Царском Селе.</w:t>
      </w:r>
    </w:p>
    <w:p w14:paraId="4D5584D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14:paraId="4D5584D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D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Какой монарх и почему вошел в историю как «Освободитель»?</w:t>
      </w:r>
    </w:p>
    <w:p w14:paraId="4D5584D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4D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«Перемены в социальной и культурной жизни СССР, наметившиеся после смерти И. Сталина, стали обозначаться термином …».</w:t>
      </w:r>
    </w:p>
    <w:p w14:paraId="4D5584D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4D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7.Что такое «сателлит»? </w:t>
      </w:r>
    </w:p>
    <w:p w14:paraId="4D5584DC" w14:textId="77777777" w:rsidR="00AC7842" w:rsidRPr="006C40B7" w:rsidRDefault="00AC7842" w:rsidP="006C40B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</w:t>
      </w:r>
    </w:p>
    <w:p w14:paraId="4D5584DD" w14:textId="77777777" w:rsidR="00AC7842" w:rsidRPr="006C40B7" w:rsidRDefault="00AC7842" w:rsidP="006C40B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D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D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8.  Установите соответствие между датами и событиями:</w:t>
      </w:r>
    </w:p>
    <w:p w14:paraId="4D5584E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191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полоса дипломатического признания СССР;</w:t>
      </w:r>
    </w:p>
    <w:p w14:paraId="4D5584E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</w:t>
      </w:r>
      <w:smartTag w:uri="urn:schemas-microsoft-com:office:smarttags" w:element="metricconverter">
        <w:smartTagPr>
          <w:attr w:name="ProductID" w:val="1922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1922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Карибский кризис;</w:t>
      </w:r>
    </w:p>
    <w:p w14:paraId="4D5584E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</w:t>
      </w:r>
      <w:smartTag w:uri="urn:schemas-microsoft-com:office:smarttags" w:element="metricconverter">
        <w:smartTagPr>
          <w:attr w:name="ProductID" w:val="1924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Договор об образовании СССР;</w:t>
      </w:r>
    </w:p>
    <w:p w14:paraId="4D5584E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</w:t>
      </w:r>
      <w:smartTag w:uri="urn:schemas-microsoft-com:office:smarttags" w:element="metricconverter">
        <w:smartTagPr>
          <w:attr w:name="ProductID" w:val="1939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Брестский мир;</w:t>
      </w:r>
    </w:p>
    <w:p w14:paraId="4D5584E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Д) пакт Молотова – Риббентропа. </w:t>
      </w:r>
    </w:p>
    <w:p w14:paraId="4D5584E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4E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E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При каком руководителе СССР произошла Чернобыльская авария?</w:t>
      </w:r>
    </w:p>
    <w:p w14:paraId="4D5584E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14:paraId="4D5584E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E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Какое событие в истории Российской Федерации произошло 31 декабря 1999 года?</w:t>
      </w:r>
    </w:p>
    <w:p w14:paraId="4D5584E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________________________                                              </w:t>
      </w:r>
    </w:p>
    <w:p w14:paraId="4D5584EC" w14:textId="77777777" w:rsidR="00AC7842" w:rsidRPr="006C40B7" w:rsidRDefault="00AC7842" w:rsidP="006C40B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E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E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E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Задание 3                                                                                    Вариант 9</w:t>
      </w:r>
    </w:p>
    <w:p w14:paraId="4D5584F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4F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F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Российско-украинские отношения в 2000-е гг.</w:t>
      </w:r>
    </w:p>
    <w:p w14:paraId="4D5584F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14:paraId="4D5584F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10</w:t>
      </w:r>
    </w:p>
    <w:p w14:paraId="4D5584F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14:paraId="4D5584F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10</w:t>
      </w:r>
    </w:p>
    <w:p w14:paraId="4D5584F7" w14:textId="77777777" w:rsidR="00AC7842" w:rsidRPr="006C40B7" w:rsidRDefault="00AC7842" w:rsidP="006C40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14:paraId="4D5584F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Князь, правивший позже других:</w:t>
      </w:r>
    </w:p>
    <w:p w14:paraId="4D5584F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Владимир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Мономах;</w:t>
      </w:r>
    </w:p>
    <w:p w14:paraId="4D5584F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Ярослав Мудрый;</w:t>
      </w:r>
    </w:p>
    <w:p w14:paraId="4D5584F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Василий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4F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Иван Калита;</w:t>
      </w:r>
    </w:p>
    <w:p w14:paraId="4D5584F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4F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Название дани, выплачиваемой русскими князьями ханам Золотой Орды:</w:t>
      </w:r>
    </w:p>
    <w:p w14:paraId="4D5584F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ярлык;</w:t>
      </w:r>
    </w:p>
    <w:p w14:paraId="4D55850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ясак;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50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выход;</w:t>
      </w:r>
    </w:p>
    <w:p w14:paraId="4D55850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оброк.</w:t>
      </w:r>
    </w:p>
    <w:p w14:paraId="4D55850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0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Автор «Введения к Уложению государственных законов»: </w:t>
      </w:r>
    </w:p>
    <w:p w14:paraId="4D55850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Н.Н. Новосильцев;</w:t>
      </w:r>
    </w:p>
    <w:p w14:paraId="4D55850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Н.М. Карамзин;</w:t>
      </w:r>
    </w:p>
    <w:p w14:paraId="4D55850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50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М.М. Сперанский.</w:t>
      </w:r>
    </w:p>
    <w:p w14:paraId="4D55850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0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Прозвище императора, убитого  народовольцами: </w:t>
      </w:r>
    </w:p>
    <w:p w14:paraId="4D55850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«Великий»</w:t>
      </w:r>
    </w:p>
    <w:p w14:paraId="4D55850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«Миротворец»;</w:t>
      </w:r>
    </w:p>
    <w:p w14:paraId="4D55850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«Благословенный»;</w:t>
      </w:r>
    </w:p>
    <w:p w14:paraId="4D55850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«Освободитель».</w:t>
      </w:r>
    </w:p>
    <w:p w14:paraId="4D55850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1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Орган, наделенный законодательной функцией согласно Манифесту 17 октября 1905 года:</w:t>
      </w:r>
    </w:p>
    <w:p w14:paraId="4D55851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Синод;</w:t>
      </w:r>
    </w:p>
    <w:p w14:paraId="4D55851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Государственная дума;</w:t>
      </w:r>
    </w:p>
    <w:p w14:paraId="4D55851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Сенат;</w:t>
      </w:r>
    </w:p>
    <w:p w14:paraId="4D55851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14:paraId="4D55851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1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 1918 года:</w:t>
      </w:r>
    </w:p>
    <w:p w14:paraId="4D55851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</w:p>
    <w:p w14:paraId="4D55851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переименование партии в РКП(б);</w:t>
      </w:r>
    </w:p>
    <w:p w14:paraId="4D55851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созыв Государственной думы;</w:t>
      </w:r>
    </w:p>
    <w:p w14:paraId="4D55851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восстание в Кронштадте.</w:t>
      </w:r>
    </w:p>
    <w:p w14:paraId="4D55851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1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нарушающее данный хронологический ряд:</w:t>
      </w:r>
    </w:p>
    <w:p w14:paraId="4D55851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СЭВ;</w:t>
      </w:r>
    </w:p>
    <w:p w14:paraId="4D55851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раскол Германии на ГДР и ФРГ;</w:t>
      </w:r>
    </w:p>
    <w:p w14:paraId="4D55851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образование НАТО;</w:t>
      </w:r>
    </w:p>
    <w:p w14:paraId="4D55852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испытание советской водородной бомбы.</w:t>
      </w:r>
    </w:p>
    <w:p w14:paraId="4D55852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2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Министр иностранных дел, с именем которого связан ввод советских войск в Афганистан:</w:t>
      </w:r>
    </w:p>
    <w:p w14:paraId="4D55852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А.А. Громыко;</w:t>
      </w:r>
    </w:p>
    <w:p w14:paraId="4D55852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Г.В. Чичерин;</w:t>
      </w:r>
    </w:p>
    <w:p w14:paraId="4D55852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В.М. Молотов;</w:t>
      </w:r>
    </w:p>
    <w:p w14:paraId="4D55852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Э.А. Шеварднадзе.</w:t>
      </w:r>
    </w:p>
    <w:p w14:paraId="4D55852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2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марте 1990 года произошло:</w:t>
      </w:r>
    </w:p>
    <w:p w14:paraId="4D55852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издание Указа о роспуске Верховного Совета;</w:t>
      </w:r>
    </w:p>
    <w:p w14:paraId="4D55852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проведение референдума о сохранении СССР;</w:t>
      </w:r>
    </w:p>
    <w:p w14:paraId="4D55852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избрание Президента СССР;</w:t>
      </w:r>
    </w:p>
    <w:p w14:paraId="4D55852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запрещение КПСС.</w:t>
      </w:r>
    </w:p>
    <w:p w14:paraId="4D55852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2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Государственный деятель, подписавший Беловежские соглашения:</w:t>
      </w:r>
    </w:p>
    <w:p w14:paraId="4D55852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М.С. Горбачев;</w:t>
      </w:r>
    </w:p>
    <w:p w14:paraId="4D55853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Е.Т. Гайдар;</w:t>
      </w:r>
    </w:p>
    <w:p w14:paraId="4D55853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Б.Н. Ельцин;</w:t>
      </w:r>
    </w:p>
    <w:p w14:paraId="4D55853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В.С. Черномырдин.</w:t>
      </w:r>
    </w:p>
    <w:p w14:paraId="4D55853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10</w:t>
      </w:r>
    </w:p>
    <w:p w14:paraId="4D558534" w14:textId="77777777" w:rsidR="00AC7842" w:rsidRPr="006C40B7" w:rsidRDefault="00AC7842" w:rsidP="006C40B7">
      <w:pPr>
        <w:tabs>
          <w:tab w:val="righ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Укажите хронологические рамки Отечественной войны России против Наполеона</w:t>
      </w:r>
    </w:p>
    <w:p w14:paraId="4D55853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53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3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14:paraId="4D55853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Медный бунт;</w:t>
      </w:r>
    </w:p>
    <w:p w14:paraId="4D55853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разгром князем Святославом Хазарского каганата;</w:t>
      </w:r>
    </w:p>
    <w:p w14:paraId="4D55853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принятие Русью христианства;</w:t>
      </w:r>
    </w:p>
    <w:p w14:paraId="4D55853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перенесение митрополии из Владимира в Москву;</w:t>
      </w:r>
    </w:p>
    <w:p w14:paraId="4D55853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5) издание Судебника Ивана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14:paraId="4D55853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53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3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Запишите цифры согласно хронологической последовательности деятельности лиц:  </w:t>
      </w:r>
    </w:p>
    <w:p w14:paraId="4D558540" w14:textId="77777777" w:rsidR="00AC7842" w:rsidRPr="006C40B7" w:rsidRDefault="00AC7842" w:rsidP="006C40B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 Разин;</w:t>
      </w:r>
    </w:p>
    <w:p w14:paraId="4D558541" w14:textId="77777777" w:rsidR="00AC7842" w:rsidRPr="006C40B7" w:rsidRDefault="00AC7842" w:rsidP="006C40B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Лжедмитрий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14:paraId="4D558542" w14:textId="77777777" w:rsidR="00AC7842" w:rsidRPr="006C40B7" w:rsidRDefault="00AC7842" w:rsidP="006C40B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царевна Софья;</w:t>
      </w:r>
    </w:p>
    <w:p w14:paraId="4D558543" w14:textId="77777777" w:rsidR="00AC7842" w:rsidRPr="006C40B7" w:rsidRDefault="00AC7842" w:rsidP="006C40B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Б. Годунов.</w:t>
      </w:r>
    </w:p>
    <w:p w14:paraId="4D55854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54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4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Имя первого царя династии Романовых.</w:t>
      </w:r>
    </w:p>
    <w:p w14:paraId="4D55854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14:paraId="4D55854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49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Кем и когда была упразднена Боярская дума?</w:t>
      </w:r>
    </w:p>
    <w:p w14:paraId="4D55854A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54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4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«Крайне реакционный режим в России 30-х годов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 получил название …».</w:t>
      </w:r>
    </w:p>
    <w:p w14:paraId="4D55854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54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4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Назовите государственного канцлера России 1856-1882 гг. </w:t>
      </w:r>
    </w:p>
    <w:p w14:paraId="4D55855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14:paraId="4D55855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5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Распределите события по периодам согласно хронологической последовательности: в группу А – события, связанные с нахождением у власти Н.С. Хрущева; в группу Б – события, связанные с нахождением у власти Л.И. Брежнева:</w:t>
      </w:r>
    </w:p>
    <w:p w14:paraId="4D55855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новой Конституции СССР;</w:t>
      </w:r>
    </w:p>
    <w:p w14:paraId="4D55855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высылка из СССР писателя А.И. Солженицына;</w:t>
      </w:r>
    </w:p>
    <w:p w14:paraId="4D55855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полет Ю.А. Гагарина  в космос;</w:t>
      </w:r>
    </w:p>
    <w:p w14:paraId="4D55855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создание совнархозов;</w:t>
      </w:r>
    </w:p>
    <w:p w14:paraId="4D55855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Хельсинкское совещание по безопасности и сотрудничеству в Европе;</w:t>
      </w:r>
    </w:p>
    <w:p w14:paraId="4D55855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освоение целины.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6C40B7" w14:paraId="4D55855B" w14:textId="77777777" w:rsidTr="00403481">
        <w:tc>
          <w:tcPr>
            <w:tcW w:w="5239" w:type="dxa"/>
            <w:gridSpan w:val="3"/>
          </w:tcPr>
          <w:p w14:paraId="4D558559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14:paraId="4D55855A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6C40B7" w14:paraId="4D558562" w14:textId="77777777" w:rsidTr="00403481">
        <w:tc>
          <w:tcPr>
            <w:tcW w:w="1665" w:type="dxa"/>
          </w:tcPr>
          <w:p w14:paraId="4D55855C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14:paraId="4D55855D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14:paraId="4D55855E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14:paraId="4D55855F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14:paraId="4D558560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14:paraId="4D558561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56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14:paraId="4D55856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Назовите пять основных политических партий Российской империи, действовавших в период первой русской революции.</w:t>
      </w:r>
    </w:p>
    <w:p w14:paraId="4D55856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14:paraId="4D55856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__________________________________________________________________________________</w:t>
      </w:r>
    </w:p>
    <w:p w14:paraId="4D558567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68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важнейшие документы, принятых в СССР и РСФСР (РФ) в период  1990 – 1993 годов.</w:t>
      </w:r>
    </w:p>
    <w:p w14:paraId="4D558569" w14:textId="77777777" w:rsidR="00AC7842" w:rsidRPr="006C40B7" w:rsidRDefault="00AC7842" w:rsidP="006C40B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______________________________________________________________________</w:t>
      </w:r>
    </w:p>
    <w:p w14:paraId="4D55856A" w14:textId="77777777" w:rsidR="00AC7842" w:rsidRPr="006C40B7" w:rsidRDefault="00AC7842" w:rsidP="006C40B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6B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6C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6D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10</w:t>
      </w:r>
    </w:p>
    <w:p w14:paraId="4D55856E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6F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14:paraId="4D558570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71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Российско-китайские отношения в 2000-е гг.</w:t>
      </w:r>
    </w:p>
    <w:p w14:paraId="4D558572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573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 для выполнения контрольных работ:</w:t>
      </w:r>
    </w:p>
    <w:p w14:paraId="4D55857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575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Отечественная история: вопросы и ответы. Учебное пособие /Сост. Н.В.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Бузуверова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М.Е. Дьяченко, Магнитогорск, 2006.</w:t>
      </w:r>
    </w:p>
    <w:p w14:paraId="4D55857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Филатов В.В. Россия в системе международных отношений (IХ-ХХI вв.): вопросы и ответы. Учебное пособие. Магнитогорск, 2014.</w:t>
      </w:r>
    </w:p>
    <w:p w14:paraId="4D558577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студентов вузов/ А.С. Орлов, В.А. Георгиев, Н.Г. Георгиева, Т.А. Сивохина. МГУ. 3-е изд.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14:paraId="4D558578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России. Учебник для технических вузов /Под ред. М.Н. Зуева и А.А. Чернобаева. 2-е изд.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14:paraId="4D558579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Всемирная история. Учебник для вузов /Под ред. Г.Б. Поляка и др. М., 1997.</w:t>
      </w:r>
    </w:p>
    <w:p w14:paraId="4D55857A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7B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Тесты для самопроверки:</w:t>
      </w:r>
    </w:p>
    <w:p w14:paraId="4D55857C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7D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1. Теория и методология исторической науки</w:t>
      </w:r>
    </w:p>
    <w:p w14:paraId="4D55857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7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.............. функция:</w:t>
      </w:r>
    </w:p>
    <w:p w14:paraId="4D55858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14:paraId="4D55858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14:paraId="4D55858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14:paraId="4D55858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Прагматическая</w:t>
      </w:r>
    </w:p>
    <w:p w14:paraId="4D55858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8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14:paraId="4D55858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14:paraId="4D55858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14:paraId="4D55858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14:paraId="4D55858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14:paraId="4D55858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8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Прогностическая функция истории подразумевает:</w:t>
      </w:r>
    </w:p>
    <w:p w14:paraId="4D55858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14:paraId="4D55858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14:paraId="4D55858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14:paraId="4D55858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14:paraId="4D55859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9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14:paraId="4D55859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14:paraId="4D55859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14:paraId="4D55859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14:paraId="4D55859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14:paraId="4D55859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9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Формированию целостной системы взглядов на мир соответствует следующая функция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истории:</w:t>
      </w:r>
    </w:p>
    <w:p w14:paraId="4D55859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14:paraId="4D55859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14:paraId="4D55859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Мировоззренческой</w:t>
      </w:r>
    </w:p>
    <w:p w14:paraId="4D55859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14:paraId="4D55859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9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 прикладным функциям истории не относится:</w:t>
      </w:r>
    </w:p>
    <w:p w14:paraId="4D55859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14:paraId="4D55859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14:paraId="4D5585A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14:paraId="4D5585A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14:paraId="4D5585A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A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Научный исторический прогноз базируется:</w:t>
      </w:r>
    </w:p>
    <w:p w14:paraId="4D5585A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 выявленных, в результате изучения прошлого, закономерностях исторического развития того или иного государства.</w:t>
      </w:r>
    </w:p>
    <w:p w14:paraId="4D5585A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 интуиции исследователя</w:t>
      </w:r>
    </w:p>
    <w:p w14:paraId="4D5585A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 астрологическом прогнозе</w:t>
      </w:r>
    </w:p>
    <w:p w14:paraId="4D5585A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на анализе политических программ ведущих политических партий</w:t>
      </w:r>
    </w:p>
    <w:p w14:paraId="4D5585A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A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Какая функция истории способствует передачи накопленных знаний из поколения в поколение?</w:t>
      </w:r>
    </w:p>
    <w:p w14:paraId="4D5585A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14:paraId="4D5585A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14:paraId="4D5585A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14:paraId="4D5585A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14:paraId="4D5585A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A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Функция истории, раньше других осознанная историками, воспринимавших эту науку как «кладезь уроков и примеров для потомков»?</w:t>
      </w:r>
    </w:p>
    <w:p w14:paraId="4D5585B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14:paraId="4D5585B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14:paraId="4D5585B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14:paraId="4D5585B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14:paraId="4D5585B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B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Какая функция истории предполагает её стремление к поиску максимально объективных знаний об исторических фактах, явлениях, процессах и поиск закономерностей развития общества?</w:t>
      </w:r>
    </w:p>
    <w:p w14:paraId="4D5585B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14:paraId="4D5585B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14:paraId="4D5585B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14:paraId="4D5585B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14:paraId="4D5585BA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5BB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2. Исследователь и исторический источник</w:t>
      </w:r>
    </w:p>
    <w:p w14:paraId="4D5585B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BD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Религиозное понимание истории, как проявление воли бога, осуществление заранее предусмотренного божественного плана «спасения» человека, называется:</w:t>
      </w:r>
    </w:p>
    <w:p w14:paraId="4D5585B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Провиденциализм</w:t>
      </w:r>
    </w:p>
    <w:p w14:paraId="4D5585B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Эсхатология</w:t>
      </w:r>
    </w:p>
    <w:p w14:paraId="4D5585C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Универсализм</w:t>
      </w:r>
    </w:p>
    <w:p w14:paraId="4D5585C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Трансцендентализм</w:t>
      </w:r>
    </w:p>
    <w:p w14:paraId="4D5585C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C3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Элемент «надстройки», который, согласно марксизму,  первый трансформируется под влиянием «базиса»:</w:t>
      </w:r>
    </w:p>
    <w:p w14:paraId="4D5585C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Философия</w:t>
      </w:r>
    </w:p>
    <w:p w14:paraId="4D5585C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Религия</w:t>
      </w:r>
    </w:p>
    <w:p w14:paraId="4D5585C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Политика</w:t>
      </w:r>
    </w:p>
    <w:p w14:paraId="4D5585C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Право</w:t>
      </w:r>
    </w:p>
    <w:p w14:paraId="4D5585C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C9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Русский историк, выделявший в качестве основных вех мировой истории три события: появление письменности, пришествие Христа, изобретение книгопечатания:</w:t>
      </w:r>
    </w:p>
    <w:p w14:paraId="4D5585C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А. Палицын</w:t>
      </w:r>
    </w:p>
    <w:p w14:paraId="4D5585C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Татищев</w:t>
      </w:r>
    </w:p>
    <w:p w14:paraId="4D5585C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Щербатов</w:t>
      </w:r>
    </w:p>
    <w:p w14:paraId="4D5585C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И. Болтин</w:t>
      </w:r>
    </w:p>
    <w:p w14:paraId="4D5585C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CF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Историк, впервые изложивший русскую историю с позиций марксизма:</w:t>
      </w:r>
    </w:p>
    <w:p w14:paraId="4D5585D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О. Ключевский</w:t>
      </w:r>
    </w:p>
    <w:p w14:paraId="4D5585D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М. Н. Покровский</w:t>
      </w:r>
    </w:p>
    <w:p w14:paraId="4D5585D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Е. В. Тарле</w:t>
      </w:r>
    </w:p>
    <w:p w14:paraId="4D5585D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Б. Д. Греков </w:t>
      </w:r>
    </w:p>
    <w:p w14:paraId="4D5585D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D5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Славянофил:</w:t>
      </w:r>
    </w:p>
    <w:p w14:paraId="4D5585D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К.Д. Кавелин</w:t>
      </w:r>
    </w:p>
    <w:p w14:paraId="4D5585D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И. Герцен</w:t>
      </w:r>
    </w:p>
    <w:p w14:paraId="4D5585D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А. И. Кошелев</w:t>
      </w:r>
    </w:p>
    <w:p w14:paraId="4D5585D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Т. Н. Грановский</w:t>
      </w:r>
    </w:p>
    <w:p w14:paraId="4D5585D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DB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Русские исторические произведения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XVII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называются:</w:t>
      </w:r>
    </w:p>
    <w:p w14:paraId="4D5585D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Летописи</w:t>
      </w:r>
    </w:p>
    <w:p w14:paraId="4D5585D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Анналы</w:t>
      </w:r>
    </w:p>
    <w:p w14:paraId="4D5585D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Хронографы</w:t>
      </w:r>
    </w:p>
    <w:p w14:paraId="4D5585D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Хроники</w:t>
      </w:r>
    </w:p>
    <w:p w14:paraId="4D5585E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E1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Два сторонника норманнской теории возникновения русского государства:</w:t>
      </w:r>
    </w:p>
    <w:p w14:paraId="4D5585E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14:paraId="4D5585E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14:paraId="4D5585E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Г.З. Байер</w:t>
      </w:r>
    </w:p>
    <w:p w14:paraId="4D5585E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Д. И. Иловайский</w:t>
      </w:r>
    </w:p>
    <w:p w14:paraId="4D5585E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E7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Главная причина отсталости России, по мнению П. Я. Чаадаева:</w:t>
      </w:r>
    </w:p>
    <w:p w14:paraId="4D5585E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Неправильный выбор христианства, православная вера</w:t>
      </w:r>
    </w:p>
    <w:p w14:paraId="4D5585E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Врожденная неспособность русского народа создать что-либо оригинальное</w:t>
      </w:r>
    </w:p>
    <w:p w14:paraId="4D5585E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Экстенсивный путь развития России</w:t>
      </w:r>
    </w:p>
    <w:p w14:paraId="4D5585E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Петровская политика насильственной европеизации</w:t>
      </w:r>
    </w:p>
    <w:p w14:paraId="4D5585E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ED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«Наш первый историк и последний летописец», по выражению А.С. Пушкина:</w:t>
      </w:r>
    </w:p>
    <w:p w14:paraId="4D5585E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14:paraId="4D5585E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14:paraId="4D5585F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В.О. Ключевский</w:t>
      </w:r>
    </w:p>
    <w:p w14:paraId="4D5585F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Нестор</w:t>
      </w:r>
    </w:p>
    <w:p w14:paraId="4D5585F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5F3" w14:textId="77777777" w:rsidR="00AC7842" w:rsidRPr="006C40B7" w:rsidRDefault="00AC7842" w:rsidP="006C40B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Русская земля в период раздробленности, летописание которой характеризовалось лаконичностью, вниманием к повседневной жизни (погоде, ценам на рыке, уличным происшествиям), отсутствием монументальности, торжественности и т.д.:</w:t>
      </w:r>
    </w:p>
    <w:p w14:paraId="4D5585F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Киевская</w:t>
      </w:r>
    </w:p>
    <w:p w14:paraId="4D5585F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Галицко-Волынская</w:t>
      </w:r>
    </w:p>
    <w:p w14:paraId="4D5585F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Владимиро-Суздальская</w:t>
      </w:r>
    </w:p>
    <w:p w14:paraId="4D5585F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Новгородская</w:t>
      </w:r>
    </w:p>
    <w:p w14:paraId="4D5585F8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5F9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3. Особенности становления государственности в России и мире </w:t>
      </w:r>
    </w:p>
    <w:p w14:paraId="4D5585FA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5F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Племя восточных славян, которое на среднем течении Днепра основало г. Киев:</w:t>
      </w:r>
    </w:p>
    <w:p w14:paraId="4D5585F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вятичи</w:t>
      </w:r>
    </w:p>
    <w:p w14:paraId="4D5585F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поляне</w:t>
      </w:r>
    </w:p>
    <w:p w14:paraId="4D5585F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древляне</w:t>
      </w:r>
    </w:p>
    <w:p w14:paraId="4D5585F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волыняне</w:t>
      </w:r>
    </w:p>
    <w:p w14:paraId="4D55860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0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14:paraId="4D55860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Полоцк</w:t>
      </w:r>
    </w:p>
    <w:p w14:paraId="4D55860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Москва</w:t>
      </w:r>
    </w:p>
    <w:p w14:paraId="4D55860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Великий Новгород</w:t>
      </w:r>
    </w:p>
    <w:p w14:paraId="4D55860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Суздаль</w:t>
      </w:r>
    </w:p>
    <w:p w14:paraId="4D558606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07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Государственный строй Киевской Руси:</w:t>
      </w:r>
    </w:p>
    <w:p w14:paraId="4D558608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Раннефеодальная монархия</w:t>
      </w:r>
    </w:p>
    <w:p w14:paraId="4D558609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Сословно-представительная монархия</w:t>
      </w:r>
    </w:p>
    <w:p w14:paraId="4D55860A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Абсолютная монархия</w:t>
      </w:r>
    </w:p>
    <w:p w14:paraId="4D55860B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Республика</w:t>
      </w:r>
    </w:p>
    <w:p w14:paraId="4D55860C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0D" w14:textId="77777777" w:rsidR="00AC7842" w:rsidRPr="006C40B7" w:rsidRDefault="00AC7842" w:rsidP="006C40B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первой половине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дань:</w:t>
      </w:r>
    </w:p>
    <w:p w14:paraId="4D55860E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Византийская империя</w:t>
      </w:r>
    </w:p>
    <w:p w14:paraId="4D55860F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Волжская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Булгария</w:t>
      </w:r>
      <w:proofErr w:type="spellEnd"/>
    </w:p>
    <w:p w14:paraId="4D558610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Хазарский каганат</w:t>
      </w:r>
    </w:p>
    <w:p w14:paraId="4D558611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Речь Посполитая</w:t>
      </w:r>
    </w:p>
    <w:p w14:paraId="4D558612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13" w14:textId="77777777" w:rsidR="00AC7842" w:rsidRPr="006C40B7" w:rsidRDefault="00AC7842" w:rsidP="006C40B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Основоположник «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антинорманизма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»:</w:t>
      </w:r>
    </w:p>
    <w:p w14:paraId="4D558614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Г. Байер</w:t>
      </w:r>
    </w:p>
    <w:p w14:paraId="4D558615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М.В. Ломоносов</w:t>
      </w:r>
    </w:p>
    <w:p w14:paraId="4D558616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Н. М. Карамзин</w:t>
      </w:r>
    </w:p>
    <w:p w14:paraId="4D558617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К. Маркс</w:t>
      </w:r>
    </w:p>
    <w:p w14:paraId="4D558618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19" w14:textId="77777777" w:rsidR="00AC7842" w:rsidRPr="006C40B7" w:rsidRDefault="00AC7842" w:rsidP="006C40B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14:paraId="4D55861A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14:paraId="4D55861B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980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14:paraId="4D55861C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14:paraId="4D55861D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14:paraId="4D55861E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1F" w14:textId="77777777" w:rsidR="00AC7842" w:rsidRPr="006C40B7" w:rsidRDefault="00AC7842" w:rsidP="006C40B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1136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14:paraId="4D558620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14:paraId="4D558621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14:paraId="4D558622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14:paraId="4D558623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Ликвидация феодальной зависимости</w:t>
      </w:r>
    </w:p>
    <w:p w14:paraId="4D558624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25" w14:textId="77777777" w:rsidR="00AC7842" w:rsidRPr="006C40B7" w:rsidRDefault="00AC7842" w:rsidP="006C40B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князей и мероприятия  внешней политики:</w:t>
      </w:r>
    </w:p>
    <w:p w14:paraId="4D558626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Святослав;        </w:t>
      </w:r>
    </w:p>
    <w:p w14:paraId="4D558627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Олег;            </w:t>
      </w:r>
    </w:p>
    <w:p w14:paraId="4D558628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Ярослав Мудрый;      </w:t>
      </w:r>
    </w:p>
    <w:p w14:paraId="4D558629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Владимир Святой;    </w:t>
      </w:r>
    </w:p>
    <w:p w14:paraId="4D55862A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д). Игорь.                      </w:t>
      </w:r>
    </w:p>
    <w:p w14:paraId="4D55862B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2C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14:paraId="4D55862D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14:paraId="4D55862E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3). Присоединение древлян, северян, радимичей;</w:t>
      </w:r>
    </w:p>
    <w:p w14:paraId="4D55862F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14:paraId="4D558630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5). Укрепление династических связей с Европой.</w:t>
      </w:r>
    </w:p>
    <w:p w14:paraId="4D558631" w14:textId="77777777" w:rsidR="00AC7842" w:rsidRPr="006C40B7" w:rsidRDefault="00AC7842" w:rsidP="006C40B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32" w14:textId="77777777" w:rsidR="00AC7842" w:rsidRPr="006C40B7" w:rsidRDefault="00AC7842" w:rsidP="006C40B7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Князь, убивший в междоусобице своих братьев Бориса и Глеба:</w:t>
      </w:r>
    </w:p>
    <w:p w14:paraId="4D558633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Святослав (957 – 972 гг.)</w:t>
      </w:r>
    </w:p>
    <w:p w14:paraId="4D558634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Владимир Святой (980 – 1015 гг.)</w:t>
      </w:r>
    </w:p>
    <w:p w14:paraId="4D558635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Святополк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(1015 – 1019 гг.)</w:t>
      </w:r>
    </w:p>
    <w:p w14:paraId="4D558636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Рюрик (862-879 гг.)</w:t>
      </w:r>
    </w:p>
    <w:p w14:paraId="4D558637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38" w14:textId="77777777" w:rsidR="00AC7842" w:rsidRPr="006C40B7" w:rsidRDefault="00AC7842" w:rsidP="006C40B7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события и даты:</w:t>
      </w:r>
    </w:p>
    <w:p w14:paraId="4D558639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14:paraId="4D55863A" w14:textId="77777777" w:rsidR="00AC7842" w:rsidRPr="006C40B7" w:rsidRDefault="00AC7842" w:rsidP="006C40B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1132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14:paraId="4D55863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955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3). Призвание Рюрика.</w:t>
      </w:r>
    </w:p>
    <w:p w14:paraId="4D55863C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3D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3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4. Русские земли в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XIII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-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</w:t>
      </w:r>
      <w:proofErr w:type="spellStart"/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вв</w:t>
      </w:r>
      <w:proofErr w:type="spellEnd"/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и европейское средневековье.</w:t>
      </w:r>
    </w:p>
    <w:p w14:paraId="4D55863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4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Отметьте лишнее:</w:t>
      </w:r>
    </w:p>
    <w:p w14:paraId="4D55864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Парламент</w:t>
      </w:r>
    </w:p>
    <w:p w14:paraId="4D55864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Генеральные штаты</w:t>
      </w:r>
    </w:p>
    <w:p w14:paraId="4D55864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</w:t>
      </w:r>
    </w:p>
    <w:p w14:paraId="4D55864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Земский собор</w:t>
      </w:r>
    </w:p>
    <w:p w14:paraId="4D55864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4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Когда состоялся первый Земский собор?</w:t>
      </w:r>
    </w:p>
    <w:p w14:paraId="4D55864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1547</w:t>
      </w:r>
    </w:p>
    <w:p w14:paraId="4D55864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1549</w:t>
      </w:r>
    </w:p>
    <w:p w14:paraId="4D55864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1551</w:t>
      </w:r>
    </w:p>
    <w:p w14:paraId="4D55864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1581</w:t>
      </w:r>
    </w:p>
    <w:p w14:paraId="4D55864B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4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14:paraId="4D55864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Выгодное географическое положение</w:t>
      </w:r>
    </w:p>
    <w:p w14:paraId="4D55864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Система майората</w:t>
      </w:r>
    </w:p>
    <w:p w14:paraId="4D55864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Поддержка духовенства</w:t>
      </w:r>
    </w:p>
    <w:p w14:paraId="4D55865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Размеры Московского княжества</w:t>
      </w:r>
    </w:p>
    <w:p w14:paraId="4D55865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Д). Активная политика московских князей</w:t>
      </w:r>
    </w:p>
    <w:p w14:paraId="4D558652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Е). Княжеские междоусобицы</w:t>
      </w:r>
    </w:p>
    <w:p w14:paraId="4D55865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5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14:paraId="4D55865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Боярская Дума, Дворец, Казна</w:t>
      </w:r>
    </w:p>
    <w:p w14:paraId="4D55865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Земский собор, Канцелярия, Приказы</w:t>
      </w:r>
    </w:p>
    <w:p w14:paraId="4D55865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Земский собор, Оружейная палата, Дума </w:t>
      </w:r>
    </w:p>
    <w:p w14:paraId="4D55865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5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1439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.)?</w:t>
      </w:r>
    </w:p>
    <w:p w14:paraId="4D55865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14:paraId="4D55865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автокефальности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РПЦ.</w:t>
      </w:r>
    </w:p>
    <w:p w14:paraId="4D55865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14:paraId="4D55865D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5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Местничество – это:</w:t>
      </w:r>
    </w:p>
    <w:p w14:paraId="4D55865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14:paraId="4D55866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Б). Назначение на государственные должности в зависимости от знатности рода и происхождения </w:t>
      </w:r>
    </w:p>
    <w:p w14:paraId="4D55866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14:paraId="4D55866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14:paraId="4D55866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6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14:paraId="4D55866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14:paraId="4D55866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14:paraId="4D55866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14:paraId="4D55866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14:paraId="4D55866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6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IV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14:paraId="4D55866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Земский Собор</w:t>
      </w:r>
    </w:p>
    <w:p w14:paraId="4D55866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Избранная Рада</w:t>
      </w:r>
    </w:p>
    <w:p w14:paraId="4D55866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Стоглавый Собор</w:t>
      </w:r>
    </w:p>
    <w:p w14:paraId="4D55866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Опричнина</w:t>
      </w:r>
    </w:p>
    <w:p w14:paraId="4D55866F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67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14:paraId="4D55867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14:paraId="4D55867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14:paraId="4D55867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14:paraId="4D55867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14:paraId="4D55867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7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14:paraId="4D55867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</w:t>
      </w:r>
    </w:p>
    <w:p w14:paraId="4D55867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</w:t>
      </w:r>
    </w:p>
    <w:p w14:paraId="4D55867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Узбек</w:t>
      </w:r>
    </w:p>
    <w:p w14:paraId="4D55867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Мамай</w:t>
      </w:r>
    </w:p>
    <w:p w14:paraId="4D55867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7C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5. Россия в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XVII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в контексте развития европейской цивилизации.</w:t>
      </w:r>
    </w:p>
    <w:p w14:paraId="4D55867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7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Признаком возвышения великокняжеской власти в начале X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было:</w:t>
      </w:r>
    </w:p>
    <w:p w14:paraId="4D55867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применение титула «государь всея Руси»</w:t>
      </w:r>
    </w:p>
    <w:p w14:paraId="4D55868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усиление роли Боярской Думы</w:t>
      </w:r>
    </w:p>
    <w:p w14:paraId="4D55868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создание Земского собора</w:t>
      </w:r>
    </w:p>
    <w:p w14:paraId="4D55868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введение опричнины</w:t>
      </w:r>
    </w:p>
    <w:p w14:paraId="4D55868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8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Введение Опричнины имело следствием…</w:t>
      </w:r>
    </w:p>
    <w:p w14:paraId="4D55868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провозглашение России империей </w:t>
      </w:r>
    </w:p>
    <w:p w14:paraId="4D55868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укрепление самодержавия </w:t>
      </w:r>
    </w:p>
    <w:p w14:paraId="4D55868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оформление сословно-представительной монархии</w:t>
      </w:r>
    </w:p>
    <w:p w14:paraId="4D55868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начало закрепощения крестьян</w:t>
      </w:r>
    </w:p>
    <w:p w14:paraId="4D55868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8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Созыв первого Земского собора относится к правлению...</w:t>
      </w:r>
    </w:p>
    <w:p w14:paraId="4D55868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Иван Калита</w:t>
      </w:r>
    </w:p>
    <w:p w14:paraId="4D55868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Иван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14:paraId="4D55868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Иван 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</w:p>
    <w:p w14:paraId="4D55868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Владимир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14:paraId="4D55868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9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14:paraId="4D55869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Крымское ханство</w:t>
      </w:r>
    </w:p>
    <w:p w14:paraId="4D55869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Башкирия</w:t>
      </w:r>
    </w:p>
    <w:p w14:paraId="4D55869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Казанское ханство</w:t>
      </w:r>
    </w:p>
    <w:p w14:paraId="4D55869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4) Астраханское ханство</w:t>
      </w:r>
    </w:p>
    <w:p w14:paraId="4D55869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9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Руководителем нижегородского ополчения был…</w:t>
      </w:r>
    </w:p>
    <w:p w14:paraId="4D55869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Василий Шуйский</w:t>
      </w:r>
    </w:p>
    <w:p w14:paraId="4D55869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Иван Болотников</w:t>
      </w:r>
    </w:p>
    <w:p w14:paraId="4D55869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Лжедмитрий I</w:t>
      </w:r>
    </w:p>
    <w:p w14:paraId="4D55869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Дмитрий Пожарский</w:t>
      </w:r>
    </w:p>
    <w:p w14:paraId="4D55869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9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Хронологические рамки Смутного времени:</w:t>
      </w:r>
    </w:p>
    <w:p w14:paraId="4D55869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1600 – 1613 </w:t>
      </w:r>
    </w:p>
    <w:p w14:paraId="4D55869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1598 – 1613 </w:t>
      </w:r>
    </w:p>
    <w:p w14:paraId="4D55869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1601 – 1612</w:t>
      </w:r>
    </w:p>
    <w:p w14:paraId="4D5586A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1605 – 1610 </w:t>
      </w:r>
    </w:p>
    <w:p w14:paraId="4D5586A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A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Причиной церковного раскола в середине XVII в. стало…</w:t>
      </w:r>
    </w:p>
    <w:p w14:paraId="4D5586A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изменение части догматов и порядка богослужения</w:t>
      </w:r>
    </w:p>
    <w:p w14:paraId="4D5586A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2)создание религиозных сект на Руси </w:t>
      </w:r>
    </w:p>
    <w:p w14:paraId="4D5586A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стремление Никона усилить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своёвлияние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 царя</w:t>
      </w:r>
    </w:p>
    <w:p w14:paraId="4D5586A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прекращение созыва Земских соборов</w:t>
      </w:r>
    </w:p>
    <w:p w14:paraId="4D5586A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A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Кто стал первым царем из династии Романовых?</w:t>
      </w:r>
    </w:p>
    <w:p w14:paraId="4D5586A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Федор Алексеевич</w:t>
      </w:r>
    </w:p>
    <w:p w14:paraId="4D5586A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Михаил Федорович</w:t>
      </w:r>
    </w:p>
    <w:p w14:paraId="4D5586A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Софья Алексеевна</w:t>
      </w:r>
    </w:p>
    <w:p w14:paraId="4D5586A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Алексей Михайлович</w:t>
      </w:r>
    </w:p>
    <w:p w14:paraId="4D5586A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A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Какое из перечисленных событий произошло не XVII в.</w:t>
      </w:r>
    </w:p>
    <w:p w14:paraId="4D5586A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воссоединение Левобережной Украины с Россией</w:t>
      </w:r>
    </w:p>
    <w:p w14:paraId="4D5586B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церковная реформа патриарха Никона</w:t>
      </w:r>
    </w:p>
    <w:p w14:paraId="4D5586B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Северная война</w:t>
      </w:r>
    </w:p>
    <w:p w14:paraId="4D5586B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восстание под предводительством Степана Разина</w:t>
      </w:r>
    </w:p>
    <w:p w14:paraId="4D5586B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B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Событием «бунташного века» являлись (-лось, - 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лась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</w:t>
      </w:r>
    </w:p>
    <w:p w14:paraId="4D5586B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соляной и медный бунты</w:t>
      </w:r>
    </w:p>
    <w:p w14:paraId="4D5586B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новгородский погром</w:t>
      </w:r>
    </w:p>
    <w:p w14:paraId="4D5586B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присоединение Казанского ханства</w:t>
      </w:r>
    </w:p>
    <w:p w14:paraId="4D5586B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гибель царевича Дмитрия</w:t>
      </w:r>
    </w:p>
    <w:p w14:paraId="4D5586B9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6BA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6. Россия и мир в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XVIII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XIX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Попытки модернизации и промышленный переворот.</w:t>
      </w:r>
    </w:p>
    <w:p w14:paraId="4D5586BB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6B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Двумя мероприятиями Петра I, направленными на «европеизацию» страны, являлись…</w:t>
      </w:r>
    </w:p>
    <w:p w14:paraId="4D5586B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введение подушной подати</w:t>
      </w:r>
    </w:p>
    <w:p w14:paraId="4D5586B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создание регулярной армии</w:t>
      </w:r>
    </w:p>
    <w:p w14:paraId="4D5586B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Соборного Уложения</w:t>
      </w:r>
    </w:p>
    <w:p w14:paraId="4D5586C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созыв Земского собора</w:t>
      </w:r>
    </w:p>
    <w:p w14:paraId="4D5586C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C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Россия стала империей в результате …</w:t>
      </w:r>
    </w:p>
    <w:p w14:paraId="4D5586C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победы в Северной войне</w:t>
      </w:r>
    </w:p>
    <w:p w14:paraId="4D5586C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присоединения Северное Кавказа</w:t>
      </w:r>
    </w:p>
    <w:p w14:paraId="4D5586C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указа Петра I</w:t>
      </w:r>
    </w:p>
    <w:p w14:paraId="4D5586C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Земского собора</w:t>
      </w:r>
    </w:p>
    <w:p w14:paraId="4D5586C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C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Екатерина II полагала, что верховная власть в России может быть только …</w:t>
      </w:r>
    </w:p>
    <w:p w14:paraId="4D5586C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демократической</w:t>
      </w:r>
    </w:p>
    <w:p w14:paraId="4D5586C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конституционной</w:t>
      </w:r>
    </w:p>
    <w:p w14:paraId="4D5586C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 самодержавной</w:t>
      </w:r>
    </w:p>
    <w:p w14:paraId="4D5586C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либеральной</w:t>
      </w:r>
    </w:p>
    <w:p w14:paraId="4D5586C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C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4. Политика «просвещенного абсолютизма» относится к правлению ...</w:t>
      </w:r>
    </w:p>
    <w:p w14:paraId="4D5586C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Елизаветы Петровны</w:t>
      </w:r>
    </w:p>
    <w:p w14:paraId="4D5586D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Павла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14:paraId="4D5586D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Петра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14:paraId="4D5586D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Екатерины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14:paraId="4D5586D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D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Задача выработки нового свода законов Екатерина II возложила на …</w:t>
      </w:r>
    </w:p>
    <w:p w14:paraId="4D5586D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Уложенную комиссию</w:t>
      </w:r>
    </w:p>
    <w:p w14:paraId="4D5586D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Государственную думу</w:t>
      </w:r>
    </w:p>
    <w:p w14:paraId="4D5586D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Земский собор</w:t>
      </w:r>
    </w:p>
    <w:p w14:paraId="4D5586D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Сенат</w:t>
      </w:r>
    </w:p>
    <w:p w14:paraId="4D5586D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D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Секуляризация – это …</w:t>
      </w:r>
    </w:p>
    <w:p w14:paraId="4D5586D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национализация частной собственности</w:t>
      </w:r>
    </w:p>
    <w:p w14:paraId="4D5586D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превращение церковной собственности в государственную</w:t>
      </w:r>
    </w:p>
    <w:p w14:paraId="4D5586D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конфискация помещичьих земель</w:t>
      </w:r>
    </w:p>
    <w:p w14:paraId="4D5586D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передача государственной собственности частным лицам</w:t>
      </w:r>
    </w:p>
    <w:p w14:paraId="4D5586D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E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С целью сокращения военных расходов на армию Александр I приступил к …</w:t>
      </w:r>
    </w:p>
    <w:p w14:paraId="4D5586E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созданию военных поселений</w:t>
      </w:r>
    </w:p>
    <w:p w14:paraId="4D5586E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переходу ко всеобщей повинности</w:t>
      </w:r>
    </w:p>
    <w:p w14:paraId="4D5586E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отказу от рекрутской службы</w:t>
      </w:r>
    </w:p>
    <w:p w14:paraId="4D5586E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переходу к контрактной службе</w:t>
      </w:r>
    </w:p>
    <w:p w14:paraId="4D5586E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E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  <w:t>8. Соотнесите орган власти пореформенной России и его функцию:</w:t>
      </w:r>
    </w:p>
    <w:p w14:paraId="4D5586E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Сенат</w:t>
      </w:r>
    </w:p>
    <w:p w14:paraId="4D5586E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Государственный совет</w:t>
      </w:r>
    </w:p>
    <w:p w14:paraId="4D5586E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Земское собрание</w:t>
      </w:r>
    </w:p>
    <w:p w14:paraId="4D5586E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E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высший судебный орган </w:t>
      </w:r>
    </w:p>
    <w:p w14:paraId="4D5586E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орган местного самоуправления</w:t>
      </w:r>
    </w:p>
    <w:p w14:paraId="4D5586E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законосовещательный орган</w:t>
      </w:r>
    </w:p>
    <w:p w14:paraId="4D5586E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E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Для периода контрреформ Александра III было характерно начало…</w:t>
      </w:r>
    </w:p>
    <w:p w14:paraId="4D5586F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ликвидации крепостного права</w:t>
      </w:r>
    </w:p>
    <w:p w14:paraId="4D5586F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«оттепели»</w:t>
      </w:r>
    </w:p>
    <w:p w14:paraId="4D5586F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«Великих реформ»</w:t>
      </w:r>
    </w:p>
    <w:p w14:paraId="4D5586F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свертывание реформ Александра II</w:t>
      </w:r>
    </w:p>
    <w:p w14:paraId="4D5586F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6F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Создание бессословного и главного суда, введение всеобщей воинской повинности имело место в правление … </w:t>
      </w:r>
    </w:p>
    <w:p w14:paraId="4D5586F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Александра I</w:t>
      </w:r>
    </w:p>
    <w:p w14:paraId="4D5586F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Николая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14:paraId="4D5586F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14:paraId="4D5586F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Александра </w:t>
      </w: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14:paraId="4D5586FA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6FB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7. Россия и мир в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14:paraId="4D5586FC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6F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14:paraId="4D5586F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меньшевики;</w:t>
      </w:r>
    </w:p>
    <w:p w14:paraId="4D5586F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эсеры;</w:t>
      </w:r>
    </w:p>
    <w:p w14:paraId="4D55870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октябристы;</w:t>
      </w:r>
    </w:p>
    <w:p w14:paraId="4D55870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г) большевики.                  </w:t>
      </w:r>
    </w:p>
    <w:p w14:paraId="4D55870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14:paraId="4D55870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14:paraId="4D55870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14:paraId="4D55870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б) Активное плодотворное сотрудничество с </w:t>
      </w: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en-US" w:eastAsia="ru-RU"/>
        </w:rPr>
        <w:t>III</w:t>
      </w: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 Думой;</w:t>
      </w:r>
    </w:p>
    <w:p w14:paraId="4D55870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Аграрная реформа</w:t>
      </w:r>
    </w:p>
    <w:p w14:paraId="4D55870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Всё, перечисленное выше</w:t>
      </w:r>
    </w:p>
    <w:p w14:paraId="4D55870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14:paraId="4D558709" w14:textId="77777777" w:rsidR="00AC7842" w:rsidRPr="006C40B7" w:rsidRDefault="00AC7842" w:rsidP="006C40B7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14:paraId="4D55870A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Совет народных комиссаров</w:t>
      </w:r>
    </w:p>
    <w:p w14:paraId="4D55870B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Реввоенсовет республики</w:t>
      </w:r>
    </w:p>
    <w:p w14:paraId="4D55870C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Всероссийский Съезд Советов</w:t>
      </w:r>
    </w:p>
    <w:p w14:paraId="4D55870D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ЦК КПСС</w:t>
      </w:r>
    </w:p>
    <w:p w14:paraId="4D55870E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0F" w14:textId="77777777" w:rsidR="00AC7842" w:rsidRPr="006C40B7" w:rsidRDefault="00AC7842" w:rsidP="006C40B7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Орган, созданный для борьбы с контрреволюцией и саботажем во главе с Ф.Э. Дзержинским:</w:t>
      </w:r>
    </w:p>
    <w:p w14:paraId="4D558710" w14:textId="77777777" w:rsidR="00AC7842" w:rsidRPr="006C40B7" w:rsidRDefault="00AC7842" w:rsidP="006C40B7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ВЧК</w:t>
      </w:r>
    </w:p>
    <w:p w14:paraId="4D558711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ВРК</w:t>
      </w:r>
    </w:p>
    <w:p w14:paraId="4D558712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ВЦИК</w:t>
      </w:r>
    </w:p>
    <w:p w14:paraId="4D558713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СНК</w:t>
      </w:r>
    </w:p>
    <w:p w14:paraId="4D558714" w14:textId="77777777" w:rsidR="00AC7842" w:rsidRPr="006C40B7" w:rsidRDefault="00AC7842" w:rsidP="006C40B7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15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5. Какой политик, опасаясь роста влияния СССР после Второй мировой войны, призвал пресечь «экспансионистские тенденции России»?</w:t>
      </w:r>
    </w:p>
    <w:p w14:paraId="4D558716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Т. Рузвельт;                     В) Г. Трумэн;</w:t>
      </w:r>
    </w:p>
    <w:p w14:paraId="4D558717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У. Черчилль;                      Г) Д. Эйзенхауэр.</w:t>
      </w:r>
    </w:p>
    <w:p w14:paraId="4D558718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19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14:paraId="4D55871A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Франция;                                      Г) Корея;</w:t>
      </w:r>
    </w:p>
    <w:p w14:paraId="4D55871B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Вьетнам;                                       Д) Великобритания;</w:t>
      </w:r>
    </w:p>
    <w:p w14:paraId="4D55871C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Германия;                                     Е) Куба.</w:t>
      </w:r>
    </w:p>
    <w:p w14:paraId="4D55871D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1E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В чём заключался «план Маршалла»?</w:t>
      </w:r>
    </w:p>
    <w:p w14:paraId="4D55871F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14:paraId="4D558720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14:paraId="4D558721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14:paraId="4D558722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23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1955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</w:p>
    <w:p w14:paraId="4D558724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НАТО</w:t>
      </w:r>
    </w:p>
    <w:p w14:paraId="4D558725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ОВД</w:t>
      </w:r>
    </w:p>
    <w:p w14:paraId="4D558726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ООН</w:t>
      </w:r>
    </w:p>
    <w:p w14:paraId="4D558727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МАГАТЭ</w:t>
      </w:r>
    </w:p>
    <w:p w14:paraId="4D558728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 МВФ</w:t>
      </w:r>
    </w:p>
    <w:p w14:paraId="4D558729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2A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Какой конфликт стал пиком международной напряжённости в годы «холодной войны»?</w:t>
      </w:r>
    </w:p>
    <w:p w14:paraId="4D55872B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1956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.);     </w:t>
      </w:r>
    </w:p>
    <w:p w14:paraId="4D55872C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1962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14:paraId="4D55872D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1989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14:paraId="4D55872E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1961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 .</w:t>
      </w:r>
    </w:p>
    <w:p w14:paraId="4D55872F" w14:textId="77777777" w:rsidR="00AC7842" w:rsidRPr="006C40B7" w:rsidRDefault="00AC7842" w:rsidP="006C40B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 Корейская война (1950 - 1953 гг.). </w:t>
      </w:r>
    </w:p>
    <w:p w14:paraId="4D558730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73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10</w:t>
      </w: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 Отметьте мероприятия экономической политики советского руководства, проводимые в 70 – е гг.:</w:t>
      </w:r>
    </w:p>
    <w:p w14:paraId="4D55873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14:paraId="4D55873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Экспорт нефти за границу, появление «нефтедолларов» как важной составляющей государственных доходов;</w:t>
      </w:r>
    </w:p>
    <w:p w14:paraId="4D55873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Создание колхозов;</w:t>
      </w:r>
    </w:p>
    <w:p w14:paraId="4D55873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Создание совхозов;</w:t>
      </w:r>
    </w:p>
    <w:p w14:paraId="4D55873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д) Создание гигантских ТПК (территориально-производственных комплексов);</w:t>
      </w:r>
    </w:p>
    <w:p w14:paraId="4D55873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е) Развитие фермерских хозяйств.</w:t>
      </w:r>
    </w:p>
    <w:p w14:paraId="4D558738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14:paraId="4D558739" w14:textId="77777777" w:rsidR="00AC7842" w:rsidRPr="006C40B7" w:rsidRDefault="00AC7842" w:rsidP="006C40B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8. Россия и мир в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XXI</w:t>
      </w:r>
      <w:r w:rsidRPr="006C40B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14:paraId="4D55873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73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С 2012 года введен единый день голосования в РФ...</w:t>
      </w:r>
    </w:p>
    <w:p w14:paraId="4D55873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первое воскресенье декабря</w:t>
      </w:r>
    </w:p>
    <w:p w14:paraId="4D55873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последнее воскресенье октября</w:t>
      </w:r>
    </w:p>
    <w:p w14:paraId="4D55873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первое воскресенье ноября</w:t>
      </w:r>
    </w:p>
    <w:p w14:paraId="4D55873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второе воскресенье сентября</w:t>
      </w:r>
    </w:p>
    <w:p w14:paraId="4D55874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4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14:paraId="4D55874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1995</w:t>
      </w:r>
    </w:p>
    <w:p w14:paraId="4D55874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2001</w:t>
      </w:r>
    </w:p>
    <w:p w14:paraId="4D55874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14:paraId="4D55874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2013</w:t>
      </w:r>
    </w:p>
    <w:p w14:paraId="4D55874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4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1993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.):</w:t>
      </w:r>
    </w:p>
    <w:p w14:paraId="4D55874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значительно расширилась</w:t>
      </w:r>
    </w:p>
    <w:p w14:paraId="4D55874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расширилась</w:t>
      </w:r>
    </w:p>
    <w:p w14:paraId="4D55874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не изменилась </w:t>
      </w:r>
    </w:p>
    <w:p w14:paraId="4D55874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была сужена</w:t>
      </w:r>
    </w:p>
    <w:p w14:paraId="4D55874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4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14:paraId="4D55874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2004</w:t>
      </w:r>
    </w:p>
    <w:p w14:paraId="4D55874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2006</w:t>
      </w:r>
    </w:p>
    <w:p w14:paraId="4D55875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14:paraId="4D55875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2012</w:t>
      </w:r>
    </w:p>
    <w:p w14:paraId="4D55875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5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6C40B7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2014 г</w:t>
        </w:r>
      </w:smartTag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не вошло в Евразийский торговый союз:</w:t>
      </w:r>
    </w:p>
    <w:p w14:paraId="4D55875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Белоруссия</w:t>
      </w:r>
    </w:p>
    <w:p w14:paraId="4D55875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Украина</w:t>
      </w:r>
    </w:p>
    <w:p w14:paraId="4D55875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Россия</w:t>
      </w:r>
    </w:p>
    <w:p w14:paraId="4D55875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Казахстан</w:t>
      </w:r>
    </w:p>
    <w:p w14:paraId="4D55875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5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Порядок выборов в Госдуму в 1993 – 2007 гг.:</w:t>
      </w:r>
    </w:p>
    <w:p w14:paraId="4D55875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все 450 депутатов выбирались по одномандатным округам</w:t>
      </w:r>
    </w:p>
    <w:p w14:paraId="4D55875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14:paraId="4D55875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14:paraId="4D55875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14:paraId="4D55875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5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14:paraId="4D55876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Республика Коми</w:t>
      </w:r>
    </w:p>
    <w:p w14:paraId="4D55876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Северо-Уральская область</w:t>
      </w:r>
    </w:p>
    <w:p w14:paraId="4D55876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Пермский край</w:t>
      </w:r>
    </w:p>
    <w:p w14:paraId="4D55876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Коми-Пермяцкая область</w:t>
      </w:r>
    </w:p>
    <w:p w14:paraId="4D55876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6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14:paraId="4D558766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5</w:t>
      </w:r>
    </w:p>
    <w:p w14:paraId="4D558767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12</w:t>
      </w:r>
    </w:p>
    <w:p w14:paraId="4D558768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</w:t>
      </w:r>
    </w:p>
    <w:p w14:paraId="4D558769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32</w:t>
      </w:r>
    </w:p>
    <w:p w14:paraId="4D55876A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6B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14:paraId="4D55876C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2015</w:t>
      </w:r>
    </w:p>
    <w:p w14:paraId="4D55876D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2016</w:t>
      </w:r>
    </w:p>
    <w:p w14:paraId="4D55876E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2017</w:t>
      </w:r>
    </w:p>
    <w:p w14:paraId="4D55876F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2018</w:t>
      </w:r>
    </w:p>
    <w:p w14:paraId="4D558770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71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10) Какая страна относится к понятию «ближнее зарубежье»?</w:t>
      </w:r>
    </w:p>
    <w:p w14:paraId="4D558772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</w:t>
      </w:r>
    </w:p>
    <w:p w14:paraId="4D558773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Финляндия</w:t>
      </w:r>
    </w:p>
    <w:p w14:paraId="4D558774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Монголия</w:t>
      </w:r>
    </w:p>
    <w:p w14:paraId="4D558775" w14:textId="77777777" w:rsidR="00AC7842" w:rsidRPr="006C40B7" w:rsidRDefault="00AC7842" w:rsidP="006C40B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Узбекистан</w:t>
      </w:r>
    </w:p>
    <w:p w14:paraId="4D558776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596C0EA9" w14:textId="77777777" w:rsidR="00FB467E" w:rsidRPr="006C40B7" w:rsidRDefault="00FB467E" w:rsidP="006C40B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  <w:sectPr w:rsidR="00FB467E" w:rsidRPr="006C40B7" w:rsidSect="00FB467E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14:paraId="40DA223E" w14:textId="2A6E02BE" w:rsidR="00FB467E" w:rsidRPr="006C40B7" w:rsidRDefault="00FB467E" w:rsidP="006C40B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6C40B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B60845C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10C27D1D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40B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10468426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B467E" w:rsidRPr="006C40B7" w14:paraId="67BADB8E" w14:textId="77777777" w:rsidTr="00FB4E3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486BA2" w14:textId="77777777" w:rsidR="00FB467E" w:rsidRPr="006C40B7" w:rsidRDefault="00FB467E" w:rsidP="006C4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563126" w14:textId="77777777" w:rsidR="00FB467E" w:rsidRPr="006C40B7" w:rsidRDefault="00FB467E" w:rsidP="006C4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A825B1" w14:textId="77777777" w:rsidR="00FB467E" w:rsidRPr="006C40B7" w:rsidRDefault="00FB467E" w:rsidP="006C4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B467E" w:rsidRPr="006C40B7" w14:paraId="53B9A127" w14:textId="77777777" w:rsidTr="00FB4E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85BD3E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ОК-1 способностью использовать основы философских знаний для формирования мировоззренческой поз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FB467E" w:rsidRPr="006C40B7" w14:paraId="4312F35D" w14:textId="77777777" w:rsidTr="00FB4E3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6846C3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6F686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Основные события исторического процесса в хронологической послед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050EC9" w14:textId="77777777" w:rsidR="00FB467E" w:rsidRPr="006C40B7" w:rsidRDefault="00FB467E" w:rsidP="006C40B7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Экзаменационные вопросы:</w:t>
            </w:r>
          </w:p>
          <w:p w14:paraId="081506EB" w14:textId="77777777" w:rsidR="00FB467E" w:rsidRPr="006C40B7" w:rsidRDefault="00FB467E" w:rsidP="006C40B7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72D4E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 в системе социально-гуманитарных наук. Основы методологии истор</w:t>
            </w:r>
            <w:r w:rsidRPr="006C40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ческой науки.</w:t>
            </w:r>
          </w:p>
          <w:p w14:paraId="7351CB32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Государство и общество в Древнем мире</w:t>
            </w:r>
          </w:p>
          <w:p w14:paraId="23ED3068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Средневековье как стадия всемирного исторического процесса</w:t>
            </w:r>
          </w:p>
          <w:p w14:paraId="5D66C758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Раннее новое время: переход к индустриальному обществу</w:t>
            </w:r>
          </w:p>
          <w:p w14:paraId="4AFA5256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Мир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веках: попытки модернизации и промышленный переворот.</w:t>
            </w:r>
          </w:p>
          <w:p w14:paraId="00357F25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Мир в начале XX века. Первая мировая война.</w:t>
            </w:r>
          </w:p>
          <w:p w14:paraId="1F5B5003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Мир между двумя мировыми войнами. Вторая мировая война</w:t>
            </w:r>
          </w:p>
          <w:p w14:paraId="0D1944F5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Послевоенное устройство мира в 1946 – 1991 гг.</w:t>
            </w:r>
          </w:p>
          <w:p w14:paraId="1D771FE8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Мировое сообщество на рубеже XX - XXI веков.</w:t>
            </w:r>
          </w:p>
          <w:p w14:paraId="7E0FC3E5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Древнерусское государство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</w:p>
          <w:p w14:paraId="3DDB265F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Русские земли в период раздробленности. Борьба русских земель с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иноземными захватчиками.</w:t>
            </w: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B5BDFDC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становление русского централизованного государства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– пе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вой трети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14:paraId="2EA7AA21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 Грозный: реформы и опричнина. </w:t>
            </w:r>
          </w:p>
          <w:p w14:paraId="71367818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Смутное время в России.</w:t>
            </w:r>
          </w:p>
          <w:p w14:paraId="51AA3531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Россия в XVII в.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C7780A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Русская культура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14:paraId="4454C5F0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Преобразования традиционного общества при Петре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3A6BC5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Дворцовые перевороты. Правление Екатерины </w:t>
            </w: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II. </w:t>
            </w:r>
          </w:p>
          <w:p w14:paraId="73452766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Россия в первой половине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XIX в.</w:t>
            </w: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F057529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Россия во второй половине XIX в. </w:t>
            </w:r>
          </w:p>
          <w:p w14:paraId="4F6C6F19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Русская культура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– начале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14:paraId="0DEEFDAF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Первая российская революция 1905-1907 гг. и ее последствия.</w:t>
            </w:r>
          </w:p>
          <w:p w14:paraId="2486CFC2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Россия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DD0D42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14:paraId="55527744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Гражданская война и интервенция в России. Военный коммунизм.</w:t>
            </w:r>
          </w:p>
          <w:p w14:paraId="57B640D2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Образование СССР 1922-1941 гг.</w:t>
            </w:r>
          </w:p>
          <w:p w14:paraId="05E19F52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Внутренняя политика СССР в 1920 – 1930-е гг.</w:t>
            </w:r>
          </w:p>
          <w:p w14:paraId="3BA9B6E6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СССР в годы Великой Отечественной войны.</w:t>
            </w:r>
          </w:p>
          <w:p w14:paraId="78DA728A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СССР в 1945-1964 гг.: послевоенное восстановление народного хозяйства и п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пытки реформирования.</w:t>
            </w:r>
          </w:p>
          <w:p w14:paraId="6F6901EE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СССР в 1965 – 1991 гг.</w:t>
            </w:r>
            <w:r w:rsidRPr="006C4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A7BF396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советской культуры.</w:t>
            </w:r>
          </w:p>
          <w:p w14:paraId="703C7929" w14:textId="77777777" w:rsidR="00FB467E" w:rsidRPr="006C40B7" w:rsidRDefault="00FB467E" w:rsidP="006C40B7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политика Российской Федерации (1991 – 2000-е гг.) </w:t>
            </w:r>
          </w:p>
          <w:p w14:paraId="5B01188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6A59E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Тесты:</w:t>
            </w:r>
          </w:p>
          <w:p w14:paraId="03DC8F8B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B859D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Куликовская битва:</w:t>
            </w:r>
          </w:p>
          <w:p w14:paraId="00C1A1C5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1237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1F67ABDB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1480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738A74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1223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37564E3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1380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AC026D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5DEA5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Опричнина:</w:t>
            </w:r>
          </w:p>
          <w:p w14:paraId="1B9B51FC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1565-1572 гг.;</w:t>
            </w:r>
          </w:p>
          <w:p w14:paraId="30A4F58F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1598-1605 гг.;</w:t>
            </w:r>
          </w:p>
          <w:p w14:paraId="436D2D97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1550-1572 гг.;</w:t>
            </w:r>
          </w:p>
          <w:p w14:paraId="4E7ACE00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1556-1582 гг.</w:t>
            </w:r>
          </w:p>
          <w:p w14:paraId="583DAF2A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5BDF1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Созыв первого Земского собора:</w:t>
            </w:r>
          </w:p>
          <w:p w14:paraId="2D049EAB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1549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547D0FA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1497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F28CBE7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1613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B2348E3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1649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B022DA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5DEBC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Третьиюньская</w:t>
            </w:r>
            <w:proofErr w:type="spellEnd"/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монархия:</w:t>
            </w:r>
          </w:p>
          <w:p w14:paraId="48AEAE75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1905-1907 гг.;</w:t>
            </w:r>
          </w:p>
          <w:p w14:paraId="7067A860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1894-1917 гг.;</w:t>
            </w:r>
          </w:p>
          <w:p w14:paraId="53B35DF7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1907-1914 гг.;</w:t>
            </w:r>
          </w:p>
          <w:p w14:paraId="2328A692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1914-1917 гг.</w:t>
            </w:r>
          </w:p>
          <w:p w14:paraId="698B00B5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71F82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5. Брестский мир:</w:t>
            </w:r>
          </w:p>
          <w:p w14:paraId="6A708C73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AC909E4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D8D622C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3FBECA8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72B2A51F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58A07" w14:textId="77777777" w:rsidR="00FB467E" w:rsidRPr="006C40B7" w:rsidRDefault="00FB467E" w:rsidP="006C40B7">
            <w:pPr>
              <w:tabs>
                <w:tab w:val="left" w:pos="18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1721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14:paraId="1A3CFA73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отмена крепостного права;</w:t>
            </w:r>
          </w:p>
          <w:p w14:paraId="3060C154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провозглашение России империей;</w:t>
            </w:r>
          </w:p>
          <w:p w14:paraId="0AE58C29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присоединением к России Крыма;</w:t>
            </w:r>
          </w:p>
          <w:p w14:paraId="233EAFCD" w14:textId="77777777" w:rsidR="00FB467E" w:rsidRPr="006C40B7" w:rsidRDefault="00FB467E" w:rsidP="006C40B7">
            <w:pPr>
              <w:tabs>
                <w:tab w:val="left" w:pos="90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принятие «Соборного уложения».</w:t>
            </w:r>
          </w:p>
          <w:p w14:paraId="36EB1A13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4132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EDD1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7. Год царствования Екатерины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02477D3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1721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215A389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1755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132F75FF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1785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1ECE6619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1801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2F88DF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2D14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Замена коллегий министерствами:</w:t>
            </w:r>
          </w:p>
          <w:p w14:paraId="3A42FA17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1718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6811CC6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1802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1239984C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1874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6945035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1881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D5EEB9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4178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9. Полтавское сражение:</w:t>
            </w:r>
          </w:p>
          <w:p w14:paraId="7D76AA11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1702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675831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1709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3AF401F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1711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53BA373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1714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FA69D7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B28A3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10. Реформа управления государственными крестьянами П.Д. К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селева:</w:t>
            </w:r>
          </w:p>
          <w:p w14:paraId="7712AC49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1801-1803 гг.;</w:t>
            </w:r>
          </w:p>
          <w:p w14:paraId="226859C4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1837-1841 гг.;</w:t>
            </w:r>
          </w:p>
          <w:p w14:paraId="184887C0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1861-1863 гг.;</w:t>
            </w:r>
          </w:p>
          <w:p w14:paraId="318C9888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1881-1894 гг.</w:t>
            </w:r>
          </w:p>
          <w:p w14:paraId="79C473B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748C9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11. Начало «хождения в народ»:</w:t>
            </w:r>
          </w:p>
          <w:p w14:paraId="46D007AF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1863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5C3950D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1873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B39D5D0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1883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4CC47FB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1895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F2439A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80F2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1700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14:paraId="7E098149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Северная война;</w:t>
            </w:r>
          </w:p>
          <w:p w14:paraId="4DB1C9FA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городские восстания;</w:t>
            </w:r>
          </w:p>
          <w:p w14:paraId="389E4A6C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русско-турецкая война;</w:t>
            </w:r>
          </w:p>
          <w:p w14:paraId="2B99D978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церковный раскол.</w:t>
            </w:r>
          </w:p>
          <w:p w14:paraId="483887F7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4F17D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 Декрет о земле:</w:t>
            </w:r>
          </w:p>
          <w:p w14:paraId="0D710B53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4CC2A7F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7871E94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5AD08CE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37960A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14. Полное прекращение выкупных платежей крестьянами:</w:t>
            </w:r>
          </w:p>
          <w:p w14:paraId="6183B0E2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1803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1425B13C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1861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50D0A3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1894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04CA089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1907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B7A47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CB334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15. Переход к нэпу:</w:t>
            </w:r>
          </w:p>
          <w:p w14:paraId="13E3D398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63931E2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B3B5F66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FC7C404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B79FF4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0069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16. Период 1700-1721 гг.:</w:t>
            </w:r>
          </w:p>
          <w:p w14:paraId="5289BC7A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Двадцатилетняя война;</w:t>
            </w:r>
          </w:p>
          <w:p w14:paraId="09106433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Северная война;</w:t>
            </w:r>
          </w:p>
          <w:p w14:paraId="54E09DC4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Отечественная война;</w:t>
            </w:r>
          </w:p>
          <w:p w14:paraId="48114C9B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русско-турецкая война.</w:t>
            </w:r>
          </w:p>
          <w:p w14:paraId="5AB4BF6F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0D91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17. Крестьянская война под предводительством Е.И. Пуг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чева:</w:t>
            </w:r>
          </w:p>
          <w:p w14:paraId="7E354A67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1606-1607 гг.;</w:t>
            </w:r>
          </w:p>
          <w:p w14:paraId="5D7445B5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1670-1671 гг.;</w:t>
            </w:r>
          </w:p>
          <w:p w14:paraId="50A306FF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1707-1708 гг.;</w:t>
            </w:r>
          </w:p>
          <w:p w14:paraId="1950411A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1773-1775 гг.</w:t>
            </w:r>
          </w:p>
          <w:p w14:paraId="36DE3B7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C26D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18. Москва </w:t>
            </w:r>
            <w:r w:rsidRPr="006C4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столица РСФСР:</w:t>
            </w:r>
          </w:p>
          <w:p w14:paraId="2F8ABB15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837D836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116E89AE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58A487A4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F47798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CD3F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C4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год образования:</w:t>
            </w:r>
          </w:p>
          <w:p w14:paraId="4E7C8B16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РСФСР;</w:t>
            </w:r>
          </w:p>
          <w:p w14:paraId="1AF0BB76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СССР;</w:t>
            </w:r>
          </w:p>
          <w:p w14:paraId="205469FF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УССР;</w:t>
            </w:r>
          </w:p>
          <w:p w14:paraId="61732417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БССР.</w:t>
            </w:r>
          </w:p>
          <w:p w14:paraId="193C7900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AA50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20. Восстание в Кронштадте:</w:t>
            </w:r>
          </w:p>
          <w:p w14:paraId="0D99E7F2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463DFB1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6896CA7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11A3D53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AF8041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8150E" w14:textId="77777777" w:rsidR="00FB467E" w:rsidRPr="006C40B7" w:rsidRDefault="00FB467E" w:rsidP="006C40B7">
            <w:pPr>
              <w:tabs>
                <w:tab w:val="left" w:pos="0"/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21. Испытание первой атомной бомбы в СССР:</w:t>
            </w:r>
          </w:p>
          <w:p w14:paraId="3DAC92F4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1945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08E5E74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1949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10CA4A61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1952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B943498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1954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FB27E64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78DA2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22. Избрание Н.С. Хрущева Первым секретарем ЦК КПСС:</w:t>
            </w:r>
          </w:p>
          <w:p w14:paraId="5FF14861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1953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672AAD9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1956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811191B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1964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2FCE539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1972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F268F7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19A7D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23. Принятие первой Конституции РСФСР:</w:t>
            </w:r>
          </w:p>
          <w:p w14:paraId="38804DDB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D3796FD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8A83157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779B0BE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1936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7E5692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BE819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24. Первый секретарь (Генеральный секретарь) ЦК партии в 1964-1982 гг.:</w:t>
            </w:r>
          </w:p>
          <w:p w14:paraId="1093BE62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1.Ю.В. Андропов;</w:t>
            </w:r>
          </w:p>
          <w:p w14:paraId="0EFB6B07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И.В. Сталин;</w:t>
            </w:r>
          </w:p>
          <w:p w14:paraId="5E45B293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Н.С. Хрущев;</w:t>
            </w:r>
          </w:p>
          <w:p w14:paraId="32E092BC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4. Л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.И. Брежнев.</w:t>
            </w:r>
          </w:p>
          <w:p w14:paraId="6C6A0E43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2039F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25. Принятие христианства на Руси:</w:t>
            </w:r>
          </w:p>
          <w:p w14:paraId="3741B82A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962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F42EF15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988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5DAF1EF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989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B806105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991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16FF1E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5F6F2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26. Введение в России нового летоисчисления:</w:t>
            </w:r>
          </w:p>
          <w:p w14:paraId="7F1F5B9B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1700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10A4443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1721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1E9C164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1725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FACE753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1800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335EBA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5DDE9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27. Принятие Указа о «вольных хлебопашцах»:</w:t>
            </w:r>
          </w:p>
          <w:p w14:paraId="09DF1368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1803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DF83580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1861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6295C98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1883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BD21F0B" w14:textId="77777777" w:rsidR="00FB467E" w:rsidRPr="006C40B7" w:rsidRDefault="00FB467E" w:rsidP="006C40B7">
            <w:pPr>
              <w:tabs>
                <w:tab w:val="left" w:pos="180"/>
              </w:tabs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1894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FDAB1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28. Созыв Учредительного собрания:</w:t>
            </w:r>
          </w:p>
          <w:p w14:paraId="4C992669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A63658F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1918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423BE98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F79C97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1921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31A3C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4FE2E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29. Съезд князей в </w:t>
            </w:r>
            <w:proofErr w:type="spellStart"/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Любече</w:t>
            </w:r>
            <w:proofErr w:type="spellEnd"/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A781255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1097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6B644F19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1136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23B549E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1147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3929DF7B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1199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6F405D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4EFA0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30. Ливонская война:</w:t>
            </w:r>
          </w:p>
          <w:p w14:paraId="69699DAC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1558-1583 гг.;</w:t>
            </w:r>
          </w:p>
          <w:p w14:paraId="13D2B371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1565-1572 гг.;</w:t>
            </w:r>
          </w:p>
          <w:p w14:paraId="153AB55E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1609-1612 гг.;</w:t>
            </w:r>
          </w:p>
          <w:p w14:paraId="084C9D49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1700-1721 гг.</w:t>
            </w:r>
          </w:p>
          <w:p w14:paraId="7E3AAD97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2834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FB467E" w:rsidRPr="006C40B7" w14:paraId="79ECC9B2" w14:textId="77777777" w:rsidTr="00FB4E3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F15F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C9B29D" w14:textId="77777777" w:rsidR="00FB467E" w:rsidRPr="006C40B7" w:rsidRDefault="00FB467E" w:rsidP="006C40B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C40B7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понятийно-категориальный а</w:t>
            </w:r>
            <w:r w:rsidRPr="006C40B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C40B7">
              <w:rPr>
                <w:rFonts w:ascii="Times New Roman" w:eastAsia="Calibri" w:hAnsi="Times New Roman" w:cs="Times New Roman"/>
                <w:sz w:val="24"/>
                <w:szCs w:val="24"/>
              </w:rPr>
              <w:t>парат при изложении основных фактов и я</w:t>
            </w:r>
            <w:r w:rsidRPr="006C40B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6C40B7">
              <w:rPr>
                <w:rFonts w:ascii="Times New Roman" w:eastAsia="Calibri" w:hAnsi="Times New Roman" w:cs="Times New Roman"/>
                <w:sz w:val="24"/>
                <w:szCs w:val="24"/>
              </w:rPr>
              <w:t>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D618BC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задания::</w:t>
            </w:r>
          </w:p>
          <w:p w14:paraId="267FCD20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CFC9A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Запишите цифры согласно хронологической последовательн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сти событий:</w:t>
            </w:r>
          </w:p>
          <w:p w14:paraId="11A3475C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Style w:val="FontStyle36"/>
                <w:b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C40B7">
              <w:rPr>
                <w:rStyle w:val="FontStyle42"/>
              </w:rPr>
              <w:t xml:space="preserve">издание </w:t>
            </w:r>
            <w:r w:rsidRPr="006C40B7">
              <w:rPr>
                <w:rStyle w:val="FontStyle36"/>
                <w:sz w:val="24"/>
                <w:szCs w:val="24"/>
              </w:rPr>
              <w:t>Манифеста «О даровании вольности и свободы вс</w:t>
            </w:r>
            <w:r w:rsidRPr="006C40B7">
              <w:rPr>
                <w:rStyle w:val="FontStyle36"/>
                <w:sz w:val="24"/>
                <w:szCs w:val="24"/>
              </w:rPr>
              <w:t>е</w:t>
            </w:r>
            <w:r w:rsidRPr="006C40B7">
              <w:rPr>
                <w:rStyle w:val="FontStyle36"/>
                <w:sz w:val="24"/>
                <w:szCs w:val="24"/>
              </w:rPr>
              <w:t>му российскому дво</w:t>
            </w:r>
            <w:r w:rsidRPr="006C40B7">
              <w:rPr>
                <w:rStyle w:val="FontStyle36"/>
                <w:sz w:val="24"/>
                <w:szCs w:val="24"/>
              </w:rPr>
              <w:softHyphen/>
              <w:t>рянству</w:t>
            </w:r>
            <w:r w:rsidRPr="006C40B7">
              <w:rPr>
                <w:rStyle w:val="FontStyle36"/>
                <w:b/>
                <w:sz w:val="24"/>
                <w:szCs w:val="24"/>
              </w:rPr>
              <w:t xml:space="preserve">»; </w:t>
            </w:r>
          </w:p>
          <w:p w14:paraId="3FF55CBA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Style w:val="FontStyle44"/>
                <w:b w:val="0"/>
                <w:sz w:val="24"/>
                <w:szCs w:val="24"/>
              </w:rPr>
              <w:t>2. проведение губной реформы;</w:t>
            </w:r>
          </w:p>
          <w:p w14:paraId="42F33046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C40B7">
              <w:rPr>
                <w:rStyle w:val="FontStyle64"/>
                <w:sz w:val="24"/>
                <w:szCs w:val="24"/>
              </w:rPr>
              <w:t>строительство белокаменного Московского Кремля;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8FCC1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0B7">
              <w:rPr>
                <w:rStyle w:val="FontStyle21"/>
                <w:bCs/>
                <w:sz w:val="24"/>
                <w:szCs w:val="24"/>
              </w:rPr>
              <w:t>4. царствование Бориса Федоровича Годунова.</w:t>
            </w:r>
          </w:p>
          <w:p w14:paraId="55946B76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Ответ: _________________________</w:t>
            </w:r>
          </w:p>
          <w:p w14:paraId="39EB6C0E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D14ED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Распределите события по периодам согласно хронологической последовательн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сти: в группу А – события, связанные с правлением Павла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 в группу Б – события, связанные с правл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нием Александра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03898A6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6C40B7">
              <w:rPr>
                <w:rStyle w:val="FontStyle36"/>
                <w:bCs/>
                <w:sz w:val="24"/>
                <w:szCs w:val="24"/>
              </w:rPr>
              <w:t>ограничение свободы книгопечатания;</w:t>
            </w:r>
          </w:p>
          <w:p w14:paraId="1644D5E6" w14:textId="77777777" w:rsidR="00FB467E" w:rsidRPr="006C40B7" w:rsidRDefault="00FB467E" w:rsidP="006C40B7">
            <w:pPr>
              <w:pStyle w:val="Style11"/>
              <w:widowControl/>
              <w:ind w:firstLine="180"/>
              <w:rPr>
                <w:rStyle w:val="FontStyle36"/>
                <w:b/>
                <w:sz w:val="24"/>
                <w:szCs w:val="24"/>
              </w:rPr>
            </w:pPr>
            <w:r w:rsidRPr="006C40B7">
              <w:rPr>
                <w:rStyle w:val="FontStyle36"/>
                <w:sz w:val="24"/>
                <w:szCs w:val="24"/>
              </w:rPr>
              <w:t>2. издание Манифеста «О трехдневной барщине</w:t>
            </w:r>
            <w:r w:rsidRPr="006C40B7">
              <w:rPr>
                <w:rStyle w:val="FontStyle36"/>
                <w:b/>
                <w:sz w:val="24"/>
                <w:szCs w:val="24"/>
              </w:rPr>
              <w:t>»;</w:t>
            </w:r>
          </w:p>
          <w:p w14:paraId="69CE97DE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Style w:val="FontStyle54"/>
                <w:sz w:val="24"/>
                <w:szCs w:val="24"/>
              </w:rPr>
              <w:t>3. образование в Санкт-Петербурге тайного общества «Союз спасения»;</w:t>
            </w:r>
          </w:p>
          <w:p w14:paraId="35A51A83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Style w:val="FontStyle54"/>
                <w:sz w:val="24"/>
                <w:szCs w:val="24"/>
              </w:rPr>
              <w:t>4. принятие университетского устава, предоставившего автон</w:t>
            </w:r>
            <w:r w:rsidRPr="006C40B7">
              <w:rPr>
                <w:rStyle w:val="FontStyle54"/>
                <w:sz w:val="24"/>
                <w:szCs w:val="24"/>
              </w:rPr>
              <w:t>о</w:t>
            </w:r>
            <w:r w:rsidRPr="006C40B7">
              <w:rPr>
                <w:rStyle w:val="FontStyle54"/>
                <w:sz w:val="24"/>
                <w:szCs w:val="24"/>
              </w:rPr>
              <w:t>мию университетам;</w:t>
            </w:r>
          </w:p>
          <w:p w14:paraId="19F6F11A" w14:textId="77777777" w:rsidR="00FB467E" w:rsidRPr="006C40B7" w:rsidRDefault="00FB467E" w:rsidP="006C40B7">
            <w:pPr>
              <w:pStyle w:val="Style1"/>
              <w:widowControl/>
              <w:ind w:firstLine="0"/>
              <w:rPr>
                <w:rStyle w:val="FontStyle36"/>
                <w:bCs/>
                <w:sz w:val="24"/>
                <w:szCs w:val="24"/>
              </w:rPr>
            </w:pPr>
            <w:r w:rsidRPr="006C40B7">
              <w:rPr>
                <w:rStyle w:val="FontStyle36"/>
                <w:b/>
                <w:sz w:val="24"/>
                <w:szCs w:val="24"/>
              </w:rPr>
              <w:t xml:space="preserve">    </w:t>
            </w:r>
            <w:r w:rsidRPr="006C40B7">
              <w:rPr>
                <w:rStyle w:val="FontStyle36"/>
                <w:sz w:val="24"/>
                <w:szCs w:val="24"/>
              </w:rPr>
              <w:t>5. упразднение дворянских собраний в губерн</w:t>
            </w:r>
            <w:r w:rsidRPr="006C40B7">
              <w:rPr>
                <w:rStyle w:val="FontStyle36"/>
                <w:sz w:val="24"/>
                <w:szCs w:val="24"/>
              </w:rPr>
              <w:t>и</w:t>
            </w:r>
            <w:r w:rsidRPr="006C40B7">
              <w:rPr>
                <w:rStyle w:val="FontStyle36"/>
                <w:sz w:val="24"/>
                <w:szCs w:val="24"/>
              </w:rPr>
              <w:t>ях.</w:t>
            </w:r>
          </w:p>
          <w:p w14:paraId="318C404C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C40B7">
              <w:rPr>
                <w:rStyle w:val="FontStyle54"/>
                <w:sz w:val="24"/>
                <w:szCs w:val="24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FB467E" w:rsidRPr="006C40B7" w14:paraId="25FCA0A9" w14:textId="77777777" w:rsidTr="00FB4E32">
              <w:tc>
                <w:tcPr>
                  <w:tcW w:w="5239" w:type="dxa"/>
                  <w:gridSpan w:val="3"/>
                </w:tcPr>
                <w:p w14:paraId="6C8B72E2" w14:textId="77777777" w:rsidR="00FB467E" w:rsidRPr="006C40B7" w:rsidRDefault="00FB467E" w:rsidP="006C40B7">
                  <w:pPr>
                    <w:spacing w:after="0" w:line="240" w:lineRule="auto"/>
                    <w:ind w:right="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3CC328AF" w14:textId="77777777" w:rsidR="00FB467E" w:rsidRPr="006C40B7" w:rsidRDefault="00FB467E" w:rsidP="006C40B7">
                  <w:pPr>
                    <w:spacing w:after="0" w:line="240" w:lineRule="auto"/>
                    <w:ind w:right="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Б</w:t>
                  </w:r>
                </w:p>
              </w:tc>
            </w:tr>
            <w:tr w:rsidR="00FB467E" w:rsidRPr="006C40B7" w14:paraId="20E7EBB8" w14:textId="77777777" w:rsidTr="00FB4E32">
              <w:tc>
                <w:tcPr>
                  <w:tcW w:w="1665" w:type="dxa"/>
                </w:tcPr>
                <w:p w14:paraId="67AC3A20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</w:tcPr>
                <w:p w14:paraId="553EC972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4" w:type="dxa"/>
                </w:tcPr>
                <w:p w14:paraId="64C302DD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</w:tcPr>
                <w:p w14:paraId="2851BA11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8" w:type="dxa"/>
                </w:tcPr>
                <w:p w14:paraId="625BF996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1" w:type="dxa"/>
                </w:tcPr>
                <w:p w14:paraId="7D82E068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C4AC815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AD074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Установите соответствие между датами и событи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ми:</w:t>
            </w:r>
          </w:p>
          <w:p w14:paraId="5A4BD1AC" w14:textId="77777777" w:rsidR="00FB467E" w:rsidRPr="006C40B7" w:rsidRDefault="00FB467E" w:rsidP="006C40B7">
            <w:pPr>
              <w:spacing w:after="0" w:line="240" w:lineRule="auto"/>
              <w:ind w:left="180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1989;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А) объявление СССР войны Японии;</w:t>
            </w:r>
          </w:p>
          <w:p w14:paraId="29B7A407" w14:textId="77777777" w:rsidR="00FB467E" w:rsidRPr="006C40B7" w:rsidRDefault="00FB467E" w:rsidP="006C40B7">
            <w:pPr>
              <w:spacing w:after="0" w:line="240" w:lineRule="auto"/>
              <w:ind w:left="180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1945;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Б)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издание Указа об отмене телесных наказаний;</w:t>
            </w:r>
          </w:p>
          <w:p w14:paraId="051C73A4" w14:textId="77777777" w:rsidR="00FB467E" w:rsidRPr="006C40B7" w:rsidRDefault="00FB467E" w:rsidP="006C40B7">
            <w:pPr>
              <w:spacing w:after="0" w:line="240" w:lineRule="auto"/>
              <w:ind w:left="180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1857;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В)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 xml:space="preserve"> начало</w:t>
            </w:r>
            <w:r w:rsidRPr="006C40B7">
              <w:rPr>
                <w:rStyle w:val="FontStyle81"/>
                <w:sz w:val="24"/>
                <w:szCs w:val="24"/>
              </w:rPr>
              <w:t xml:space="preserve"> 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ликвидации военных посел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е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ний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8D1EEA" w14:textId="77777777" w:rsidR="00FB467E" w:rsidRPr="006C40B7" w:rsidRDefault="00FB467E" w:rsidP="006C40B7">
            <w:pPr>
              <w:spacing w:after="0" w:line="240" w:lineRule="auto"/>
              <w:ind w:left="180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4. 1863.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Г) проведение I съезда народных депутатов СССР; </w:t>
            </w:r>
          </w:p>
          <w:p w14:paraId="53E7C3A9" w14:textId="77777777" w:rsidR="00FB467E" w:rsidRPr="006C40B7" w:rsidRDefault="00FB467E" w:rsidP="006C40B7">
            <w:pPr>
              <w:spacing w:after="0" w:line="240" w:lineRule="auto"/>
              <w:ind w:left="18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Д) </w:t>
            </w:r>
            <w:r w:rsidRPr="006C40B7">
              <w:rPr>
                <w:rFonts w:ascii="Times New Roman" w:hAnsi="Times New Roman" w:cs="Times New Roman"/>
                <w:noProof/>
                <w:spacing w:val="4"/>
                <w:sz w:val="24"/>
                <w:szCs w:val="24"/>
              </w:rPr>
              <w:t xml:space="preserve">принятие </w:t>
            </w:r>
            <w:r w:rsidRPr="006C40B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СССР в Лигу Наций.</w:t>
            </w:r>
          </w:p>
          <w:p w14:paraId="7D49FD43" w14:textId="77777777" w:rsidR="00FB467E" w:rsidRPr="006C40B7" w:rsidRDefault="00FB467E" w:rsidP="006C40B7">
            <w:pPr>
              <w:spacing w:after="0" w:line="240" w:lineRule="auto"/>
              <w:ind w:left="180" w:right="56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Ответ: _________________________</w:t>
            </w:r>
          </w:p>
          <w:p w14:paraId="1A85EF80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1B43B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Запишите цифры согласно хронологической последовательн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сти событий:</w:t>
            </w:r>
          </w:p>
          <w:p w14:paraId="36ABEDC9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принятие Конституции «развитого социализма»;</w:t>
            </w:r>
          </w:p>
          <w:p w14:paraId="7CCE144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noProof/>
                <w:spacing w:val="4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C40B7">
              <w:rPr>
                <w:rFonts w:ascii="Times New Roman" w:hAnsi="Times New Roman" w:cs="Times New Roman"/>
                <w:noProof/>
                <w:spacing w:val="4"/>
                <w:sz w:val="24"/>
                <w:szCs w:val="24"/>
              </w:rPr>
              <w:t xml:space="preserve"> 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</w:t>
            </w:r>
            <w:r w:rsidRPr="006C40B7">
              <w:rPr>
                <w:rFonts w:ascii="Times New Roman" w:hAnsi="Times New Roman" w:cs="Times New Roman"/>
                <w:noProof/>
                <w:spacing w:val="4"/>
                <w:sz w:val="24"/>
                <w:szCs w:val="24"/>
              </w:rPr>
              <w:t xml:space="preserve"> Постановлений ЦК ВКП(б), </w:t>
            </w:r>
            <w:r w:rsidRPr="006C40B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ЦИК и СНК СССР о борьбе с </w:t>
            </w:r>
            <w:r w:rsidRPr="006C40B7">
              <w:rPr>
                <w:rFonts w:ascii="Times New Roman" w:hAnsi="Times New Roman" w:cs="Times New Roman"/>
                <w:noProof/>
                <w:spacing w:val="4"/>
                <w:sz w:val="24"/>
                <w:szCs w:val="24"/>
              </w:rPr>
              <w:t xml:space="preserve">кулаками; </w:t>
            </w:r>
          </w:p>
          <w:p w14:paraId="08EBF276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Постановления ЦК ВКП(б) «О преодолении культа личности и его после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ствий»;</w:t>
            </w:r>
          </w:p>
          <w:p w14:paraId="5EC13B42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Декрета об установлении 8-часового рабочего дня;</w:t>
            </w:r>
          </w:p>
          <w:p w14:paraId="360B3B21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5. проведение ХIХ Всесоюзной партконференции.</w:t>
            </w:r>
          </w:p>
          <w:p w14:paraId="67E826E5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Ответ: _________________________</w:t>
            </w:r>
          </w:p>
          <w:p w14:paraId="50290B16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B3A69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5. Распределите события по периодам согласно хронологической последовательн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сти: в группу А – события, связанные с правлением Ивана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 в группу Б – события, связанные с пра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лением Петра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B1CABCE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основание Петербурга;</w:t>
            </w:r>
          </w:p>
          <w:p w14:paraId="25F7D9A0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проведение опричнины;</w:t>
            </w:r>
          </w:p>
          <w:p w14:paraId="30649629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Указа о престолонаследии;</w:t>
            </w:r>
          </w:p>
          <w:p w14:paraId="1DE15DDE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учреждение Синода;</w:t>
            </w:r>
          </w:p>
          <w:p w14:paraId="69DABF40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C40B7">
              <w:rPr>
                <w:rStyle w:val="FontStyle44"/>
                <w:b w:val="0"/>
                <w:sz w:val="24"/>
                <w:szCs w:val="24"/>
              </w:rPr>
              <w:t xml:space="preserve"> разгром Ливонского ордена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7E7DD89" w14:textId="77777777" w:rsidR="00FB467E" w:rsidRPr="006C40B7" w:rsidRDefault="00FB467E" w:rsidP="006C40B7">
            <w:pPr>
              <w:pStyle w:val="aff1"/>
              <w:spacing w:before="0" w:beforeAutospacing="0" w:after="0" w:afterAutospacing="0" w:line="240" w:lineRule="auto"/>
              <w:ind w:firstLine="180"/>
              <w:rPr>
                <w:sz w:val="24"/>
              </w:rPr>
            </w:pPr>
            <w:r w:rsidRPr="006C40B7">
              <w:rPr>
                <w:sz w:val="24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FB467E" w:rsidRPr="006C40B7" w14:paraId="1DEAD19A" w14:textId="77777777" w:rsidTr="00FB4E32">
              <w:tc>
                <w:tcPr>
                  <w:tcW w:w="5239" w:type="dxa"/>
                  <w:gridSpan w:val="3"/>
                </w:tcPr>
                <w:p w14:paraId="652A77BB" w14:textId="77777777" w:rsidR="00FB467E" w:rsidRPr="006C40B7" w:rsidRDefault="00FB467E" w:rsidP="006C40B7">
                  <w:pPr>
                    <w:spacing w:after="0" w:line="240" w:lineRule="auto"/>
                    <w:ind w:right="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29402C28" w14:textId="77777777" w:rsidR="00FB467E" w:rsidRPr="006C40B7" w:rsidRDefault="00FB467E" w:rsidP="006C40B7">
                  <w:pPr>
                    <w:spacing w:after="0" w:line="240" w:lineRule="auto"/>
                    <w:ind w:right="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Б</w:t>
                  </w:r>
                </w:p>
              </w:tc>
            </w:tr>
            <w:tr w:rsidR="00FB467E" w:rsidRPr="006C40B7" w14:paraId="52F8EC0B" w14:textId="77777777" w:rsidTr="00FB4E32">
              <w:tc>
                <w:tcPr>
                  <w:tcW w:w="1665" w:type="dxa"/>
                </w:tcPr>
                <w:p w14:paraId="5477B6F8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</w:tcPr>
                <w:p w14:paraId="0FB32083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4" w:type="dxa"/>
                </w:tcPr>
                <w:p w14:paraId="65F301F4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</w:tcPr>
                <w:p w14:paraId="369EC89B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8" w:type="dxa"/>
                </w:tcPr>
                <w:p w14:paraId="0482A96B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1" w:type="dxa"/>
                </w:tcPr>
                <w:p w14:paraId="23AA2FCF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28445A7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0E17A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6. Установите соответствие между датами и событи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ми:</w:t>
            </w:r>
          </w:p>
          <w:p w14:paraId="6086B593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1912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А) издание Манифеста о веротерпимости и свободе верои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поведания; </w:t>
            </w:r>
          </w:p>
          <w:p w14:paraId="2AF0A158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1905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Б) проведение Вто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softHyphen/>
              <w:t>рого съезда РСДРП;</w:t>
            </w:r>
          </w:p>
          <w:p w14:paraId="6C6A77BF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1903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В) Ленский расстрел;</w:t>
            </w:r>
          </w:p>
          <w:p w14:paraId="4B80BEDD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1907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Г) аграрная реформа П.А. Столып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на;</w:t>
            </w:r>
          </w:p>
          <w:p w14:paraId="25271474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Д)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отмена подушной подати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7487CC1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Ответ: _________________________</w:t>
            </w:r>
          </w:p>
          <w:p w14:paraId="62E6F76A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E8EA6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7. Ранее других произошло: </w:t>
            </w:r>
          </w:p>
          <w:p w14:paraId="30A35AC9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начало возведения Берлинской стены;</w:t>
            </w:r>
          </w:p>
          <w:p w14:paraId="05DE9AC1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Карибский кризис;</w:t>
            </w:r>
          </w:p>
          <w:p w14:paraId="47E38766" w14:textId="77777777" w:rsidR="00FB467E" w:rsidRPr="006C40B7" w:rsidRDefault="00FB467E" w:rsidP="006C40B7">
            <w:pPr>
              <w:pStyle w:val="aff1"/>
              <w:spacing w:before="0" w:beforeAutospacing="0" w:after="0" w:afterAutospacing="0" w:line="240" w:lineRule="auto"/>
              <w:ind w:firstLine="180"/>
              <w:rPr>
                <w:bCs/>
                <w:sz w:val="24"/>
              </w:rPr>
            </w:pPr>
            <w:r w:rsidRPr="006C40B7">
              <w:rPr>
                <w:sz w:val="24"/>
              </w:rPr>
              <w:t>3.</w:t>
            </w:r>
            <w:r w:rsidRPr="006C40B7">
              <w:rPr>
                <w:bCs/>
                <w:sz w:val="24"/>
              </w:rPr>
              <w:t xml:space="preserve"> запуск первой в мире атомной электроста</w:t>
            </w:r>
            <w:r w:rsidRPr="006C40B7">
              <w:rPr>
                <w:bCs/>
                <w:sz w:val="24"/>
              </w:rPr>
              <w:t>н</w:t>
            </w:r>
            <w:r w:rsidRPr="006C40B7">
              <w:rPr>
                <w:bCs/>
                <w:sz w:val="24"/>
              </w:rPr>
              <w:t>ции;</w:t>
            </w:r>
          </w:p>
          <w:p w14:paraId="7ECE311D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проведение ХХ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I съезда КПСС.</w:t>
            </w:r>
          </w:p>
          <w:p w14:paraId="473F164D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7700C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8. Укажите ответ с правильным соотношением события и г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да:</w:t>
            </w:r>
          </w:p>
          <w:p w14:paraId="01A261AB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 xml:space="preserve">1841 – 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«Городового положения»;</w:t>
            </w:r>
          </w:p>
          <w:p w14:paraId="4D898069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2. 1919 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–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>издание</w:t>
            </w:r>
            <w:r w:rsidRPr="006C40B7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 xml:space="preserve"> Декрета о ликвидации не</w:t>
            </w:r>
            <w:r w:rsidRPr="006C40B7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softHyphen/>
            </w:r>
            <w:r w:rsidRPr="006C40B7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грамотности;</w:t>
            </w:r>
          </w:p>
          <w:p w14:paraId="2F102B3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C40B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1918 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–</w:t>
            </w:r>
            <w:r w:rsidRPr="006C40B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ВЧК; </w:t>
            </w:r>
          </w:p>
          <w:p w14:paraId="1A55BD16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4. 1917 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–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</w:t>
            </w:r>
            <w:r w:rsidRPr="006C40B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6C40B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en-US"/>
              </w:rPr>
              <w:t>V</w:t>
            </w:r>
            <w:r w:rsidRPr="006C40B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Всероссийского съезда Советов;</w:t>
            </w:r>
          </w:p>
          <w:p w14:paraId="6643B701" w14:textId="77777777" w:rsidR="00FB467E" w:rsidRPr="006C40B7" w:rsidRDefault="00FB467E" w:rsidP="006C40B7">
            <w:pPr>
              <w:spacing w:after="0" w:line="240" w:lineRule="auto"/>
              <w:ind w:firstLine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5. 1870 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–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запрещ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е</w:t>
            </w:r>
            <w:r w:rsidRPr="006C40B7">
              <w:rPr>
                <w:rStyle w:val="FontStyle81"/>
                <w:b w:val="0"/>
                <w:sz w:val="24"/>
                <w:szCs w:val="24"/>
              </w:rPr>
              <w:t>ние продажи крестьян в розницу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D07C2D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8A9E2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9. Распределите события по периодам согласно хронологической последовательн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сти: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группу А – события, связанные с правлением Ивана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 в группу Б – события, связанные с пра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лением Ивана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BDA0D48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C40B7">
              <w:rPr>
                <w:rStyle w:val="FontStyle44"/>
                <w:b w:val="0"/>
                <w:sz w:val="24"/>
                <w:szCs w:val="24"/>
              </w:rPr>
              <w:t xml:space="preserve"> путешествие Афанасия Никитина в И</w:t>
            </w:r>
            <w:r w:rsidRPr="006C40B7">
              <w:rPr>
                <w:rStyle w:val="FontStyle44"/>
                <w:b w:val="0"/>
                <w:sz w:val="24"/>
                <w:szCs w:val="24"/>
              </w:rPr>
              <w:t>н</w:t>
            </w:r>
            <w:r w:rsidRPr="006C40B7">
              <w:rPr>
                <w:rStyle w:val="FontStyle44"/>
                <w:b w:val="0"/>
                <w:sz w:val="24"/>
                <w:szCs w:val="24"/>
              </w:rPr>
              <w:t>дию;</w:t>
            </w:r>
          </w:p>
          <w:p w14:paraId="673C5640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проведение Стоглавого собора;</w:t>
            </w:r>
          </w:p>
          <w:p w14:paraId="10C5BFF3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C40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создание приказной системы;</w:t>
            </w:r>
          </w:p>
          <w:p w14:paraId="0D6199EF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созыв первого Земского собора;</w:t>
            </w:r>
          </w:p>
          <w:p w14:paraId="745B1254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C40B7">
              <w:rPr>
                <w:rStyle w:val="FontStyle64"/>
                <w:bCs/>
                <w:sz w:val="24"/>
                <w:szCs w:val="24"/>
              </w:rPr>
              <w:t xml:space="preserve"> «Стояние на реке Угре»;</w:t>
            </w:r>
          </w:p>
          <w:p w14:paraId="64DB1CAB" w14:textId="77777777" w:rsidR="00FB467E" w:rsidRPr="006C40B7" w:rsidRDefault="00FB467E" w:rsidP="006C40B7">
            <w:pPr>
              <w:spacing w:after="0" w:line="240" w:lineRule="auto"/>
              <w:ind w:right="56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6C40B7">
              <w:rPr>
                <w:rStyle w:val="FontStyle21"/>
                <w:bCs/>
                <w:sz w:val="24"/>
                <w:szCs w:val="24"/>
              </w:rPr>
              <w:t xml:space="preserve"> присоединение к Москве юго-западных русских з</w:t>
            </w:r>
            <w:r w:rsidRPr="006C40B7">
              <w:rPr>
                <w:rStyle w:val="FontStyle21"/>
                <w:bCs/>
                <w:sz w:val="24"/>
                <w:szCs w:val="24"/>
              </w:rPr>
              <w:t>е</w:t>
            </w:r>
            <w:r w:rsidRPr="006C40B7">
              <w:rPr>
                <w:rStyle w:val="FontStyle21"/>
                <w:bCs/>
                <w:sz w:val="24"/>
                <w:szCs w:val="24"/>
              </w:rPr>
              <w:t>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0"/>
              <w:gridCol w:w="1754"/>
              <w:gridCol w:w="1410"/>
              <w:gridCol w:w="1593"/>
              <w:gridCol w:w="1584"/>
              <w:gridCol w:w="1372"/>
            </w:tblGrid>
            <w:tr w:rsidR="00FB467E" w:rsidRPr="006C40B7" w14:paraId="53DA1E22" w14:textId="77777777" w:rsidTr="00FB4E32">
              <w:tc>
                <w:tcPr>
                  <w:tcW w:w="5239" w:type="dxa"/>
                  <w:gridSpan w:val="3"/>
                </w:tcPr>
                <w:p w14:paraId="44E7CB93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0B799F1F" w14:textId="77777777" w:rsidR="00FB467E" w:rsidRPr="006C40B7" w:rsidRDefault="00FB467E" w:rsidP="006C40B7">
                  <w:pPr>
                    <w:spacing w:after="0" w:line="240" w:lineRule="auto"/>
                    <w:ind w:right="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Б</w:t>
                  </w:r>
                </w:p>
              </w:tc>
            </w:tr>
            <w:tr w:rsidR="00FB467E" w:rsidRPr="006C40B7" w14:paraId="1732081C" w14:textId="77777777" w:rsidTr="00FB4E32">
              <w:tc>
                <w:tcPr>
                  <w:tcW w:w="1665" w:type="dxa"/>
                </w:tcPr>
                <w:p w14:paraId="71C2EF31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</w:tcPr>
                <w:p w14:paraId="5E5F19C5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4" w:type="dxa"/>
                </w:tcPr>
                <w:p w14:paraId="016C74DC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</w:tcPr>
                <w:p w14:paraId="38CBCAAE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8" w:type="dxa"/>
                </w:tcPr>
                <w:p w14:paraId="7D2B35DF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1" w:type="dxa"/>
                </w:tcPr>
                <w:p w14:paraId="7DBEAE4F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56DD3F0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8A01E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10. Соотнесите события и годы:</w:t>
            </w:r>
          </w:p>
          <w:p w14:paraId="75D3512C" w14:textId="77777777" w:rsidR="00FB467E" w:rsidRPr="006C40B7" w:rsidRDefault="00FB467E" w:rsidP="006C40B7">
            <w:pPr>
              <w:spacing w:after="0" w:line="240" w:lineRule="auto"/>
              <w:ind w:left="18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1917;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А) создание Временного правител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ства;</w:t>
            </w:r>
          </w:p>
          <w:p w14:paraId="46DE009E" w14:textId="77777777" w:rsidR="00FB467E" w:rsidRPr="006C40B7" w:rsidRDefault="00FB467E" w:rsidP="006C40B7">
            <w:pPr>
              <w:spacing w:after="0" w:line="240" w:lineRule="auto"/>
              <w:ind w:left="18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1918;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Б) конфликт на КВЖД;</w:t>
            </w:r>
          </w:p>
          <w:p w14:paraId="4DCA7C26" w14:textId="77777777" w:rsidR="00FB467E" w:rsidRPr="006C40B7" w:rsidRDefault="00FB467E" w:rsidP="006C40B7">
            <w:pPr>
              <w:spacing w:after="0" w:line="240" w:lineRule="auto"/>
              <w:ind w:left="18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1922;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В) начало первой пятилетки;</w:t>
            </w:r>
          </w:p>
          <w:p w14:paraId="6C0993F8" w14:textId="77777777" w:rsidR="00FB467E" w:rsidRPr="006C40B7" w:rsidRDefault="00FB467E" w:rsidP="006C40B7">
            <w:pPr>
              <w:spacing w:after="0" w:line="240" w:lineRule="auto"/>
              <w:ind w:left="18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4. 1928.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Г) созыв Учредительного со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рания;</w:t>
            </w:r>
          </w:p>
          <w:p w14:paraId="467E8CF3" w14:textId="77777777" w:rsidR="00FB467E" w:rsidRPr="006C40B7" w:rsidRDefault="00FB467E" w:rsidP="006C40B7">
            <w:pPr>
              <w:spacing w:after="0" w:line="240" w:lineRule="auto"/>
              <w:ind w:left="18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Д) образование СССР.</w:t>
            </w:r>
          </w:p>
          <w:p w14:paraId="7FF229DA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Ответ: _________________________</w:t>
            </w:r>
          </w:p>
          <w:p w14:paraId="083C9FC3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9B038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11.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веке княжил:</w:t>
            </w:r>
          </w:p>
          <w:p w14:paraId="0C7A068D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Дмитрий (Донской);</w:t>
            </w:r>
          </w:p>
          <w:p w14:paraId="4059F729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Василий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(Темный);</w:t>
            </w:r>
          </w:p>
          <w:p w14:paraId="566BB29D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Иван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(Красный);</w:t>
            </w:r>
          </w:p>
          <w:p w14:paraId="7CB01F40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Василий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ABE1E0" w14:textId="77777777" w:rsidR="00FB467E" w:rsidRPr="006C40B7" w:rsidRDefault="00FB467E" w:rsidP="006C40B7">
            <w:pPr>
              <w:spacing w:after="0" w:line="240" w:lineRule="auto"/>
              <w:ind w:right="-1"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4F928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12. Укажите событие, произошедшее 29 апреля 1881 года:</w:t>
            </w:r>
          </w:p>
          <w:p w14:paraId="45D768DE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учреждение Крестьянского поземельного банка; </w:t>
            </w:r>
          </w:p>
          <w:p w14:paraId="73DEF7B8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возобновление Союза трех 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ператоров.</w:t>
            </w:r>
          </w:p>
          <w:p w14:paraId="4BD23D56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издание Манифеста «О незыблемости самодерж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вия»;</w:t>
            </w:r>
          </w:p>
          <w:p w14:paraId="5B87F0DF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принятие Положения об обязательном выкупе крестьянских наделов.</w:t>
            </w:r>
          </w:p>
          <w:p w14:paraId="093072AE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C449F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13. Событие, произошедшее ранее других в 1917 году:</w:t>
            </w:r>
          </w:p>
          <w:p w14:paraId="45D13F35" w14:textId="77777777" w:rsidR="00FB467E" w:rsidRPr="006C40B7" w:rsidRDefault="00FB467E" w:rsidP="006C40B7">
            <w:pPr>
              <w:shd w:val="clear" w:color="auto" w:fill="FFFFFF"/>
              <w:tabs>
                <w:tab w:val="left" w:pos="566"/>
              </w:tabs>
              <w:spacing w:after="0" w:line="240" w:lineRule="auto"/>
              <w:ind w:right="5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подписание Николаем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 Пскове акта об отречении от пр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стола;</w:t>
            </w:r>
          </w:p>
          <w:p w14:paraId="0772BDFB" w14:textId="77777777" w:rsidR="00FB467E" w:rsidRPr="006C40B7" w:rsidRDefault="00FB467E" w:rsidP="006C40B7">
            <w:pPr>
              <w:shd w:val="clear" w:color="auto" w:fill="FFFFFF"/>
              <w:tabs>
                <w:tab w:val="left" w:pos="566"/>
              </w:tabs>
              <w:spacing w:after="0" w:line="240" w:lineRule="auto"/>
              <w:ind w:right="5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C40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открытие Предпарла</w:t>
            </w:r>
            <w:r w:rsidRPr="006C40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мента;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EF04F9" w14:textId="77777777" w:rsidR="00FB467E" w:rsidRPr="006C40B7" w:rsidRDefault="00FB467E" w:rsidP="006C40B7">
            <w:pPr>
              <w:shd w:val="clear" w:color="auto" w:fill="FFFFFF"/>
              <w:tabs>
                <w:tab w:val="left" w:pos="566"/>
              </w:tabs>
              <w:spacing w:after="0" w:line="240" w:lineRule="auto"/>
              <w:ind w:right="5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проведение Первого Всероссийского съезда Советов рабочих и солдатских депутатов в Пет</w:t>
            </w:r>
            <w:r w:rsidRPr="006C40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рогр</w:t>
            </w:r>
            <w:r w:rsidRPr="006C40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079EA68B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начало «хлебных бунтов» в Петрограде;</w:t>
            </w:r>
          </w:p>
          <w:p w14:paraId="6C67CD0E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C40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тмена смертной казни на фронте. </w:t>
            </w:r>
          </w:p>
          <w:p w14:paraId="65327284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02976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14. Укажите вариант ответа с правильным соотношением фамилии и года руков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дства страной:</w:t>
            </w:r>
          </w:p>
          <w:p w14:paraId="13238935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1966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55537AF6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1974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7EA11EDB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1954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0629C28E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1969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1972F8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A5C3C1A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15. Соотнесите имя и год княжения:</w:t>
            </w:r>
          </w:p>
          <w:p w14:paraId="6F7AB17F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Игорь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А) 970;</w:t>
            </w:r>
          </w:p>
          <w:p w14:paraId="50F83F3C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Владимир Мономах         Б) 977;</w:t>
            </w:r>
          </w:p>
          <w:p w14:paraId="5E9EC26D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3. Святослав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В) 1113;</w:t>
            </w:r>
          </w:p>
          <w:p w14:paraId="0B95C371" w14:textId="77777777" w:rsidR="00FB467E" w:rsidRPr="006C40B7" w:rsidRDefault="00FB467E" w:rsidP="006C40B7">
            <w:pPr>
              <w:spacing w:after="0" w:line="240" w:lineRule="auto"/>
              <w:ind w:right="-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4. Ярополк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Д) 912.</w:t>
            </w:r>
          </w:p>
          <w:p w14:paraId="0B77727D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Ответ: ________________________</w:t>
            </w:r>
          </w:p>
          <w:p w14:paraId="006FCDE0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9C125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16. Запишите цифры согласно хронологической последовательн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сти событий:</w:t>
            </w:r>
          </w:p>
          <w:p w14:paraId="2EB3A02E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C40B7">
              <w:rPr>
                <w:rStyle w:val="FontStyle36"/>
                <w:sz w:val="24"/>
                <w:szCs w:val="24"/>
              </w:rPr>
              <w:t>учреждение Непременного с</w:t>
            </w:r>
            <w:r w:rsidRPr="006C40B7">
              <w:rPr>
                <w:rStyle w:val="FontStyle36"/>
                <w:sz w:val="24"/>
                <w:szCs w:val="24"/>
              </w:rPr>
              <w:t>о</w:t>
            </w:r>
            <w:r w:rsidRPr="006C40B7">
              <w:rPr>
                <w:rStyle w:val="FontStyle36"/>
                <w:sz w:val="24"/>
                <w:szCs w:val="24"/>
              </w:rPr>
              <w:t>вета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C14CDB1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C40B7">
              <w:rPr>
                <w:rStyle w:val="FontStyle45"/>
                <w:sz w:val="24"/>
                <w:szCs w:val="24"/>
              </w:rPr>
              <w:t xml:space="preserve"> </w:t>
            </w:r>
            <w:r w:rsidRPr="006C40B7">
              <w:rPr>
                <w:rStyle w:val="FontStyle45"/>
                <w:i w:val="0"/>
                <w:sz w:val="24"/>
                <w:szCs w:val="24"/>
              </w:rPr>
              <w:t>сражение</w:t>
            </w:r>
            <w:r w:rsidRPr="006C40B7">
              <w:rPr>
                <w:rStyle w:val="FontStyle36"/>
                <w:sz w:val="24"/>
                <w:szCs w:val="24"/>
              </w:rPr>
              <w:t xml:space="preserve"> под Аустерл</w:t>
            </w:r>
            <w:r w:rsidRPr="006C40B7">
              <w:rPr>
                <w:rStyle w:val="FontStyle36"/>
                <w:sz w:val="24"/>
                <w:szCs w:val="24"/>
              </w:rPr>
              <w:t>и</w:t>
            </w:r>
            <w:r w:rsidRPr="006C40B7">
              <w:rPr>
                <w:rStyle w:val="FontStyle36"/>
                <w:sz w:val="24"/>
                <w:szCs w:val="24"/>
              </w:rPr>
              <w:t>цем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523D5FF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Style w:val="FontStyle54"/>
                <w:sz w:val="24"/>
                <w:szCs w:val="24"/>
              </w:rPr>
              <w:t xml:space="preserve">3. заключение </w:t>
            </w:r>
            <w:proofErr w:type="spellStart"/>
            <w:r w:rsidRPr="006C40B7">
              <w:rPr>
                <w:rStyle w:val="FontStyle54"/>
                <w:sz w:val="24"/>
                <w:szCs w:val="24"/>
              </w:rPr>
              <w:t>Тильзитского</w:t>
            </w:r>
            <w:proofErr w:type="spellEnd"/>
            <w:r w:rsidRPr="006C40B7">
              <w:rPr>
                <w:rStyle w:val="FontStyle54"/>
                <w:sz w:val="24"/>
                <w:szCs w:val="24"/>
              </w:rPr>
              <w:t xml:space="preserve"> мира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AD5512E" w14:textId="77777777" w:rsidR="00FB467E" w:rsidRPr="006C40B7" w:rsidRDefault="00FB467E" w:rsidP="006C40B7">
            <w:pPr>
              <w:pStyle w:val="Style41"/>
              <w:widowControl/>
              <w:spacing w:line="240" w:lineRule="auto"/>
              <w:ind w:firstLine="284"/>
            </w:pPr>
            <w:r w:rsidRPr="006C40B7">
              <w:t>4.</w:t>
            </w:r>
            <w:r w:rsidRPr="006C40B7">
              <w:rPr>
                <w:rStyle w:val="FontStyle54"/>
                <w:sz w:val="24"/>
                <w:szCs w:val="24"/>
              </w:rPr>
              <w:t xml:space="preserve"> преобразование «Союза спасения» в «Союз благоденс</w:t>
            </w:r>
            <w:r w:rsidRPr="006C40B7">
              <w:rPr>
                <w:rStyle w:val="FontStyle54"/>
                <w:sz w:val="24"/>
                <w:szCs w:val="24"/>
              </w:rPr>
              <w:t>т</w:t>
            </w:r>
            <w:r w:rsidRPr="006C40B7">
              <w:rPr>
                <w:rStyle w:val="FontStyle54"/>
                <w:sz w:val="24"/>
                <w:szCs w:val="24"/>
              </w:rPr>
              <w:t>вия».</w:t>
            </w:r>
          </w:p>
          <w:p w14:paraId="74983EBB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C40B7">
              <w:rPr>
                <w:rStyle w:val="FontStyle54"/>
                <w:sz w:val="24"/>
                <w:szCs w:val="24"/>
              </w:rPr>
              <w:t>замена Конституции Царства Польского «Органическим ста</w:t>
            </w:r>
            <w:r w:rsidRPr="006C40B7">
              <w:rPr>
                <w:rStyle w:val="FontStyle54"/>
                <w:sz w:val="24"/>
                <w:szCs w:val="24"/>
              </w:rPr>
              <w:softHyphen/>
              <w:t>тутом»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AB70CA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Ответ: _________________________</w:t>
            </w:r>
          </w:p>
          <w:p w14:paraId="3F12BBBE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93101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17. Распределите события по периодам согласно хронологической последовател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ности: в группу А – события, связанные с правлением Павла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 в группу Б – события, связанные с правлением Ек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терины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799CA0D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издание</w:t>
            </w:r>
            <w:r w:rsidRPr="006C40B7">
              <w:rPr>
                <w:rStyle w:val="FontStyle36"/>
                <w:b/>
                <w:sz w:val="24"/>
                <w:szCs w:val="24"/>
              </w:rPr>
              <w:t xml:space="preserve"> </w:t>
            </w:r>
            <w:r w:rsidRPr="006C40B7">
              <w:rPr>
                <w:rStyle w:val="FontStyle36"/>
                <w:sz w:val="24"/>
                <w:szCs w:val="24"/>
              </w:rPr>
              <w:t>Указа о запрещении ввоза всех иностранных книг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E95AFE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издание</w:t>
            </w:r>
            <w:r w:rsidRPr="006C40B7">
              <w:rPr>
                <w:rStyle w:val="FontStyle36"/>
                <w:sz w:val="24"/>
                <w:szCs w:val="24"/>
              </w:rPr>
              <w:t xml:space="preserve"> Жалованной грамоты дворянству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054AF4B" w14:textId="77777777" w:rsidR="00FB467E" w:rsidRPr="006C40B7" w:rsidRDefault="00FB467E" w:rsidP="006C40B7">
            <w:pPr>
              <w:pStyle w:val="Style11"/>
              <w:widowControl/>
              <w:ind w:firstLine="284"/>
            </w:pPr>
            <w:r w:rsidRPr="006C40B7">
              <w:t xml:space="preserve">3. </w:t>
            </w:r>
            <w:r w:rsidRPr="006C40B7">
              <w:rPr>
                <w:rStyle w:val="FontStyle37"/>
                <w:sz w:val="24"/>
                <w:szCs w:val="24"/>
              </w:rPr>
              <w:t>запрет продавать крестьян без земли с аукционов</w:t>
            </w:r>
            <w:r w:rsidRPr="006C40B7">
              <w:t>;</w:t>
            </w:r>
          </w:p>
          <w:p w14:paraId="5BD5B519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     4. </w:t>
            </w:r>
            <w:r w:rsidRPr="006C40B7">
              <w:rPr>
                <w:rStyle w:val="FontStyle36"/>
                <w:sz w:val="24"/>
                <w:szCs w:val="24"/>
              </w:rPr>
              <w:t>восстание Е.И. Пугач</w:t>
            </w:r>
            <w:r w:rsidRPr="006C40B7">
              <w:rPr>
                <w:rStyle w:val="FontStyle36"/>
                <w:sz w:val="24"/>
                <w:szCs w:val="24"/>
              </w:rPr>
              <w:t>е</w:t>
            </w:r>
            <w:r w:rsidRPr="006C40B7">
              <w:rPr>
                <w:rStyle w:val="FontStyle36"/>
                <w:sz w:val="24"/>
                <w:szCs w:val="24"/>
              </w:rPr>
              <w:t>ва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0916CA8" w14:textId="77777777" w:rsidR="00FB467E" w:rsidRPr="006C40B7" w:rsidRDefault="00FB467E" w:rsidP="006C40B7">
            <w:pPr>
              <w:pStyle w:val="Style1"/>
              <w:widowControl/>
              <w:ind w:firstLine="284"/>
              <w:rPr>
                <w:bCs/>
              </w:rPr>
            </w:pPr>
            <w:r w:rsidRPr="006C40B7">
              <w:t xml:space="preserve">5. </w:t>
            </w:r>
            <w:r w:rsidRPr="006C40B7">
              <w:rPr>
                <w:rStyle w:val="FontStyle36"/>
                <w:sz w:val="24"/>
                <w:szCs w:val="24"/>
              </w:rPr>
              <w:t>секуляризация церковных и монастырских земель</w:t>
            </w:r>
            <w:r w:rsidRPr="006C40B7">
              <w:t>;</w:t>
            </w:r>
          </w:p>
          <w:p w14:paraId="56022413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6C40B7">
              <w:rPr>
                <w:rStyle w:val="FontStyle36"/>
                <w:bCs/>
                <w:sz w:val="24"/>
                <w:szCs w:val="24"/>
              </w:rPr>
              <w:t xml:space="preserve"> </w:t>
            </w:r>
            <w:r w:rsidRPr="006C40B7">
              <w:rPr>
                <w:rStyle w:val="FontStyle36"/>
                <w:sz w:val="24"/>
                <w:szCs w:val="24"/>
              </w:rPr>
              <w:t>запрет отсутствия на службе дворян, приписанных к гва</w:t>
            </w:r>
            <w:r w:rsidRPr="006C40B7">
              <w:rPr>
                <w:rStyle w:val="FontStyle36"/>
                <w:sz w:val="24"/>
                <w:szCs w:val="24"/>
              </w:rPr>
              <w:t>р</w:t>
            </w:r>
            <w:r w:rsidRPr="006C40B7">
              <w:rPr>
                <w:rStyle w:val="FontStyle36"/>
                <w:sz w:val="24"/>
                <w:szCs w:val="24"/>
              </w:rPr>
              <w:t>дейским полкам</w:t>
            </w:r>
            <w:r w:rsidRPr="006C40B7">
              <w:rPr>
                <w:rStyle w:val="FontStyle36"/>
                <w:b/>
                <w:sz w:val="24"/>
                <w:szCs w:val="24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0"/>
              <w:gridCol w:w="1754"/>
              <w:gridCol w:w="1410"/>
              <w:gridCol w:w="1593"/>
              <w:gridCol w:w="1584"/>
              <w:gridCol w:w="1372"/>
            </w:tblGrid>
            <w:tr w:rsidR="00FB467E" w:rsidRPr="006C40B7" w14:paraId="0EBEFE9F" w14:textId="77777777" w:rsidTr="00FB4E32">
              <w:tc>
                <w:tcPr>
                  <w:tcW w:w="5239" w:type="dxa"/>
                  <w:gridSpan w:val="3"/>
                </w:tcPr>
                <w:p w14:paraId="2B2ECBD7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3D4EAFE7" w14:textId="77777777" w:rsidR="00FB467E" w:rsidRPr="006C40B7" w:rsidRDefault="00FB467E" w:rsidP="006C40B7">
                  <w:pPr>
                    <w:spacing w:after="0" w:line="240" w:lineRule="auto"/>
                    <w:ind w:right="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0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Б</w:t>
                  </w:r>
                </w:p>
              </w:tc>
            </w:tr>
            <w:tr w:rsidR="00FB467E" w:rsidRPr="006C40B7" w14:paraId="7D9B202E" w14:textId="77777777" w:rsidTr="00FB4E32">
              <w:tc>
                <w:tcPr>
                  <w:tcW w:w="1665" w:type="dxa"/>
                </w:tcPr>
                <w:p w14:paraId="503ADB19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</w:tcPr>
                <w:p w14:paraId="7CF436E7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4" w:type="dxa"/>
                </w:tcPr>
                <w:p w14:paraId="3FEB408B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</w:tcPr>
                <w:p w14:paraId="3F17DB74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8" w:type="dxa"/>
                </w:tcPr>
                <w:p w14:paraId="114ACB82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1" w:type="dxa"/>
                </w:tcPr>
                <w:p w14:paraId="7D6DEFF2" w14:textId="77777777" w:rsidR="00FB467E" w:rsidRPr="006C40B7" w:rsidRDefault="00FB467E" w:rsidP="006C40B7">
                  <w:pPr>
                    <w:spacing w:after="0" w:line="240" w:lineRule="auto"/>
                    <w:ind w:right="5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32E7BEC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4E646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345" w:right="-1" w:hanging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18. Соотнесите событие и год:</w:t>
            </w:r>
          </w:p>
          <w:p w14:paraId="7912E797" w14:textId="77777777" w:rsidR="00FB467E" w:rsidRPr="006C40B7" w:rsidRDefault="00FB467E" w:rsidP="006C40B7">
            <w:pPr>
              <w:spacing w:after="0" w:line="240" w:lineRule="auto"/>
              <w:ind w:left="284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издание Указа Президента РСФСР о приостановлении деятельности КПСС на терр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тории России;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А) 1990;</w:t>
            </w:r>
          </w:p>
          <w:p w14:paraId="654B75BA" w14:textId="77777777" w:rsidR="00FB467E" w:rsidRPr="006C40B7" w:rsidRDefault="00FB467E" w:rsidP="006C40B7">
            <w:pPr>
              <w:spacing w:after="0" w:line="240" w:lineRule="auto"/>
              <w:ind w:left="284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проведение выборов в Совет Федерации и Государственную Думу первого с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зыва;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Б) 1996;</w:t>
            </w:r>
          </w:p>
          <w:p w14:paraId="1AF053BD" w14:textId="77777777" w:rsidR="00FB467E" w:rsidRPr="006C40B7" w:rsidRDefault="00FB467E" w:rsidP="006C40B7">
            <w:pPr>
              <w:spacing w:after="0" w:line="240" w:lineRule="auto"/>
              <w:ind w:left="284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избрание М.С. Горбачева Президентом СССР;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В) 1989;</w:t>
            </w:r>
          </w:p>
          <w:p w14:paraId="10C9341C" w14:textId="77777777" w:rsidR="00FB467E" w:rsidRPr="006C40B7" w:rsidRDefault="00FB467E" w:rsidP="006C40B7">
            <w:pPr>
              <w:spacing w:after="0" w:line="240" w:lineRule="auto"/>
              <w:ind w:left="284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принятие России в члены Совета Европы;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Г) 1991;</w:t>
            </w:r>
          </w:p>
          <w:p w14:paraId="11E0BD5D" w14:textId="77777777" w:rsidR="00FB467E" w:rsidRPr="006C40B7" w:rsidRDefault="00FB467E" w:rsidP="006C40B7">
            <w:pPr>
              <w:spacing w:after="0" w:line="240" w:lineRule="auto"/>
              <w:ind w:left="284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Д) 1993.</w:t>
            </w:r>
          </w:p>
          <w:p w14:paraId="75CD4C2F" w14:textId="77777777" w:rsidR="00FB467E" w:rsidRPr="006C40B7" w:rsidRDefault="00FB467E" w:rsidP="006C40B7">
            <w:pPr>
              <w:spacing w:after="0" w:line="240" w:lineRule="auto"/>
              <w:ind w:left="284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ab/>
              <w:t>Ответ: ________________________</w:t>
            </w:r>
          </w:p>
          <w:p w14:paraId="5FF09824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1134" w:right="-1" w:hanging="3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97AAA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19. Организация, созданная ранее других:</w:t>
            </w:r>
          </w:p>
          <w:p w14:paraId="02B3A095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1134" w:right="-1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1. «Союз борьбы за освобождение рабочего кла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са»;</w:t>
            </w:r>
          </w:p>
          <w:p w14:paraId="402418EB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1134" w:right="-1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 «Северный союз русских рабочих»;</w:t>
            </w:r>
          </w:p>
          <w:p w14:paraId="43DCD055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1134" w:right="-1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«Земля и воля»;</w:t>
            </w:r>
          </w:p>
          <w:p w14:paraId="09311902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1134" w:right="-1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«Освобождение тр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да».</w:t>
            </w:r>
          </w:p>
          <w:p w14:paraId="3B992A2F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705" w:right="-1" w:hanging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41959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20. Запишите цифры согласно хронологической последовательн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сти событий:</w:t>
            </w:r>
          </w:p>
          <w:p w14:paraId="187D6817" w14:textId="77777777" w:rsidR="00FB467E" w:rsidRPr="006C40B7" w:rsidRDefault="00FB467E" w:rsidP="006C40B7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6C40B7">
              <w:rPr>
                <w:rStyle w:val="FontStyle64"/>
                <w:sz w:val="24"/>
                <w:szCs w:val="24"/>
              </w:rPr>
              <w:t>«Ледовое побоище» на Чуд</w:t>
            </w:r>
            <w:r w:rsidRPr="006C40B7">
              <w:rPr>
                <w:rStyle w:val="FontStyle64"/>
                <w:sz w:val="24"/>
                <w:szCs w:val="24"/>
              </w:rPr>
              <w:softHyphen/>
              <w:t>ском озере;</w:t>
            </w:r>
          </w:p>
          <w:p w14:paraId="1E0EFE78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C40B7">
              <w:rPr>
                <w:rStyle w:val="FontStyle64"/>
                <w:sz w:val="24"/>
                <w:szCs w:val="24"/>
              </w:rPr>
              <w:t xml:space="preserve"> строительство белокаменного Московского Кремля;</w:t>
            </w:r>
          </w:p>
          <w:p w14:paraId="4044F957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C40B7">
              <w:rPr>
                <w:rStyle w:val="FontStyle21"/>
                <w:bCs/>
                <w:sz w:val="24"/>
                <w:szCs w:val="24"/>
              </w:rPr>
              <w:t xml:space="preserve"> княжение Василия </w:t>
            </w:r>
            <w:r w:rsidRPr="006C40B7">
              <w:rPr>
                <w:rStyle w:val="FontStyle21"/>
                <w:bCs/>
                <w:sz w:val="24"/>
                <w:szCs w:val="24"/>
                <w:lang w:val="en-US"/>
              </w:rPr>
              <w:t>I</w:t>
            </w:r>
            <w:r w:rsidRPr="006C40B7">
              <w:rPr>
                <w:rStyle w:val="FontStyle21"/>
                <w:bCs/>
                <w:sz w:val="24"/>
                <w:szCs w:val="24"/>
              </w:rPr>
              <w:t xml:space="preserve"> Дмитриевича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1E5DD7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C40B7">
              <w:rPr>
                <w:rStyle w:val="FontStyle21"/>
                <w:bCs/>
                <w:sz w:val="24"/>
                <w:szCs w:val="24"/>
              </w:rPr>
              <w:t xml:space="preserve"> княжение Андрея Юрьевича (Боголюбск</w:t>
            </w:r>
            <w:r w:rsidRPr="006C40B7">
              <w:rPr>
                <w:rStyle w:val="FontStyle21"/>
                <w:bCs/>
                <w:sz w:val="24"/>
                <w:szCs w:val="24"/>
              </w:rPr>
              <w:t>о</w:t>
            </w:r>
            <w:r w:rsidRPr="006C40B7">
              <w:rPr>
                <w:rStyle w:val="FontStyle21"/>
                <w:bCs/>
                <w:sz w:val="24"/>
                <w:szCs w:val="24"/>
              </w:rPr>
              <w:t>го)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502D5C6" w14:textId="77777777" w:rsidR="00FB467E" w:rsidRPr="006C40B7" w:rsidRDefault="00FB467E" w:rsidP="006C40B7">
            <w:pPr>
              <w:spacing w:after="0" w:line="240" w:lineRule="auto"/>
              <w:ind w:right="5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C40B7">
              <w:rPr>
                <w:rStyle w:val="FontStyle21"/>
                <w:bCs/>
                <w:sz w:val="24"/>
                <w:szCs w:val="24"/>
              </w:rPr>
              <w:t xml:space="preserve"> съезд князей в </w:t>
            </w:r>
            <w:proofErr w:type="spellStart"/>
            <w:r w:rsidRPr="006C40B7">
              <w:rPr>
                <w:rStyle w:val="FontStyle21"/>
                <w:bCs/>
                <w:sz w:val="24"/>
                <w:szCs w:val="24"/>
              </w:rPr>
              <w:t>Любече</w:t>
            </w:r>
            <w:proofErr w:type="spellEnd"/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CFF083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Ответ: _________________________</w:t>
            </w:r>
          </w:p>
          <w:p w14:paraId="2C4A9481" w14:textId="77777777" w:rsidR="00FB467E" w:rsidRPr="006C40B7" w:rsidRDefault="00FB467E" w:rsidP="006C40B7">
            <w:pPr>
              <w:tabs>
                <w:tab w:val="left" w:pos="0"/>
              </w:tabs>
              <w:spacing w:after="0" w:line="240" w:lineRule="auto"/>
              <w:ind w:left="360" w:right="-1" w:hanging="3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FD43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FB467E" w:rsidRPr="006C40B7" w14:paraId="4CD2F141" w14:textId="77777777" w:rsidTr="00FB4E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02A6B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C216BD" w14:textId="77777777" w:rsidR="00FB467E" w:rsidRPr="006C40B7" w:rsidRDefault="00FB467E" w:rsidP="006C40B7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6C40B7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14:paraId="1CEF383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4C4A8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а) Вопросы для самопроверки:</w:t>
            </w:r>
          </w:p>
          <w:p w14:paraId="29D31D5E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A653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1. В какие годы правила династия Рюриковичей? </w:t>
            </w:r>
          </w:p>
          <w:p w14:paraId="46A975B9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2. Кто из князей, и в какие годы правил в Киеве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в.? Расскажите об их деятел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ности. </w:t>
            </w:r>
          </w:p>
          <w:p w14:paraId="6E16216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3. Какие главные события происходили на Руси в IX-начале XII вв.?</w:t>
            </w:r>
          </w:p>
          <w:p w14:paraId="620B8B0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4. Какими событиями отмечено правление князя Владимира I?</w:t>
            </w:r>
          </w:p>
          <w:p w14:paraId="6FE0C6D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5. Когда и какие правовые акты были приняты в IX-XII вв.?</w:t>
            </w:r>
          </w:p>
          <w:p w14:paraId="1D38C3EE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6. Какие достижения культуры Древней Руси можете назвать?</w:t>
            </w:r>
          </w:p>
          <w:p w14:paraId="25C14054" w14:textId="77777777" w:rsidR="00FB467E" w:rsidRPr="006C40B7" w:rsidRDefault="00FB467E" w:rsidP="006C40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7. Кто из князей, и в какие годы правил в Киеве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I в.? Расскажите о их деятельн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сти. </w:t>
            </w:r>
          </w:p>
          <w:p w14:paraId="01CD9935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8. Чем прославился князь Ярослав (Мудрый)?</w:t>
            </w:r>
          </w:p>
          <w:p w14:paraId="477B2CB1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9. Какие важные события происходили в период правления Владимира (Моном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ха)?</w:t>
            </w:r>
          </w:p>
          <w:p w14:paraId="5B6E631C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10. Каковы основные этапы борьбы русских земель с монгол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ским завоеванием?</w:t>
            </w:r>
          </w:p>
          <w:p w14:paraId="34DD0DBA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11. Каковы особенности правления Ивана (Калиты)?</w:t>
            </w:r>
          </w:p>
          <w:p w14:paraId="1F646945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12. Какими важными событиями отмечен период завершения об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единения русских земель вокруг Москвы в конце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-начале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вв.? </w:t>
            </w:r>
          </w:p>
          <w:p w14:paraId="6A274798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13. Чем знаменателен период правления Ивана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FF26FA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14. Какие события происходили в Смутное время?</w:t>
            </w:r>
          </w:p>
          <w:p w14:paraId="12B246EB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15. Каковы были взаимоотношения России с Речью Посполитой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в.?</w:t>
            </w:r>
          </w:p>
          <w:p w14:paraId="5C57528D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16. Какими событиями отмечено царствование Михаила Федоровича и Алексея Михайл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вича Романовых? </w:t>
            </w:r>
          </w:p>
          <w:p w14:paraId="1D06D95F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17. Чем были вызваны народные выступления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в.?</w:t>
            </w:r>
          </w:p>
          <w:p w14:paraId="2ACDC570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18. В чем состояла особенность русско-шведских отношений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вв.?</w:t>
            </w:r>
          </w:p>
          <w:p w14:paraId="331C2ECF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 Когда и какие основные реформы были проведены Петром I?</w:t>
            </w:r>
          </w:p>
          <w:p w14:paraId="5B3C7BDC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20. Какие даты войн России с другими странами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в. можно назвать?</w:t>
            </w:r>
          </w:p>
          <w:p w14:paraId="3A689DC2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21. Какие международные договоры заключила Россия в XVIII в.?</w:t>
            </w:r>
          </w:p>
          <w:p w14:paraId="5A78F87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14:paraId="6DE0B0AA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23. Какие реформы провела Екатерина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FE655E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24. Каковы достижения российской культуры и науки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вв.?</w:t>
            </w:r>
          </w:p>
          <w:p w14:paraId="227976C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25. Каково содержание мирных договоров России с Османской 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перией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вв.?</w:t>
            </w:r>
          </w:p>
          <w:p w14:paraId="28CE623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26. Когда и какие реформы проводили Александр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и Александр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099F0F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27. Какие меры были осуществлены по отмене крепостного пр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ва?</w:t>
            </w:r>
          </w:p>
          <w:p w14:paraId="7CBDA3D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28. Какие общественно-политические организации появились в России во второй половине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в.?</w:t>
            </w:r>
          </w:p>
          <w:p w14:paraId="1243823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29. Какие международные договоры были заключены Россией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в.? Расскажите об их содержании.</w:t>
            </w:r>
          </w:p>
          <w:p w14:paraId="42E65ADB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30. Какие основные события происходили в период царствования Александра III?</w:t>
            </w:r>
          </w:p>
          <w:p w14:paraId="1A386139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31. Какие политические партии, и в какие годы образовались в России в конце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-начале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вв.?</w:t>
            </w:r>
          </w:p>
          <w:p w14:paraId="7FF67D2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32. Какие важные военные операции были проведены в ходе Первой мировой во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ны?</w:t>
            </w:r>
          </w:p>
          <w:p w14:paraId="2E2B4863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33. Каковы временные рамки деятельности Государственных Дум Российской 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перии и их состав по партийной принадлежности?</w:t>
            </w:r>
          </w:p>
          <w:p w14:paraId="4D84B8EF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34. Как развивались события в стране в 1905-1907 гг.?</w:t>
            </w:r>
          </w:p>
          <w:p w14:paraId="77B780C9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  <w:p w14:paraId="55D4A8A9" w14:textId="77777777" w:rsidR="00FB467E" w:rsidRPr="006C40B7" w:rsidRDefault="00FB467E" w:rsidP="006C40B7">
            <w:pPr>
              <w:spacing w:after="0" w:line="240" w:lineRule="auto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C40B7">
                <w:rPr>
                  <w:rFonts w:ascii="Times New Roman" w:hAnsi="Times New Roman" w:cs="Times New Roman"/>
                  <w:sz w:val="24"/>
                  <w:szCs w:val="24"/>
                </w:rPr>
                <w:t>1917 г</w:t>
              </w:r>
            </w:smartTag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  <w:p w14:paraId="5A574F2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37. Какие правовые акты были приняты в первые годы советской власти?</w:t>
            </w:r>
          </w:p>
          <w:p w14:paraId="6284A3B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38. Какие внешнеполитические акции характерны для советского государства в 1920-1930-е гг.?</w:t>
            </w:r>
          </w:p>
          <w:p w14:paraId="1589C32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39. Какие события, связанные с репрессиями 1930-1950-х гг., м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жете назвать?</w:t>
            </w:r>
          </w:p>
          <w:p w14:paraId="61108BED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40. Какие изменения в экономике СССР произошли в годы первых пятилеток?</w:t>
            </w:r>
          </w:p>
          <w:p w14:paraId="52D4FE5B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41. Когда и какие наиболее значимые битвы происходили в годы Великой Отечес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венной 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войны?</w:t>
            </w:r>
          </w:p>
          <w:p w14:paraId="502EBB2E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42. Какие знаменательные даты времени хрущевской «оттепели» можно назвать?</w:t>
            </w:r>
          </w:p>
          <w:p w14:paraId="2BCFB08C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43. Какие Постановления руководства СССР второй половины 1960-х – первой п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ловины 1980-х гг. посвящались экономическим проблемам?</w:t>
            </w:r>
          </w:p>
          <w:p w14:paraId="59B4C6B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44. Когда были пр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няты Конституции СССР?</w:t>
            </w:r>
          </w:p>
          <w:p w14:paraId="0738753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45. Какова роль СССР в послевоенном развитии мира?</w:t>
            </w:r>
          </w:p>
          <w:p w14:paraId="1BF54F7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46. Каковы основные вехи развития российской культуры в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вв.?</w:t>
            </w:r>
          </w:p>
          <w:p w14:paraId="2CF66093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47. Какие изменения происходили в стране в ходе перестройки?</w:t>
            </w:r>
          </w:p>
          <w:p w14:paraId="02E3A0CD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46. Какие основные события произошли в России в 1990-е гг.?</w:t>
            </w:r>
          </w:p>
          <w:p w14:paraId="719C913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48. Как изменялись предпочтения избирателей в ходе президентских и думских в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боров в 1990-е – 2000-е гг.? </w:t>
            </w:r>
          </w:p>
          <w:p w14:paraId="1E7AF1E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49. Какие научные достижения </w:t>
            </w:r>
            <w:r w:rsidRPr="006C40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в. прославили Россию?</w:t>
            </w:r>
          </w:p>
          <w:p w14:paraId="6D9EE117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50. Кто из россиян являлся лауреатом Нобелевской премии?</w:t>
            </w:r>
          </w:p>
          <w:p w14:paraId="032E15B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51. Какие важные события в стране произошли в начале 2000-х гг.?</w:t>
            </w:r>
          </w:p>
          <w:p w14:paraId="1A039F64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б) Темы контрольных работ:</w:t>
            </w:r>
          </w:p>
          <w:p w14:paraId="1806829E" w14:textId="77777777" w:rsidR="00FB467E" w:rsidRPr="006C40B7" w:rsidRDefault="00FB467E" w:rsidP="006C40B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1. Особенности методологии истории</w:t>
            </w:r>
          </w:p>
          <w:p w14:paraId="4CCDB639" w14:textId="77777777" w:rsidR="00FB467E" w:rsidRPr="006C40B7" w:rsidRDefault="00FB467E" w:rsidP="006C40B7">
            <w:pPr>
              <w:tabs>
                <w:tab w:val="left" w:pos="360"/>
                <w:tab w:val="left" w:pos="6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2. Исторические источники: проблема классификации и интерпретации</w:t>
            </w:r>
          </w:p>
          <w:p w14:paraId="0AD485D9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3.Зарождение национальных государств в Европе и возникновение Древнерусского государства</w:t>
            </w:r>
          </w:p>
          <w:p w14:paraId="161F80D8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4.Зарождение феодальных государств в Европе</w:t>
            </w:r>
          </w:p>
          <w:p w14:paraId="519E9BFC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B467E" w:rsidRPr="006C40B7" w14:paraId="2CB32080" w14:textId="77777777" w:rsidTr="00FB4E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7E3B3B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</w:rPr>
              <w:lastRenderedPageBreak/>
              <w:t>ОК-2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анализировать основные этапы и закономерности исторического развития общес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ва для формирования гражданской позиции</w:t>
            </w:r>
          </w:p>
        </w:tc>
      </w:tr>
      <w:tr w:rsidR="00FB467E" w:rsidRPr="006C40B7" w14:paraId="4666974F" w14:textId="77777777" w:rsidTr="00FB4E3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F28EB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59CF8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Основные проблемы, периоды, тенденции и особенности исторического процесса, пр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7A7D94" w14:textId="77777777" w:rsidR="00FB467E" w:rsidRPr="006C40B7" w:rsidRDefault="00FB467E" w:rsidP="006C40B7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Вопросы на знание основных проблем исторического процесса:</w:t>
            </w:r>
          </w:p>
          <w:p w14:paraId="003057F5" w14:textId="77777777" w:rsidR="00FB467E" w:rsidRPr="006C40B7" w:rsidRDefault="00FB467E" w:rsidP="006C40B7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</w:p>
          <w:p w14:paraId="59AB0687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Рюриковичей? Почему она так называе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т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ся?</w:t>
            </w:r>
          </w:p>
          <w:p w14:paraId="11264F8D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и когда крестил Русь?</w:t>
            </w:r>
          </w:p>
          <w:p w14:paraId="05C6824F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 именем, какого князя, прежде всего, связан расцвет Кие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в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 xml:space="preserve">ской Руси? </w:t>
            </w:r>
          </w:p>
          <w:p w14:paraId="2B81B903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 xml:space="preserve">Кто такой Владимир Мономах? </w:t>
            </w:r>
          </w:p>
          <w:p w14:paraId="2AA3774A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Какой период и почему называют «удельным»?</w:t>
            </w:r>
          </w:p>
          <w:p w14:paraId="5C242B7F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Чьи нашествия пришлось отражать Руси в </w:t>
            </w:r>
            <w:r w:rsidRPr="006C40B7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 xml:space="preserve"> веке? </w:t>
            </w:r>
          </w:p>
          <w:p w14:paraId="72A58A44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 долго на Руси было монголо-татарское иго?</w:t>
            </w:r>
          </w:p>
          <w:p w14:paraId="53B63874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из русских князей отличился в борьбе с монголо-татарами?</w:t>
            </w:r>
          </w:p>
          <w:p w14:paraId="10A0ADC2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сложилось централизованное русское государство? Какой город стал его центром?</w:t>
            </w:r>
          </w:p>
          <w:p w14:paraId="7F36A95D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 xml:space="preserve">Какая форма правления была в России в </w:t>
            </w:r>
            <w:r w:rsidRPr="006C40B7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 xml:space="preserve"> веке?</w:t>
            </w:r>
          </w:p>
          <w:p w14:paraId="6F0C5655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 какого времени и какой российский монарх стал официально именоваться ц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рем?</w:t>
            </w:r>
          </w:p>
          <w:p w14:paraId="4758FD54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Каковы хронологические рамки Смуты?</w:t>
            </w:r>
          </w:p>
          <w:p w14:paraId="3BFB627F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Имена каких исторических фигур олицетворяют собой пер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од Смутного времени?</w:t>
            </w:r>
          </w:p>
          <w:p w14:paraId="35FE79F4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Романовых?</w:t>
            </w:r>
          </w:p>
          <w:p w14:paraId="7E995AFB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и с какого года был первым царем династии Р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о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мановых?</w:t>
            </w:r>
          </w:p>
          <w:p w14:paraId="5C444B1D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первым из  российских монархов и в честь какого события  стал именоваться импер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тором?</w:t>
            </w:r>
          </w:p>
          <w:p w14:paraId="43028229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началась и когда завершилась эпоха дворцовых пер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е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воротов?</w:t>
            </w:r>
          </w:p>
          <w:p w14:paraId="52482494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и почему вошел в историю России как «просвещенный монарх»?</w:t>
            </w:r>
          </w:p>
          <w:p w14:paraId="34B018C2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 именем какого русского императора связана Отечестве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н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 xml:space="preserve">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6C40B7">
                <w:rPr>
                  <w:rFonts w:ascii="Times New Roman" w:hAnsi="Times New Roman"/>
                  <w:sz w:val="24"/>
                  <w:szCs w:val="24"/>
                </w:rPr>
                <w:t>1812 г</w:t>
              </w:r>
            </w:smartTag>
            <w:r w:rsidRPr="006C40B7">
              <w:rPr>
                <w:rFonts w:ascii="Times New Roman" w:hAnsi="Times New Roman"/>
                <w:sz w:val="24"/>
                <w:szCs w:val="24"/>
              </w:rPr>
              <w:t>.?</w:t>
            </w:r>
          </w:p>
          <w:p w14:paraId="62B29FE5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Какой император вошел в историю как «жандарм Е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в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ропы»?</w:t>
            </w:r>
          </w:p>
          <w:p w14:paraId="79ACF0BA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При каком императоре началась и при каком закончилась Крымская война?</w:t>
            </w:r>
          </w:p>
          <w:p w14:paraId="7A9BF5EB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«Освобод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тель»?</w:t>
            </w:r>
          </w:p>
          <w:p w14:paraId="4C363D5E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«Миротворец»?</w:t>
            </w:r>
          </w:p>
          <w:p w14:paraId="57DD28DF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«Кровавый»?</w:t>
            </w:r>
          </w:p>
          <w:p w14:paraId="5A75D82A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14:paraId="75F2A556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в России пало самодержавие? Кто был последним ру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с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ским самодержцем?</w:t>
            </w:r>
          </w:p>
          <w:p w14:paraId="78BDCB86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управлял страной после падения самодержавия?</w:t>
            </w:r>
          </w:p>
          <w:p w14:paraId="2435DA7A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большевики пришли к власти?</w:t>
            </w:r>
          </w:p>
          <w:p w14:paraId="410B4B78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 xml:space="preserve">Как называлось первое советское правительство? Кто стал его председателем? </w:t>
            </w:r>
          </w:p>
          <w:p w14:paraId="695B0991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В какие годы на территории России шла крупномасштабная Гражданская война?</w:t>
            </w:r>
          </w:p>
          <w:p w14:paraId="648AEABF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 называлась политика чрезвычайных мер в годы Гражда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н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ской войны?</w:t>
            </w:r>
          </w:p>
          <w:p w14:paraId="405C90E1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lastRenderedPageBreak/>
              <w:t>Когда большевики проводили новую экономическую полит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и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ку?</w:t>
            </w:r>
          </w:p>
          <w:p w14:paraId="3A2EEC5E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Какие процессы проходили в стране в годы первых пятил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е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ток?</w:t>
            </w:r>
          </w:p>
          <w:p w14:paraId="352EA9D1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 Вторая мировая война (число, месяц, год)?</w:t>
            </w:r>
          </w:p>
          <w:p w14:paraId="5A357E55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 Великая Отечественная война (число, месяц, год)?</w:t>
            </w:r>
          </w:p>
          <w:p w14:paraId="513C60B0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«оттепель»? С именем какого руководителя партии он св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я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14:paraId="145629AA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«застой»? С именем какого руководителя партии он св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я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14:paraId="48891D8C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Какой период в истории страны называется «перестройка»? С именем какого руководителя партии он св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я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зан?</w:t>
            </w:r>
          </w:p>
          <w:p w14:paraId="4F3F65F1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был последним Генеральным Секретарем ЦК КПСС?</w:t>
            </w:r>
          </w:p>
          <w:p w14:paraId="4E369F79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был образован и когда распался СССР?</w:t>
            </w:r>
          </w:p>
          <w:p w14:paraId="2090C564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Кто был первым и последним Президентом СССР?</w:t>
            </w:r>
          </w:p>
          <w:p w14:paraId="6CF15E66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Какое событие ознаменовало собой распад Советского Со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ю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за?</w:t>
            </w:r>
          </w:p>
          <w:p w14:paraId="02BF5D6E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была принята Декларация «О государственном суверенитете РСФСР» (число, м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е</w:t>
            </w:r>
            <w:r w:rsidRPr="006C40B7">
              <w:rPr>
                <w:rFonts w:ascii="Times New Roman" w:hAnsi="Times New Roman"/>
                <w:sz w:val="24"/>
                <w:szCs w:val="24"/>
              </w:rPr>
              <w:t>сяц, год)?</w:t>
            </w:r>
          </w:p>
          <w:p w14:paraId="026FE782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Когда была принята действующая Конституция РФ (число, месяц, год)?</w:t>
            </w:r>
          </w:p>
          <w:p w14:paraId="1A110F98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 называется современный российский парламент?</w:t>
            </w:r>
          </w:p>
          <w:p w14:paraId="1B8FE886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 называется верхняя палата современного российского парламента?</w:t>
            </w:r>
          </w:p>
          <w:p w14:paraId="7AD81245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Как называется нижняя палата современного российского парламента?</w:t>
            </w:r>
          </w:p>
          <w:p w14:paraId="4E41D488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Сколько субъектов в Российской Федерации?</w:t>
            </w:r>
          </w:p>
          <w:p w14:paraId="4E833BCC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Сколько раз и когда избирали Государственную Думу РФ?</w:t>
            </w:r>
          </w:p>
          <w:p w14:paraId="1B99EB83" w14:textId="77777777" w:rsidR="00FB467E" w:rsidRPr="006C40B7" w:rsidRDefault="00FB467E" w:rsidP="006C40B7">
            <w:pPr>
              <w:pStyle w:val="Arial10pt"/>
              <w:numPr>
                <w:ilvl w:val="0"/>
                <w:numId w:val="67"/>
              </w:numPr>
              <w:rPr>
                <w:rFonts w:ascii="Times New Roman" w:hAnsi="Times New Roman"/>
                <w:sz w:val="24"/>
                <w:szCs w:val="24"/>
              </w:rPr>
            </w:pPr>
            <w:r w:rsidRPr="006C40B7">
              <w:rPr>
                <w:rFonts w:ascii="Times New Roman" w:hAnsi="Times New Roman"/>
                <w:sz w:val="24"/>
                <w:szCs w:val="24"/>
              </w:rPr>
              <w:t>Сколько раз  и когда избирали Президента РФ?</w:t>
            </w:r>
          </w:p>
          <w:p w14:paraId="7AECB15D" w14:textId="77777777" w:rsidR="00FB467E" w:rsidRPr="006C40B7" w:rsidRDefault="00FB467E" w:rsidP="006C40B7">
            <w:pPr>
              <w:pStyle w:val="Arial10pt"/>
              <w:rPr>
                <w:rFonts w:ascii="Times New Roman" w:hAnsi="Times New Roman"/>
                <w:sz w:val="24"/>
                <w:szCs w:val="24"/>
              </w:rPr>
            </w:pPr>
          </w:p>
          <w:p w14:paraId="655D4680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B467E" w:rsidRPr="006C40B7" w14:paraId="566A1715" w14:textId="77777777" w:rsidTr="00FB4E3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C7805F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94B213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Выражать и обосновывать свою позицию по вопросам, касающимся ценностного 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805C8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Подготовить историографический обзор по одному из вопросов семинарского занятия. Выск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зать свою точку зрения по какой-либо научной школе в историческом исследовании о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ределенной проблемы.</w:t>
            </w:r>
          </w:p>
        </w:tc>
      </w:tr>
      <w:tr w:rsidR="00FB467E" w:rsidRPr="006C40B7" w14:paraId="450BBAFE" w14:textId="77777777" w:rsidTr="00FB4E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04666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D88AB4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Навыками межличностной и  межкульту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ной коммуникации, основанные на уваж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нии к историческому наследию и культу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4DF1B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sz w:val="24"/>
                <w:szCs w:val="24"/>
              </w:rPr>
              <w:t>Темы контрольных работ</w:t>
            </w:r>
          </w:p>
          <w:p w14:paraId="353E902F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1. Борьба Руси за независимость в 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  <w:lang w:val="en-US"/>
              </w:rPr>
              <w:t>XIII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в.</w:t>
            </w:r>
          </w:p>
          <w:p w14:paraId="3C2E3656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2. Образование единого российского централизованного государства (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  <w:lang w:val="fr-FR"/>
              </w:rPr>
              <w:t>XIV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– 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  <w:lang w:val="fr-FR"/>
              </w:rPr>
              <w:t>XV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вв.)</w:t>
            </w:r>
          </w:p>
          <w:p w14:paraId="53E76439" w14:textId="77777777" w:rsidR="00FB467E" w:rsidRPr="006C40B7" w:rsidRDefault="00FB467E" w:rsidP="006C40B7">
            <w:pPr>
              <w:tabs>
                <w:tab w:val="left" w:pos="180"/>
                <w:tab w:val="left" w:pos="240"/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3.Смутное время». Основные тенденции развития России в 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  <w:lang w:val="en-US"/>
              </w:rPr>
              <w:t>XVII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в.</w:t>
            </w:r>
          </w:p>
          <w:p w14:paraId="6EFCB685" w14:textId="77777777" w:rsidR="00FB467E" w:rsidRPr="006C40B7" w:rsidRDefault="00FB467E" w:rsidP="006C40B7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4. Петр 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  <w:lang w:val="en-US"/>
              </w:rPr>
              <w:t>I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: борьба за преобразование традиционного общества в России. Россия и Европа в эпоху Просвещения</w:t>
            </w:r>
          </w:p>
          <w:p w14:paraId="6FF30805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5.Попытки модернизации России в первой половине 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  <w:lang w:val="en-US"/>
              </w:rPr>
              <w:t>XIX</w:t>
            </w: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в.</w:t>
            </w:r>
          </w:p>
          <w:p w14:paraId="5987A3D2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6. Зарождение многопартийности и парламентаризма в России</w:t>
            </w:r>
          </w:p>
          <w:p w14:paraId="43A4A0CE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7.СССР во Второй мировой и Великой Отечественной войнах. Послевоенное переустройство мира</w:t>
            </w:r>
          </w:p>
          <w:p w14:paraId="1DB9DFCC" w14:textId="77777777" w:rsidR="00FB467E" w:rsidRPr="006C40B7" w:rsidRDefault="00FB467E" w:rsidP="006C40B7">
            <w:pPr>
              <w:tabs>
                <w:tab w:val="left" w:pos="180"/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8.СССР в условиях конфронтации мировых систем (1945 – 1991 гг.). Нарастание кризисных явлений</w:t>
            </w:r>
          </w:p>
          <w:p w14:paraId="7ECB4A3B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9.Становление новой российской государственности в 1990 е гг. РФ в системе международных отношений</w:t>
            </w:r>
          </w:p>
          <w:p w14:paraId="57EBB151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6C40B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10.Россия в 2001 – 2008: социально-экономическое положение, внутренняя и внешняя политика</w:t>
            </w:r>
          </w:p>
          <w:p w14:paraId="07FE623F" w14:textId="77777777" w:rsidR="00FB467E" w:rsidRPr="006C40B7" w:rsidRDefault="00FB467E" w:rsidP="006C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116D46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2D9A0FD1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0A5D824C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FB467E" w:rsidRPr="006C40B7" w:rsidSect="006E473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05C4805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40B7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F43BA50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40B7">
        <w:rPr>
          <w:rFonts w:ascii="Times New Roman" w:hAnsi="Times New Roman" w:cs="Times New Roman"/>
          <w:b/>
          <w:sz w:val="24"/>
          <w:szCs w:val="24"/>
        </w:rPr>
        <w:t>1) Контрольная работа:</w:t>
      </w:r>
    </w:p>
    <w:p w14:paraId="544F6860" w14:textId="77777777" w:rsidR="00FB467E" w:rsidRPr="006C40B7" w:rsidRDefault="00FB467E" w:rsidP="006C40B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На ОЗО к формам промежуточной аттестации относится контрольная работа (перечень контрольных работ дан выше). Каждая работа включает в себя три части, причем основу первых двух частей составляют тестовые задания и отчасти -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14:paraId="05641880" w14:textId="77777777" w:rsidR="00FB467E" w:rsidRPr="006C40B7" w:rsidRDefault="00FB467E" w:rsidP="006C40B7">
      <w:pPr>
        <w:pStyle w:val="1"/>
        <w:spacing w:before="0" w:after="0"/>
        <w:ind w:left="0" w:firstLine="720"/>
        <w:rPr>
          <w:b w:val="0"/>
          <w:szCs w:val="24"/>
        </w:rPr>
      </w:pPr>
      <w:r w:rsidRPr="006C40B7">
        <w:rPr>
          <w:szCs w:val="24"/>
        </w:rPr>
        <w:t>Зачтено: из контрольной работы можно сделать вывод о(б)</w:t>
      </w:r>
    </w:p>
    <w:p w14:paraId="6C0C9002" w14:textId="77777777" w:rsidR="00FB467E" w:rsidRPr="006C40B7" w:rsidRDefault="00FB467E" w:rsidP="006C40B7">
      <w:pPr>
        <w:numPr>
          <w:ilvl w:val="0"/>
          <w:numId w:val="68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знании основных понятий предмета;</w:t>
      </w:r>
    </w:p>
    <w:p w14:paraId="38FD8EB1" w14:textId="77777777" w:rsidR="00FB467E" w:rsidRPr="006C40B7" w:rsidRDefault="00FB467E" w:rsidP="006C40B7">
      <w:pPr>
        <w:numPr>
          <w:ilvl w:val="0"/>
          <w:numId w:val="68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умении использовать и применять полученные знания на практике;</w:t>
      </w:r>
    </w:p>
    <w:p w14:paraId="725800C7" w14:textId="77777777" w:rsidR="00FB467E" w:rsidRPr="006C40B7" w:rsidRDefault="00FB467E" w:rsidP="006C40B7">
      <w:pPr>
        <w:numPr>
          <w:ilvl w:val="0"/>
          <w:numId w:val="68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знании основных научных теорий изучаемой дисциплины;</w:t>
      </w:r>
    </w:p>
    <w:p w14:paraId="3522C263" w14:textId="77777777" w:rsidR="00FB467E" w:rsidRPr="006C40B7" w:rsidRDefault="00FB467E" w:rsidP="006C40B7">
      <w:pPr>
        <w:numPr>
          <w:ilvl w:val="0"/>
          <w:numId w:val="68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владении фактическим материалом.</w:t>
      </w:r>
    </w:p>
    <w:p w14:paraId="11881F9E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b/>
          <w:bCs/>
          <w:sz w:val="24"/>
          <w:szCs w:val="24"/>
        </w:rPr>
        <w:t>«Не зачтено»</w:t>
      </w:r>
      <w:r w:rsidRPr="006C40B7">
        <w:rPr>
          <w:rFonts w:ascii="Times New Roman" w:hAnsi="Times New Roman" w:cs="Times New Roman"/>
          <w:sz w:val="24"/>
          <w:szCs w:val="24"/>
        </w:rPr>
        <w:t>: в контрольной работе демонстрируются</w:t>
      </w:r>
    </w:p>
    <w:p w14:paraId="2E31A719" w14:textId="77777777" w:rsidR="00FB467E" w:rsidRPr="006C40B7" w:rsidRDefault="00FB467E" w:rsidP="006C40B7">
      <w:pPr>
        <w:numPr>
          <w:ilvl w:val="0"/>
          <w:numId w:val="69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частичные знания по темам дисциплин;</w:t>
      </w:r>
    </w:p>
    <w:p w14:paraId="41E4347C" w14:textId="77777777" w:rsidR="00FB467E" w:rsidRPr="006C40B7" w:rsidRDefault="00FB467E" w:rsidP="006C40B7">
      <w:pPr>
        <w:numPr>
          <w:ilvl w:val="0"/>
          <w:numId w:val="69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незнание основных понятий предмета;</w:t>
      </w:r>
    </w:p>
    <w:p w14:paraId="6ABE610C" w14:textId="77777777" w:rsidR="00FB467E" w:rsidRPr="006C40B7" w:rsidRDefault="00FB467E" w:rsidP="006C40B7">
      <w:pPr>
        <w:numPr>
          <w:ilvl w:val="0"/>
          <w:numId w:val="69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неумение использовать и применять полученные знания на практике;</w:t>
      </w:r>
    </w:p>
    <w:p w14:paraId="249DE7B2" w14:textId="77777777" w:rsidR="00FB467E" w:rsidRPr="006C40B7" w:rsidRDefault="00FB467E" w:rsidP="006C40B7">
      <w:pPr>
        <w:numPr>
          <w:ilvl w:val="0"/>
          <w:numId w:val="69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неудовлетворительное владение фактическим материалом.</w:t>
      </w:r>
    </w:p>
    <w:p w14:paraId="58CE6570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16685C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40B7"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spellStart"/>
      <w:r w:rsidRPr="006C40B7">
        <w:rPr>
          <w:rFonts w:ascii="Times New Roman" w:hAnsi="Times New Roman" w:cs="Times New Roman"/>
          <w:b/>
          <w:sz w:val="24"/>
          <w:szCs w:val="24"/>
        </w:rPr>
        <w:t>Эзамен</w:t>
      </w:r>
      <w:proofErr w:type="spellEnd"/>
    </w:p>
    <w:p w14:paraId="53AE4FC3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Основной формой аттестации является экзамен. Экзамен проводится в устной форме. В билетах 32 вопроса. Критерии оценки:</w:t>
      </w:r>
    </w:p>
    <w:p w14:paraId="6136CA79" w14:textId="77777777" w:rsidR="00FB467E" w:rsidRPr="006C40B7" w:rsidRDefault="00FB467E" w:rsidP="006C40B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</w:t>
      </w:r>
      <w:r w:rsidRPr="006C40B7">
        <w:rPr>
          <w:rFonts w:ascii="Times New Roman" w:hAnsi="Times New Roman" w:cs="Times New Roman"/>
          <w:sz w:val="24"/>
          <w:szCs w:val="24"/>
        </w:rPr>
        <w:t>ы</w:t>
      </w:r>
      <w:r w:rsidRPr="006C40B7">
        <w:rPr>
          <w:rFonts w:ascii="Times New Roman" w:hAnsi="Times New Roman" w:cs="Times New Roman"/>
          <w:sz w:val="24"/>
          <w:szCs w:val="24"/>
        </w:rPr>
        <w:t>ставляется студентам, усвоившим взаимосвязь основных понятий дисциплины в их знач</w:t>
      </w:r>
      <w:r w:rsidRPr="006C40B7">
        <w:rPr>
          <w:rFonts w:ascii="Times New Roman" w:hAnsi="Times New Roman" w:cs="Times New Roman"/>
          <w:sz w:val="24"/>
          <w:szCs w:val="24"/>
        </w:rPr>
        <w:t>е</w:t>
      </w:r>
      <w:r w:rsidRPr="006C40B7">
        <w:rPr>
          <w:rFonts w:ascii="Times New Roman" w:hAnsi="Times New Roman" w:cs="Times New Roman"/>
          <w:sz w:val="24"/>
          <w:szCs w:val="24"/>
        </w:rPr>
        <w:t xml:space="preserve">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Обуча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ю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е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ские задания, свободно оперирует знаниями, умениями, применяет их в ситуациях пов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ы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шенной сложности</w:t>
      </w:r>
    </w:p>
    <w:p w14:paraId="0E027913" w14:textId="77777777" w:rsidR="00FB467E" w:rsidRPr="006C40B7" w:rsidRDefault="00FB467E" w:rsidP="006C40B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</w:rPr>
      </w:pPr>
      <w:r w:rsidRPr="006C40B7">
        <w:rPr>
          <w:rFonts w:ascii="Times New Roman" w:hAnsi="Times New Roman" w:cs="Times New Roman"/>
          <w:color w:val="0D0D0D"/>
          <w:sz w:val="24"/>
          <w:szCs w:val="24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рии и способным к их самостоятельному пополнению и обновлению в ходе дальнейшей учебной раб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е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14:paraId="0FEB7DB6" w14:textId="77777777" w:rsidR="00FB467E" w:rsidRPr="006C40B7" w:rsidRDefault="00FB467E" w:rsidP="006C40B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</w:rPr>
      </w:pPr>
      <w:r w:rsidRPr="006C40B7">
        <w:rPr>
          <w:rFonts w:ascii="Times New Roman" w:hAnsi="Times New Roman" w:cs="Times New Roman"/>
          <w:color w:val="0D0D0D"/>
          <w:sz w:val="24"/>
          <w:szCs w:val="24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lastRenderedPageBreak/>
        <w:t>уч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е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е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нии экзаменационных заданий, но обладающим необходимыми знаниями для их устран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е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вые ситуации</w:t>
      </w:r>
    </w:p>
    <w:p w14:paraId="58425E3F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</w:rPr>
      </w:pPr>
      <w:r w:rsidRPr="006C40B7">
        <w:rPr>
          <w:rFonts w:ascii="Times New Roman" w:hAnsi="Times New Roman" w:cs="Times New Roman"/>
          <w:color w:val="0D0D0D"/>
          <w:sz w:val="24"/>
          <w:szCs w:val="24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и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 xml:space="preserve">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14:paraId="05267A65" w14:textId="77777777" w:rsidR="00FB467E" w:rsidRPr="006C40B7" w:rsidRDefault="00FB467E" w:rsidP="006C40B7">
      <w:pPr>
        <w:spacing w:after="0" w:line="240" w:lineRule="auto"/>
        <w:rPr>
          <w:rFonts w:ascii="Times New Roman" w:hAnsi="Times New Roman" w:cs="Times New Roman"/>
          <w:color w:val="0D0D0D"/>
          <w:sz w:val="24"/>
          <w:szCs w:val="24"/>
        </w:rPr>
      </w:pPr>
      <w:r w:rsidRPr="006C40B7">
        <w:rPr>
          <w:rFonts w:ascii="Times New Roman" w:hAnsi="Times New Roman" w:cs="Times New Roman"/>
          <w:color w:val="0D0D0D"/>
          <w:sz w:val="24"/>
          <w:szCs w:val="24"/>
        </w:rPr>
        <w:t>Оценка «неудовлетворительно 1» выставляется студенту, обнаружившему полное незнание учебно-программного материала по истории. Студент не может показать знания на уровне воспроизведения и объяснения и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н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формации, не может показать интеллектуальные навыки решения простых з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а</w:t>
      </w:r>
      <w:r w:rsidRPr="006C40B7">
        <w:rPr>
          <w:rFonts w:ascii="Times New Roman" w:hAnsi="Times New Roman" w:cs="Times New Roman"/>
          <w:color w:val="0D0D0D"/>
          <w:sz w:val="24"/>
          <w:szCs w:val="24"/>
        </w:rPr>
        <w:t>дач.</w:t>
      </w:r>
    </w:p>
    <w:p w14:paraId="4D5587AA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AB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iCs/>
          <w:color w:val="0D0D0D"/>
          <w:spacing w:val="-4"/>
          <w:sz w:val="24"/>
          <w:szCs w:val="24"/>
          <w:lang w:eastAsia="ru-RU"/>
        </w:rPr>
        <w:t xml:space="preserve">8. </w:t>
      </w:r>
      <w:r w:rsidRPr="006C40B7"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14:paraId="4D5587AC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</w:p>
    <w:p w14:paraId="4D5587AD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40B7">
        <w:rPr>
          <w:rFonts w:ascii="Times New Roman" w:hAnsi="Times New Roman" w:cs="Times New Roman"/>
          <w:b/>
          <w:sz w:val="24"/>
          <w:szCs w:val="24"/>
        </w:rPr>
        <w:t>а)Основная литература</w:t>
      </w:r>
    </w:p>
    <w:p w14:paraId="4D5587AE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 xml:space="preserve">1.Фирсов, С. Л. История России : учебник для академического бакалавриата / С. Л. Фирсов. — 2-е изд.,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, 2018. — 380 с. — (Серия : Бакалавр. Академический курс). — ISBN 978-5-534-06235-9. — Режим доступа : </w:t>
      </w:r>
      <w:hyperlink r:id="rId27" w:history="1">
        <w:r w:rsidRPr="006C40B7">
          <w:rPr>
            <w:rStyle w:val="af7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</w:p>
    <w:p w14:paraId="4D5587AF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 xml:space="preserve">2.Шубин А.В., Земцов Б.Н., Данилевский И.Н. История России (для студентов технических ВУЗов). СПб.: Питер, 2013. 711 с. Режим доступа: </w:t>
      </w:r>
      <w:hyperlink r:id="rId28" w:history="1">
        <w:r w:rsidRPr="006C40B7">
          <w:rPr>
            <w:rStyle w:val="af7"/>
            <w:rFonts w:ascii="Times New Roman" w:hAnsi="Times New Roman" w:cs="Times New Roman"/>
            <w:sz w:val="24"/>
            <w:szCs w:val="24"/>
          </w:rPr>
          <w:t>https://coollib.com/b/283872</w:t>
        </w:r>
      </w:hyperlink>
      <w:r w:rsidRPr="006C40B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D5587B0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 xml:space="preserve">3.Макарова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29" w:history="1">
        <w:r w:rsidRPr="006C40B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 w:rsidRPr="006C40B7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14:paraId="4D5587B1" w14:textId="77777777" w:rsidR="008B4850" w:rsidRPr="006C40B7" w:rsidRDefault="008B4850" w:rsidP="006C40B7">
      <w:pPr>
        <w:spacing w:after="0" w:line="240" w:lineRule="auto"/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6C40B7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14:paraId="4D5587B2" w14:textId="77777777" w:rsidR="008B4850" w:rsidRPr="006C40B7" w:rsidRDefault="008B4850" w:rsidP="006C40B7">
      <w:pPr>
        <w:pStyle w:val="af6"/>
        <w:numPr>
          <w:ilvl w:val="0"/>
          <w:numId w:val="63"/>
        </w:numPr>
        <w:spacing w:line="240" w:lineRule="auto"/>
        <w:ind w:left="142" w:hanging="142"/>
        <w:jc w:val="left"/>
        <w:rPr>
          <w:szCs w:val="24"/>
          <w:lang w:val="ru-RU"/>
        </w:rPr>
      </w:pPr>
      <w:r w:rsidRPr="006C40B7">
        <w:rPr>
          <w:szCs w:val="24"/>
          <w:lang w:val="ru-RU"/>
        </w:rPr>
        <w:t xml:space="preserve">Актуальные вопросы истории России начала </w:t>
      </w:r>
      <w:r w:rsidRPr="006C40B7">
        <w:rPr>
          <w:szCs w:val="24"/>
        </w:rPr>
        <w:t>XX</w:t>
      </w:r>
      <w:r w:rsidRPr="006C40B7">
        <w:rPr>
          <w:szCs w:val="24"/>
          <w:lang w:val="ru-RU"/>
        </w:rPr>
        <w:t xml:space="preserve"> века : учебное пособие для бакалавриата и магистратуры / Е. А. Соловьев, В. В. Блохин, Л. А. Новикова. — 2-е изд., стер. — Москва : Издательство </w:t>
      </w:r>
      <w:proofErr w:type="spellStart"/>
      <w:r w:rsidRPr="006C40B7">
        <w:rPr>
          <w:szCs w:val="24"/>
          <w:lang w:val="ru-RU"/>
        </w:rPr>
        <w:t>Юрайт</w:t>
      </w:r>
      <w:proofErr w:type="spellEnd"/>
      <w:r w:rsidRPr="006C40B7">
        <w:rPr>
          <w:szCs w:val="24"/>
          <w:lang w:val="ru-RU"/>
        </w:rPr>
        <w:t xml:space="preserve">, 2019. — 168 с. — (Университеты России). — </w:t>
      </w:r>
      <w:r w:rsidRPr="006C40B7">
        <w:rPr>
          <w:szCs w:val="24"/>
        </w:rPr>
        <w:t>ISBN</w:t>
      </w:r>
      <w:r w:rsidRPr="006C40B7">
        <w:rPr>
          <w:szCs w:val="24"/>
          <w:lang w:val="ru-RU"/>
        </w:rPr>
        <w:t xml:space="preserve"> 978-5-534-07196-2. — Текст : электронный // ЭБС </w:t>
      </w:r>
      <w:proofErr w:type="spellStart"/>
      <w:r w:rsidRPr="006C40B7">
        <w:rPr>
          <w:szCs w:val="24"/>
          <w:lang w:val="ru-RU"/>
        </w:rPr>
        <w:t>Юрайт</w:t>
      </w:r>
      <w:proofErr w:type="spellEnd"/>
      <w:r w:rsidRPr="006C40B7">
        <w:rPr>
          <w:szCs w:val="24"/>
          <w:lang w:val="ru-RU"/>
        </w:rPr>
        <w:t xml:space="preserve"> [сайт]. — </w:t>
      </w:r>
      <w:r w:rsidRPr="006C40B7">
        <w:rPr>
          <w:szCs w:val="24"/>
        </w:rPr>
        <w:t>URL</w:t>
      </w:r>
      <w:r w:rsidRPr="006C40B7">
        <w:rPr>
          <w:szCs w:val="24"/>
          <w:lang w:val="ru-RU"/>
        </w:rPr>
        <w:t xml:space="preserve">: </w:t>
      </w:r>
      <w:hyperlink r:id="rId30" w:history="1">
        <w:r w:rsidRPr="006C40B7">
          <w:rPr>
            <w:rStyle w:val="af7"/>
            <w:szCs w:val="24"/>
          </w:rPr>
          <w:t>https</w:t>
        </w:r>
        <w:r w:rsidRPr="006C40B7">
          <w:rPr>
            <w:rStyle w:val="af7"/>
            <w:szCs w:val="24"/>
            <w:lang w:val="ru-RU"/>
          </w:rPr>
          <w:t>://</w:t>
        </w:r>
        <w:proofErr w:type="spellStart"/>
        <w:r w:rsidRPr="006C40B7">
          <w:rPr>
            <w:rStyle w:val="af7"/>
            <w:szCs w:val="24"/>
          </w:rPr>
          <w:t>urait</w:t>
        </w:r>
        <w:proofErr w:type="spellEnd"/>
        <w:r w:rsidRPr="006C40B7">
          <w:rPr>
            <w:rStyle w:val="af7"/>
            <w:szCs w:val="24"/>
            <w:lang w:val="ru-RU"/>
          </w:rPr>
          <w:t>.</w:t>
        </w:r>
        <w:proofErr w:type="spellStart"/>
        <w:r w:rsidRPr="006C40B7">
          <w:rPr>
            <w:rStyle w:val="af7"/>
            <w:szCs w:val="24"/>
          </w:rPr>
          <w:t>ru</w:t>
        </w:r>
        <w:proofErr w:type="spellEnd"/>
        <w:r w:rsidRPr="006C40B7">
          <w:rPr>
            <w:rStyle w:val="af7"/>
            <w:szCs w:val="24"/>
            <w:lang w:val="ru-RU"/>
          </w:rPr>
          <w:t>/</w:t>
        </w:r>
        <w:proofErr w:type="spellStart"/>
        <w:r w:rsidRPr="006C40B7">
          <w:rPr>
            <w:rStyle w:val="af7"/>
            <w:szCs w:val="24"/>
          </w:rPr>
          <w:t>bcode</w:t>
        </w:r>
        <w:proofErr w:type="spellEnd"/>
        <w:r w:rsidRPr="006C40B7">
          <w:rPr>
            <w:rStyle w:val="af7"/>
            <w:szCs w:val="24"/>
            <w:lang w:val="ru-RU"/>
          </w:rPr>
          <w:t>/442151</w:t>
        </w:r>
      </w:hyperlink>
      <w:r w:rsidRPr="006C40B7">
        <w:rPr>
          <w:szCs w:val="24"/>
          <w:lang w:val="ru-RU"/>
        </w:rPr>
        <w:t xml:space="preserve">  (дата обращения: 25.09.2020).</w:t>
      </w:r>
    </w:p>
    <w:p w14:paraId="4D5587B3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2.</w:t>
      </w:r>
      <w:r w:rsidRPr="006C40B7">
        <w:rPr>
          <w:rFonts w:ascii="Times New Roman" w:hAnsi="Times New Roman" w:cs="Times New Roman"/>
          <w:sz w:val="24"/>
          <w:szCs w:val="24"/>
        </w:rPr>
        <w:tab/>
        <w:t xml:space="preserve">История России XX - начала XXI века в 2 т. Т. 1. 1900-1941 : учебник для академического бакалавриата / Д. О.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Чураков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 [и др.] ; под редакцией Д. О.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. — 2-е изд.,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. и доп. — Москва : Издательство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, 2019. — 424 с. — (Бакалавр. Академический курс). — ISBN 978-5-534-03272-7. — Текст : электронный // ЭБС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31" w:history="1">
        <w:r w:rsidRPr="006C40B7">
          <w:rPr>
            <w:rStyle w:val="af7"/>
            <w:rFonts w:ascii="Times New Roman" w:hAnsi="Times New Roman" w:cs="Times New Roman"/>
            <w:sz w:val="24"/>
            <w:szCs w:val="24"/>
          </w:rPr>
          <w:t>https://urait.ru/bcode/432895</w:t>
        </w:r>
      </w:hyperlink>
      <w:r w:rsidRPr="006C40B7">
        <w:rPr>
          <w:rFonts w:ascii="Times New Roman" w:hAnsi="Times New Roman" w:cs="Times New Roman"/>
          <w:sz w:val="24"/>
          <w:szCs w:val="24"/>
        </w:rPr>
        <w:t xml:space="preserve">  (дата обращения: 25.09.2020)</w:t>
      </w:r>
    </w:p>
    <w:p w14:paraId="4D5587B4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3.</w:t>
      </w:r>
      <w:r w:rsidRPr="006C40B7">
        <w:rPr>
          <w:rFonts w:ascii="Times New Roman" w:hAnsi="Times New Roman" w:cs="Times New Roman"/>
          <w:sz w:val="24"/>
          <w:szCs w:val="24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32" w:history="1">
        <w:r w:rsidRPr="006C40B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https://magtu.informsystema.ru/uploader/fileUpload?name=2851.pdf&amp;show=dcatalogues/1/1133283/2851.pdf&amp;view=truе</w:t>
        </w:r>
      </w:hyperlink>
      <w:r w:rsidRPr="006C40B7">
        <w:rPr>
          <w:rFonts w:ascii="Times New Roman" w:hAnsi="Times New Roman" w:cs="Times New Roman"/>
          <w:sz w:val="24"/>
          <w:szCs w:val="24"/>
        </w:rPr>
        <w:t xml:space="preserve">    . - Макрообъект.</w:t>
      </w:r>
    </w:p>
    <w:p w14:paraId="4D5587B5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4.</w:t>
      </w:r>
      <w:r w:rsidRPr="006C40B7">
        <w:rPr>
          <w:rFonts w:ascii="Times New Roman" w:hAnsi="Times New Roman" w:cs="Times New Roman"/>
          <w:sz w:val="24"/>
          <w:szCs w:val="24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</w:t>
      </w:r>
      <w:proofErr w:type="spellStart"/>
      <w:r w:rsidRPr="006C40B7">
        <w:rPr>
          <w:rFonts w:ascii="Times New Roman" w:hAnsi="Times New Roman" w:cs="Times New Roman"/>
          <w:sz w:val="24"/>
          <w:szCs w:val="24"/>
        </w:rPr>
        <w:t>Магнито-горск</w:t>
      </w:r>
      <w:proofErr w:type="spellEnd"/>
      <w:r w:rsidRPr="006C40B7">
        <w:rPr>
          <w:rFonts w:ascii="Times New Roman" w:hAnsi="Times New Roman" w:cs="Times New Roman"/>
          <w:sz w:val="24"/>
          <w:szCs w:val="24"/>
        </w:rPr>
        <w:t xml:space="preserve">, 2014. - 176 с.: табл., карты. - Режим доступа: </w:t>
      </w:r>
      <w:hyperlink r:id="rId33" w:history="1">
        <w:r w:rsidRPr="006C40B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https://magtu.informsystema.ru/uploader/fileUpload?name=712.pdf&amp;show=dcatalogues/1/1112889/712.pdf&amp;view=true</w:t>
        </w:r>
      </w:hyperlink>
      <w:r w:rsidRPr="006C40B7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14:paraId="4D5587B6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40B7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14:paraId="4D5587B7" w14:textId="77777777" w:rsidR="008B4850" w:rsidRPr="006C40B7" w:rsidRDefault="008B4850" w:rsidP="006C40B7">
      <w:pPr>
        <w:pStyle w:val="af6"/>
        <w:numPr>
          <w:ilvl w:val="0"/>
          <w:numId w:val="6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6C40B7">
        <w:rPr>
          <w:szCs w:val="24"/>
          <w:lang w:val="ru-RU"/>
        </w:rPr>
        <w:t xml:space="preserve">Зуев, М. Н.  История России : учебник и практикум для прикладного бакалавриата / М. Н. Зуев, С. Я. Лавренов. — 4-е изд., </w:t>
      </w:r>
      <w:proofErr w:type="spellStart"/>
      <w:r w:rsidRPr="006C40B7">
        <w:rPr>
          <w:szCs w:val="24"/>
          <w:lang w:val="ru-RU"/>
        </w:rPr>
        <w:t>испр</w:t>
      </w:r>
      <w:proofErr w:type="spellEnd"/>
      <w:r w:rsidRPr="006C40B7">
        <w:rPr>
          <w:szCs w:val="24"/>
          <w:lang w:val="ru-RU"/>
        </w:rPr>
        <w:t xml:space="preserve">. и доп. — Москва : Издательство </w:t>
      </w:r>
      <w:proofErr w:type="spellStart"/>
      <w:r w:rsidRPr="006C40B7">
        <w:rPr>
          <w:szCs w:val="24"/>
          <w:lang w:val="ru-RU"/>
        </w:rPr>
        <w:t>Юрайт</w:t>
      </w:r>
      <w:proofErr w:type="spellEnd"/>
      <w:r w:rsidRPr="006C40B7">
        <w:rPr>
          <w:szCs w:val="24"/>
          <w:lang w:val="ru-RU"/>
        </w:rPr>
        <w:t xml:space="preserve">, 2019. — 545 с. — (Бакалавр. Прикладной курс). — </w:t>
      </w:r>
      <w:r w:rsidRPr="006C40B7">
        <w:rPr>
          <w:szCs w:val="24"/>
        </w:rPr>
        <w:t>ISBN</w:t>
      </w:r>
      <w:r w:rsidRPr="006C40B7">
        <w:rPr>
          <w:szCs w:val="24"/>
          <w:lang w:val="ru-RU"/>
        </w:rPr>
        <w:t xml:space="preserve"> 978-5-534-02724-2. — Текст : электронный // ЭБС </w:t>
      </w:r>
      <w:proofErr w:type="spellStart"/>
      <w:r w:rsidRPr="006C40B7">
        <w:rPr>
          <w:szCs w:val="24"/>
          <w:lang w:val="ru-RU"/>
        </w:rPr>
        <w:t>Юрайт</w:t>
      </w:r>
      <w:proofErr w:type="spellEnd"/>
      <w:r w:rsidRPr="006C40B7">
        <w:rPr>
          <w:szCs w:val="24"/>
          <w:lang w:val="ru-RU"/>
        </w:rPr>
        <w:t xml:space="preserve"> [сайт]. — </w:t>
      </w:r>
      <w:r w:rsidRPr="006C40B7">
        <w:rPr>
          <w:szCs w:val="24"/>
        </w:rPr>
        <w:t>URL</w:t>
      </w:r>
      <w:r w:rsidRPr="006C40B7">
        <w:rPr>
          <w:szCs w:val="24"/>
          <w:lang w:val="ru-RU"/>
        </w:rPr>
        <w:t xml:space="preserve">: </w:t>
      </w:r>
      <w:hyperlink r:id="rId34" w:history="1">
        <w:r w:rsidRPr="006C40B7">
          <w:rPr>
            <w:rStyle w:val="af7"/>
            <w:szCs w:val="24"/>
          </w:rPr>
          <w:t>https</w:t>
        </w:r>
        <w:r w:rsidRPr="006C40B7">
          <w:rPr>
            <w:rStyle w:val="af7"/>
            <w:szCs w:val="24"/>
            <w:lang w:val="ru-RU"/>
          </w:rPr>
          <w:t>://</w:t>
        </w:r>
        <w:proofErr w:type="spellStart"/>
        <w:r w:rsidRPr="006C40B7">
          <w:rPr>
            <w:rStyle w:val="af7"/>
            <w:szCs w:val="24"/>
          </w:rPr>
          <w:t>urait</w:t>
        </w:r>
        <w:proofErr w:type="spellEnd"/>
        <w:r w:rsidRPr="006C40B7">
          <w:rPr>
            <w:rStyle w:val="af7"/>
            <w:szCs w:val="24"/>
            <w:lang w:val="ru-RU"/>
          </w:rPr>
          <w:t>.</w:t>
        </w:r>
        <w:proofErr w:type="spellStart"/>
        <w:r w:rsidRPr="006C40B7">
          <w:rPr>
            <w:rStyle w:val="af7"/>
            <w:szCs w:val="24"/>
          </w:rPr>
          <w:t>ru</w:t>
        </w:r>
        <w:proofErr w:type="spellEnd"/>
        <w:r w:rsidRPr="006C40B7">
          <w:rPr>
            <w:rStyle w:val="af7"/>
            <w:szCs w:val="24"/>
            <w:lang w:val="ru-RU"/>
          </w:rPr>
          <w:t>/</w:t>
        </w:r>
        <w:proofErr w:type="spellStart"/>
        <w:r w:rsidRPr="006C40B7">
          <w:rPr>
            <w:rStyle w:val="af7"/>
            <w:szCs w:val="24"/>
          </w:rPr>
          <w:t>bcode</w:t>
        </w:r>
        <w:proofErr w:type="spellEnd"/>
        <w:r w:rsidRPr="006C40B7">
          <w:rPr>
            <w:rStyle w:val="af7"/>
            <w:szCs w:val="24"/>
            <w:lang w:val="ru-RU"/>
          </w:rPr>
          <w:t>/431092</w:t>
        </w:r>
      </w:hyperlink>
      <w:r w:rsidRPr="006C40B7">
        <w:rPr>
          <w:szCs w:val="24"/>
          <w:lang w:val="ru-RU"/>
        </w:rPr>
        <w:t xml:space="preserve">  (дата обращения: 25.09.2020).  .</w:t>
      </w:r>
    </w:p>
    <w:p w14:paraId="4D5587B8" w14:textId="77777777" w:rsidR="008B4850" w:rsidRPr="006C40B7" w:rsidRDefault="008B4850" w:rsidP="006C4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0B7">
        <w:rPr>
          <w:rFonts w:ascii="Times New Roman" w:hAnsi="Times New Roman" w:cs="Times New Roman"/>
          <w:sz w:val="24"/>
          <w:szCs w:val="24"/>
        </w:rPr>
        <w:t>2.</w:t>
      </w:r>
      <w:r w:rsidRPr="006C40B7">
        <w:rPr>
          <w:rFonts w:ascii="Times New Roman" w:hAnsi="Times New Roman" w:cs="Times New Roman"/>
          <w:sz w:val="24"/>
          <w:szCs w:val="24"/>
        </w:rPr>
        <w:tab/>
        <w:t xml:space="preserve">Дорожкин А. Г. История России второй половины XIX - начала XX в. [Электронный ресурс] : практикум / А. Г. Дорожкин ; МГТУ. - Магнитогорск : [МГТУ], 2017. - 70 с. : табл. - Режим доступа: </w:t>
      </w:r>
      <w:hyperlink r:id="rId35" w:history="1">
        <w:r w:rsidRPr="006C40B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https://magtu.informsystema.ru/uploader/fileUpload?name=3260.pdf&amp;show=dcatalogues/1/1137152/3260.pdf&amp;view=true</w:t>
        </w:r>
      </w:hyperlink>
      <w:r w:rsidRPr="006C40B7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14:paraId="4D5587B9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г)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Программное обеспечение </w:t>
      </w:r>
      <w:proofErr w:type="spellStart"/>
      <w:r w:rsidRPr="006C40B7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и</w:t>
      </w:r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Интернет</w:t>
      </w:r>
      <w:proofErr w:type="spellEnd"/>
      <w:r w:rsidRPr="006C40B7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-ресурсы: </w:t>
      </w:r>
    </w:p>
    <w:p w14:paraId="4D5587BA" w14:textId="77777777" w:rsidR="00AC7842" w:rsidRPr="006C40B7" w:rsidRDefault="00AC7842" w:rsidP="006C40B7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36" w:history="1">
        <w:r w:rsidRPr="006C40B7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http://www.hrono.ru/</w:t>
        </w:r>
      </w:hyperlink>
    </w:p>
    <w:p w14:paraId="4D5587BB" w14:textId="77777777" w:rsidR="00AC7842" w:rsidRPr="006C40B7" w:rsidRDefault="00AC7842" w:rsidP="006C40B7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37" w:history="1">
        <w:r w:rsidRPr="006C40B7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http://www.hist.msu.ru/</w:t>
        </w:r>
      </w:hyperlink>
    </w:p>
    <w:p w14:paraId="4D5587BC" w14:textId="77777777" w:rsidR="00AC7842" w:rsidRPr="006C40B7" w:rsidRDefault="00AC7842" w:rsidP="006C40B7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Научная электронная библиотека «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Киберленика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». – Режим доступа: </w:t>
      </w:r>
      <w:hyperlink r:id="rId38" w:history="1">
        <w:r w:rsidRPr="006C40B7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http://cyberleninka.ru/</w:t>
        </w:r>
      </w:hyperlink>
    </w:p>
    <w:p w14:paraId="4D5587BD" w14:textId="77777777" w:rsidR="00AC7842" w:rsidRPr="006C40B7" w:rsidRDefault="00AC7842" w:rsidP="006C40B7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Научная электронная библиотека «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eLibrary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spellStart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ru</w:t>
      </w:r>
      <w:proofErr w:type="spellEnd"/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». – Режим доступа: </w:t>
      </w:r>
      <w:hyperlink r:id="rId39" w:history="1">
        <w:r w:rsidRPr="006C40B7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http://elibrary.ru/</w:t>
        </w:r>
      </w:hyperlink>
    </w:p>
    <w:p w14:paraId="4D5587BE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D5587BF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8 Материально-техническое обеспечение дисциплины (модуля)</w:t>
      </w:r>
    </w:p>
    <w:p w14:paraId="4D5587C0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Для проведения лекционных и семинарских занятий используются мультимедийный проектор, 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DVD</w:t>
      </w: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– проигрыватель, интерактивная доска, ноутбук, экран, компьютерные программы.</w:t>
      </w:r>
    </w:p>
    <w:p w14:paraId="4D5587C1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Для самостоятельной работы студенты могут использовать: образовательный портал ГОУ ВО «МГТУ», интернет – ресурсы, методические указания и рекомендации к изучению дисциплины в целом и отдельных ключевых проблем, книжный фонд библиотеки университета. </w:t>
      </w:r>
    </w:p>
    <w:p w14:paraId="4D5587C2" w14:textId="77777777" w:rsidR="00AC7842" w:rsidRPr="006C40B7" w:rsidRDefault="00AC7842" w:rsidP="006C40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14:paraId="4D5587C3" w14:textId="77777777" w:rsidR="00AC7842" w:rsidRPr="006C40B7" w:rsidRDefault="00AC7842" w:rsidP="006C40B7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14:paraId="4D5587C4" w14:textId="77777777" w:rsidR="00AC7842" w:rsidRPr="006C40B7" w:rsidRDefault="00AC7842" w:rsidP="006C40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6C40B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C7842" w:rsidRPr="006C40B7" w14:paraId="4D5587C7" w14:textId="77777777" w:rsidTr="00403481">
        <w:trPr>
          <w:tblHeader/>
        </w:trPr>
        <w:tc>
          <w:tcPr>
            <w:tcW w:w="1928" w:type="pct"/>
            <w:vAlign w:val="center"/>
          </w:tcPr>
          <w:p w14:paraId="4D5587C5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D5587C6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C7842" w:rsidRPr="006C40B7" w14:paraId="4D5587CA" w14:textId="77777777" w:rsidTr="00403481">
        <w:tc>
          <w:tcPr>
            <w:tcW w:w="1928" w:type="pct"/>
          </w:tcPr>
          <w:p w14:paraId="4D5587C8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Лекционная аудитория 374</w:t>
            </w:r>
          </w:p>
        </w:tc>
        <w:tc>
          <w:tcPr>
            <w:tcW w:w="3072" w:type="pct"/>
          </w:tcPr>
          <w:p w14:paraId="4D5587C9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AC7842" w:rsidRPr="006C40B7" w14:paraId="4D5587CD" w14:textId="77777777" w:rsidTr="00403481">
        <w:tc>
          <w:tcPr>
            <w:tcW w:w="1928" w:type="pct"/>
          </w:tcPr>
          <w:p w14:paraId="4D5587CB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376.</w:t>
            </w:r>
          </w:p>
        </w:tc>
        <w:tc>
          <w:tcPr>
            <w:tcW w:w="3072" w:type="pct"/>
          </w:tcPr>
          <w:p w14:paraId="4D5587CC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6C40B7" w14:paraId="4D5587D0" w14:textId="77777777" w:rsidTr="00403481">
        <w:tc>
          <w:tcPr>
            <w:tcW w:w="1928" w:type="pct"/>
          </w:tcPr>
          <w:p w14:paraId="4D5587CE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380.</w:t>
            </w:r>
          </w:p>
        </w:tc>
        <w:tc>
          <w:tcPr>
            <w:tcW w:w="3072" w:type="pct"/>
          </w:tcPr>
          <w:p w14:paraId="4D5587CF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6C40B7" w14:paraId="4D5587D3" w14:textId="77777777" w:rsidTr="00403481">
        <w:tc>
          <w:tcPr>
            <w:tcW w:w="1928" w:type="pct"/>
          </w:tcPr>
          <w:p w14:paraId="4D5587D1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465.</w:t>
            </w:r>
          </w:p>
        </w:tc>
        <w:tc>
          <w:tcPr>
            <w:tcW w:w="3072" w:type="pct"/>
          </w:tcPr>
          <w:p w14:paraId="4D5587D2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2 диапроектора, 3 компьютера, 1 ноутбук ,  </w:t>
            </w: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CD</w:t>
            </w: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-</w:t>
            </w: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ROM</w:t>
            </w:r>
            <w:r w:rsidRPr="006C40B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по истории (6 шт.)</w:t>
            </w:r>
          </w:p>
        </w:tc>
      </w:tr>
      <w:tr w:rsidR="00AC7842" w:rsidRPr="006C40B7" w14:paraId="4D5587D6" w14:textId="77777777" w:rsidTr="00403481">
        <w:tc>
          <w:tcPr>
            <w:tcW w:w="1928" w:type="pct"/>
          </w:tcPr>
          <w:p w14:paraId="4D5587D4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072" w:type="pct"/>
          </w:tcPr>
          <w:p w14:paraId="4D5587D5" w14:textId="77777777" w:rsidR="00AC7842" w:rsidRPr="006C40B7" w:rsidRDefault="00AC7842" w:rsidP="006C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</w:tbl>
    <w:p w14:paraId="4D5587D7" w14:textId="77777777" w:rsidR="00AC7842" w:rsidRPr="006C40B7" w:rsidRDefault="00AC7842" w:rsidP="006C4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14:paraId="4D5587D8" w14:textId="77777777" w:rsidR="002849B9" w:rsidRPr="006C40B7" w:rsidRDefault="002849B9" w:rsidP="006C40B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2849B9" w:rsidRPr="006C40B7" w:rsidSect="007C560E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587E1" w14:textId="77777777" w:rsidR="00353E97" w:rsidRDefault="00353E97" w:rsidP="00716AE6">
      <w:pPr>
        <w:spacing w:after="0" w:line="240" w:lineRule="auto"/>
      </w:pPr>
      <w:r>
        <w:separator/>
      </w:r>
    </w:p>
  </w:endnote>
  <w:endnote w:type="continuationSeparator" w:id="0">
    <w:p w14:paraId="4D5587E2" w14:textId="77777777" w:rsidR="00353E97" w:rsidRDefault="00353E97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587E3" w14:textId="77777777" w:rsidR="00403481" w:rsidRDefault="00403481">
    <w:pPr>
      <w:pStyle w:val="a7"/>
    </w:pPr>
  </w:p>
  <w:p w14:paraId="4D5587E4" w14:textId="77777777" w:rsidR="00403481" w:rsidRDefault="00403481">
    <w:pPr>
      <w:pStyle w:val="a7"/>
    </w:pPr>
  </w:p>
  <w:p w14:paraId="4D5587E5" w14:textId="77777777" w:rsidR="00403481" w:rsidRDefault="00403481">
    <w:pPr>
      <w:pStyle w:val="a7"/>
    </w:pPr>
  </w:p>
  <w:p w14:paraId="4D5587E6" w14:textId="77777777" w:rsidR="00403481" w:rsidRDefault="00403481">
    <w:pPr>
      <w:pStyle w:val="a7"/>
    </w:pPr>
  </w:p>
  <w:p w14:paraId="4D5587E7" w14:textId="77777777" w:rsidR="00403481" w:rsidRDefault="00403481">
    <w:pPr>
      <w:pStyle w:val="a7"/>
    </w:pPr>
  </w:p>
  <w:p w14:paraId="4D5587E8" w14:textId="77777777" w:rsidR="00403481" w:rsidRDefault="00403481">
    <w:pPr>
      <w:pStyle w:val="a7"/>
    </w:pPr>
  </w:p>
  <w:p w14:paraId="4D5587E9" w14:textId="77777777" w:rsidR="00403481" w:rsidRDefault="0040348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587DF" w14:textId="77777777" w:rsidR="00353E97" w:rsidRDefault="00353E97" w:rsidP="00716AE6">
      <w:pPr>
        <w:spacing w:after="0" w:line="240" w:lineRule="auto"/>
      </w:pPr>
      <w:r>
        <w:separator/>
      </w:r>
    </w:p>
  </w:footnote>
  <w:footnote w:type="continuationSeparator" w:id="0">
    <w:p w14:paraId="4D5587E0" w14:textId="77777777" w:rsidR="00353E97" w:rsidRDefault="00353E97" w:rsidP="00716AE6">
      <w:pPr>
        <w:spacing w:after="0" w:line="240" w:lineRule="auto"/>
      </w:pPr>
      <w:r>
        <w:continuationSeparator/>
      </w:r>
    </w:p>
  </w:footnote>
  <w:footnote w:id="1">
    <w:p w14:paraId="4D5587EA" w14:textId="77777777" w:rsidR="00403481" w:rsidRPr="002A720F" w:rsidRDefault="0040348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  <w:footnote w:id="2">
    <w:p w14:paraId="4D5587EB" w14:textId="77777777" w:rsidR="00403481" w:rsidRPr="002A720F" w:rsidRDefault="0040348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2" w15:restartNumberingAfterBreak="0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 w15:restartNumberingAfterBreak="0">
    <w:nsid w:val="00015124"/>
    <w:multiLevelType w:val="hybridMultilevel"/>
    <w:tmpl w:val="B3F0A84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59F5FDC"/>
    <w:multiLevelType w:val="hybridMultilevel"/>
    <w:tmpl w:val="141CF4E0"/>
    <w:lvl w:ilvl="0" w:tplc="C7AA4D76">
      <w:start w:val="1"/>
      <w:numFmt w:val="decimal"/>
      <w:lvlText w:val="%1."/>
      <w:lvlJc w:val="left"/>
      <w:pPr>
        <w:tabs>
          <w:tab w:val="num" w:pos="4368"/>
        </w:tabs>
        <w:ind w:left="4368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08"/>
        </w:tabs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628"/>
        </w:tabs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68"/>
        </w:tabs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88"/>
        </w:tabs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228"/>
        </w:tabs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48"/>
        </w:tabs>
        <w:ind w:left="9948" w:hanging="180"/>
      </w:pPr>
    </w:lvl>
  </w:abstractNum>
  <w:abstractNum w:abstractNumId="5" w15:restartNumberingAfterBreak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D265E9"/>
    <w:multiLevelType w:val="hybridMultilevel"/>
    <w:tmpl w:val="07EC3598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BD21E47"/>
    <w:multiLevelType w:val="hybridMultilevel"/>
    <w:tmpl w:val="2052466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4362B9"/>
    <w:multiLevelType w:val="hybridMultilevel"/>
    <w:tmpl w:val="28A0D8B4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2CE1A94"/>
    <w:multiLevelType w:val="hybridMultilevel"/>
    <w:tmpl w:val="6DAE1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112BBE"/>
    <w:multiLevelType w:val="hybridMultilevel"/>
    <w:tmpl w:val="495E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86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064809"/>
    <w:multiLevelType w:val="hybridMultilevel"/>
    <w:tmpl w:val="FD486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76F0577"/>
    <w:multiLevelType w:val="hybridMultilevel"/>
    <w:tmpl w:val="B5DE9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DC0994"/>
    <w:multiLevelType w:val="hybridMultilevel"/>
    <w:tmpl w:val="5778F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A3144F6"/>
    <w:multiLevelType w:val="hybridMultilevel"/>
    <w:tmpl w:val="28EAF7BA"/>
    <w:lvl w:ilvl="0" w:tplc="3CA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B9A7409"/>
    <w:multiLevelType w:val="singleLevel"/>
    <w:tmpl w:val="4B405F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3" w15:restartNumberingAfterBreak="0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03651B7"/>
    <w:multiLevelType w:val="hybridMultilevel"/>
    <w:tmpl w:val="94FE4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68F4D05"/>
    <w:multiLevelType w:val="hybridMultilevel"/>
    <w:tmpl w:val="C46294B0"/>
    <w:lvl w:ilvl="0" w:tplc="ED7C6AC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9" w15:restartNumberingAfterBreak="0">
    <w:nsid w:val="3722602B"/>
    <w:multiLevelType w:val="hybridMultilevel"/>
    <w:tmpl w:val="51A0C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7B25B67"/>
    <w:multiLevelType w:val="hybridMultilevel"/>
    <w:tmpl w:val="9F226A18"/>
    <w:lvl w:ilvl="0" w:tplc="A8AA20E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31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A0C1407"/>
    <w:multiLevelType w:val="hybridMultilevel"/>
    <w:tmpl w:val="F3DA7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A226447"/>
    <w:multiLevelType w:val="singleLevel"/>
    <w:tmpl w:val="0228325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34" w15:restartNumberingAfterBreak="0">
    <w:nsid w:val="3CC511D3"/>
    <w:multiLevelType w:val="hybridMultilevel"/>
    <w:tmpl w:val="B1101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E4C1C91"/>
    <w:multiLevelType w:val="hybridMultilevel"/>
    <w:tmpl w:val="08B094F6"/>
    <w:lvl w:ilvl="0" w:tplc="2BC6A90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40973230"/>
    <w:multiLevelType w:val="hybridMultilevel"/>
    <w:tmpl w:val="1CA8A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49284934"/>
    <w:multiLevelType w:val="hybridMultilevel"/>
    <w:tmpl w:val="35D802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0" w15:restartNumberingAfterBreak="0">
    <w:nsid w:val="49DC2FAF"/>
    <w:multiLevelType w:val="hybridMultilevel"/>
    <w:tmpl w:val="FD8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C03640C"/>
    <w:multiLevelType w:val="hybridMultilevel"/>
    <w:tmpl w:val="565C66BE"/>
    <w:lvl w:ilvl="0" w:tplc="9E78F35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F43724E"/>
    <w:multiLevelType w:val="hybridMultilevel"/>
    <w:tmpl w:val="74C4DE24"/>
    <w:lvl w:ilvl="0" w:tplc="96DCE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 w15:restartNumberingAfterBreak="0">
    <w:nsid w:val="50435451"/>
    <w:multiLevelType w:val="hybridMultilevel"/>
    <w:tmpl w:val="639E2BFA"/>
    <w:lvl w:ilvl="0" w:tplc="A002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1236EDD"/>
    <w:multiLevelType w:val="hybridMultilevel"/>
    <w:tmpl w:val="3DAC3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53A40DCE"/>
    <w:multiLevelType w:val="hybridMultilevel"/>
    <w:tmpl w:val="90744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5A20289"/>
    <w:multiLevelType w:val="hybridMultilevel"/>
    <w:tmpl w:val="DEE24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9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5AD61712"/>
    <w:multiLevelType w:val="hybridMultilevel"/>
    <w:tmpl w:val="C1C88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BC857B5"/>
    <w:multiLevelType w:val="hybridMultilevel"/>
    <w:tmpl w:val="CD3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5D5C55D2"/>
    <w:multiLevelType w:val="hybridMultilevel"/>
    <w:tmpl w:val="A1D019F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889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63F62FF5"/>
    <w:multiLevelType w:val="hybridMultilevel"/>
    <w:tmpl w:val="308CE2B0"/>
    <w:lvl w:ilvl="0" w:tplc="FD02E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5302DE5"/>
    <w:multiLevelType w:val="hybridMultilevel"/>
    <w:tmpl w:val="C966FA4E"/>
    <w:lvl w:ilvl="0" w:tplc="10A2921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2" w15:restartNumberingAfterBreak="0">
    <w:nsid w:val="6532689B"/>
    <w:multiLevelType w:val="hybridMultilevel"/>
    <w:tmpl w:val="B612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A546E59"/>
    <w:multiLevelType w:val="multilevel"/>
    <w:tmpl w:val="6AFE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6D9073C4"/>
    <w:multiLevelType w:val="hybridMultilevel"/>
    <w:tmpl w:val="F54E33E6"/>
    <w:name w:val="WW8Num52"/>
    <w:lvl w:ilvl="0" w:tplc="1262ACF6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947F48"/>
    <w:multiLevelType w:val="hybridMultilevel"/>
    <w:tmpl w:val="C234C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A821945"/>
    <w:multiLevelType w:val="hybridMultilevel"/>
    <w:tmpl w:val="D28A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B750EB1"/>
    <w:multiLevelType w:val="hybridMultilevel"/>
    <w:tmpl w:val="82A097A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8" w15:restartNumberingAfterBreak="0">
    <w:nsid w:val="7D92141B"/>
    <w:multiLevelType w:val="hybridMultilevel"/>
    <w:tmpl w:val="13447F96"/>
    <w:lvl w:ilvl="0" w:tplc="6824C6F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9" w15:restartNumberingAfterBreak="0">
    <w:nsid w:val="7E4273F6"/>
    <w:multiLevelType w:val="singleLevel"/>
    <w:tmpl w:val="AE4E92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num w:numId="1">
    <w:abstractNumId w:val="59"/>
  </w:num>
  <w:num w:numId="2">
    <w:abstractNumId w:val="38"/>
  </w:num>
  <w:num w:numId="3">
    <w:abstractNumId w:val="46"/>
  </w:num>
  <w:num w:numId="4">
    <w:abstractNumId w:val="27"/>
  </w:num>
  <w:num w:numId="5">
    <w:abstractNumId w:val="10"/>
  </w:num>
  <w:num w:numId="6">
    <w:abstractNumId w:val="7"/>
  </w:num>
  <w:num w:numId="7">
    <w:abstractNumId w:val="56"/>
  </w:num>
  <w:num w:numId="8">
    <w:abstractNumId w:val="25"/>
  </w:num>
  <w:num w:numId="9">
    <w:abstractNumId w:val="18"/>
  </w:num>
  <w:num w:numId="10">
    <w:abstractNumId w:val="37"/>
  </w:num>
  <w:num w:numId="11">
    <w:abstractNumId w:val="53"/>
  </w:num>
  <w:num w:numId="12">
    <w:abstractNumId w:val="51"/>
  </w:num>
  <w:num w:numId="13">
    <w:abstractNumId w:val="14"/>
  </w:num>
  <w:num w:numId="14">
    <w:abstractNumId w:val="23"/>
  </w:num>
  <w:num w:numId="15">
    <w:abstractNumId w:val="26"/>
  </w:num>
  <w:num w:numId="16">
    <w:abstractNumId w:val="4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"/>
  </w:num>
  <w:num w:numId="19">
    <w:abstractNumId w:val="44"/>
  </w:num>
  <w:num w:numId="20">
    <w:abstractNumId w:val="21"/>
  </w:num>
  <w:num w:numId="21">
    <w:abstractNumId w:val="4"/>
  </w:num>
  <w:num w:numId="22">
    <w:abstractNumId w:val="6"/>
  </w:num>
  <w:num w:numId="23">
    <w:abstractNumId w:val="68"/>
  </w:num>
  <w:num w:numId="24">
    <w:abstractNumId w:val="11"/>
  </w:num>
  <w:num w:numId="25">
    <w:abstractNumId w:val="47"/>
  </w:num>
  <w:num w:numId="26">
    <w:abstractNumId w:val="32"/>
  </w:num>
  <w:num w:numId="27">
    <w:abstractNumId w:val="66"/>
  </w:num>
  <w:num w:numId="28">
    <w:abstractNumId w:val="16"/>
  </w:num>
  <w:num w:numId="29">
    <w:abstractNumId w:val="43"/>
  </w:num>
  <w:num w:numId="30">
    <w:abstractNumId w:val="55"/>
  </w:num>
  <w:num w:numId="31">
    <w:abstractNumId w:val="42"/>
  </w:num>
  <w:num w:numId="32">
    <w:abstractNumId w:val="65"/>
  </w:num>
  <w:num w:numId="33">
    <w:abstractNumId w:val="50"/>
  </w:num>
  <w:num w:numId="34">
    <w:abstractNumId w:val="52"/>
  </w:num>
  <w:num w:numId="35">
    <w:abstractNumId w:val="67"/>
  </w:num>
  <w:num w:numId="36">
    <w:abstractNumId w:val="48"/>
  </w:num>
  <w:num w:numId="37">
    <w:abstractNumId w:val="39"/>
  </w:num>
  <w:num w:numId="38">
    <w:abstractNumId w:val="9"/>
  </w:num>
  <w:num w:numId="39">
    <w:abstractNumId w:val="30"/>
  </w:num>
  <w:num w:numId="40">
    <w:abstractNumId w:val="40"/>
  </w:num>
  <w:num w:numId="41">
    <w:abstractNumId w:val="17"/>
  </w:num>
  <w:num w:numId="42">
    <w:abstractNumId w:val="62"/>
  </w:num>
  <w:num w:numId="43">
    <w:abstractNumId w:val="29"/>
  </w:num>
  <w:num w:numId="44">
    <w:abstractNumId w:val="60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</w:num>
  <w:num w:numId="47">
    <w:abstractNumId w:val="34"/>
  </w:num>
  <w:num w:numId="48">
    <w:abstractNumId w:val="36"/>
  </w:num>
  <w:num w:numId="49">
    <w:abstractNumId w:val="45"/>
  </w:num>
  <w:num w:numId="50">
    <w:abstractNumId w:val="41"/>
  </w:num>
  <w:num w:numId="51">
    <w:abstractNumId w:val="69"/>
  </w:num>
  <w:num w:numId="52">
    <w:abstractNumId w:val="63"/>
  </w:num>
  <w:num w:numId="53">
    <w:abstractNumId w:val="28"/>
  </w:num>
  <w:num w:numId="54">
    <w:abstractNumId w:val="0"/>
  </w:num>
  <w:num w:numId="55">
    <w:abstractNumId w:val="12"/>
  </w:num>
  <w:num w:numId="56">
    <w:abstractNumId w:val="61"/>
  </w:num>
  <w:num w:numId="57">
    <w:abstractNumId w:val="3"/>
  </w:num>
  <w:num w:numId="58">
    <w:abstractNumId w:val="20"/>
  </w:num>
  <w:num w:numId="59">
    <w:abstractNumId w:val="8"/>
  </w:num>
  <w:num w:numId="60">
    <w:abstractNumId w:val="57"/>
  </w:num>
  <w:num w:numId="61">
    <w:abstractNumId w:val="33"/>
  </w:num>
  <w:num w:numId="62">
    <w:abstractNumId w:val="22"/>
  </w:num>
  <w:num w:numId="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4"/>
  </w:num>
  <w:num w:numId="66">
    <w:abstractNumId w:val="58"/>
  </w:num>
  <w:num w:numId="67">
    <w:abstractNumId w:val="19"/>
  </w:num>
  <w:num w:numId="6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6AE6"/>
    <w:rsid w:val="00043CF2"/>
    <w:rsid w:val="00210D32"/>
    <w:rsid w:val="00236FC3"/>
    <w:rsid w:val="00243F0E"/>
    <w:rsid w:val="00251BF5"/>
    <w:rsid w:val="002849B9"/>
    <w:rsid w:val="00286015"/>
    <w:rsid w:val="00353E97"/>
    <w:rsid w:val="003D1AAC"/>
    <w:rsid w:val="003D43D0"/>
    <w:rsid w:val="00403481"/>
    <w:rsid w:val="004167C6"/>
    <w:rsid w:val="00500CCE"/>
    <w:rsid w:val="005128C7"/>
    <w:rsid w:val="00644EBD"/>
    <w:rsid w:val="0065327B"/>
    <w:rsid w:val="00663970"/>
    <w:rsid w:val="006C40B7"/>
    <w:rsid w:val="006E1388"/>
    <w:rsid w:val="00716AE6"/>
    <w:rsid w:val="007403D9"/>
    <w:rsid w:val="007C560E"/>
    <w:rsid w:val="008B4850"/>
    <w:rsid w:val="00960AEE"/>
    <w:rsid w:val="00AC7842"/>
    <w:rsid w:val="00B57C72"/>
    <w:rsid w:val="00BA6F1E"/>
    <w:rsid w:val="00BE2AA3"/>
    <w:rsid w:val="00BF0CD7"/>
    <w:rsid w:val="00C56E27"/>
    <w:rsid w:val="00CD60DF"/>
    <w:rsid w:val="00D109E8"/>
    <w:rsid w:val="00D349BE"/>
    <w:rsid w:val="00DB2ED0"/>
    <w:rsid w:val="00DB2FB1"/>
    <w:rsid w:val="00DD3292"/>
    <w:rsid w:val="00DE60FE"/>
    <w:rsid w:val="00E45CEE"/>
    <w:rsid w:val="00EE4299"/>
    <w:rsid w:val="00FB4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557D29"/>
  <w15:docId w15:val="{A40612AC-ADC5-440E-A39B-388A19A39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8C7"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Заголовок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Заголовок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0"/>
    <w:rsid w:val="008B4850"/>
  </w:style>
  <w:style w:type="paragraph" w:styleId="aff1">
    <w:basedOn w:val="a"/>
    <w:next w:val="aff0"/>
    <w:rsid w:val="00FB467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FontStyle81">
    <w:name w:val="Font Style81"/>
    <w:basedOn w:val="a0"/>
    <w:rsid w:val="00FB467E"/>
    <w:rPr>
      <w:rFonts w:ascii="Times New Roman" w:hAnsi="Times New Roman" w:cs="Times New Roman"/>
      <w:b/>
      <w:bCs/>
      <w:spacing w:val="1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1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cyberleninka.ru" TargetMode="External"/><Relationship Id="rId26" Type="http://schemas.openxmlformats.org/officeDocument/2006/relationships/hyperlink" Target="http://uisrussia.msu.ru/" TargetMode="External"/><Relationship Id="rId39" Type="http://schemas.openxmlformats.org/officeDocument/2006/relationships/hyperlink" Target="http://elibrary.ru/" TargetMode="External"/><Relationship Id="rId21" Type="http://schemas.openxmlformats.org/officeDocument/2006/relationships/hyperlink" Target="http://cyberleninka.ru/" TargetMode="External"/><Relationship Id="rId34" Type="http://schemas.openxmlformats.org/officeDocument/2006/relationships/hyperlink" Target="https://urait.ru/bcode/431092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cyberleninka.ru" TargetMode="External"/><Relationship Id="rId20" Type="http://schemas.openxmlformats.org/officeDocument/2006/relationships/hyperlink" Target="http://cyberleninka.ru" TargetMode="External"/><Relationship Id="rId29" Type="http://schemas.openxmlformats.org/officeDocument/2006/relationships/hyperlink" Target="https://magtu.informsystema.ru/uploader/fileUpload?name=3433.pdf&amp;show=dcatalogues/1/1209623/3433.pdf&amp;view=tru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rsuh.ru/binary/79820_12.1239280334.99898.pdf" TargetMode="External"/><Relationship Id="rId32" Type="http://schemas.openxmlformats.org/officeDocument/2006/relationships/hyperlink" Target="https://magtu.informsystema.ru/uploader/fileUpload?name=2851.pdf&amp;show=dcatalogues/1/1133283/2851.pdf&amp;view=tru&#1077;" TargetMode="External"/><Relationship Id="rId37" Type="http://schemas.openxmlformats.org/officeDocument/2006/relationships/hyperlink" Target="http://www.hist.msu.ru/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cyberleninka.ru/" TargetMode="External"/><Relationship Id="rId23" Type="http://schemas.openxmlformats.org/officeDocument/2006/relationships/hyperlink" Target="http://cyberleninka.ru/" TargetMode="External"/><Relationship Id="rId28" Type="http://schemas.openxmlformats.org/officeDocument/2006/relationships/hyperlink" Target="https://coollib.com/b/283872" TargetMode="External"/><Relationship Id="rId36" Type="http://schemas.openxmlformats.org/officeDocument/2006/relationships/hyperlink" Target="http://www.hrono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cyberleninka.ru/" TargetMode="External"/><Relationship Id="rId31" Type="http://schemas.openxmlformats.org/officeDocument/2006/relationships/hyperlink" Target="https://urait.ru/bcode/43289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yberleninka.ru/" TargetMode="External"/><Relationship Id="rId22" Type="http://schemas.openxmlformats.org/officeDocument/2006/relationships/hyperlink" Target="http://cyberleninka.ru/" TargetMode="External"/><Relationship Id="rId27" Type="http://schemas.openxmlformats.org/officeDocument/2006/relationships/hyperlink" Target="https://urait.ru/viewer/istoriya-rossii-411346" TargetMode="External"/><Relationship Id="rId30" Type="http://schemas.openxmlformats.org/officeDocument/2006/relationships/hyperlink" Target="https://urait.ru/bcode/442151" TargetMode="External"/><Relationship Id="rId35" Type="http://schemas.openxmlformats.org/officeDocument/2006/relationships/hyperlink" Target="https://magtu.informsystema.ru/uploader/fileUpload?name=3260.pdf&amp;show=dcatalogues/1/1137152/3260.pdf&amp;view=tru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://cyberleninka.ru" TargetMode="External"/><Relationship Id="rId25" Type="http://schemas.openxmlformats.org/officeDocument/2006/relationships/hyperlink" Target="http://cyberleninka.ru" TargetMode="External"/><Relationship Id="rId33" Type="http://schemas.openxmlformats.org/officeDocument/2006/relationships/hyperlink" Target="https://magtu.informsystema.ru/uploader/fileUpload?name=712.pdf&amp;show=dcatalogues/1/1112889/712.pdf&amp;view=true" TargetMode="External"/><Relationship Id="rId38" Type="http://schemas.openxmlformats.org/officeDocument/2006/relationships/hyperlink" Target="http://cyberlenin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B9D81B-15CB-450A-AE85-656FDA79CD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869C2E-6A60-4485-B652-33095C5D8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6E7CBE-5EE5-4304-B616-5AFFFB592B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464C65-8BA5-410C-80E8-CC24C70CA3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80</Pages>
  <Words>18196</Words>
  <Characters>103719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Владимировна Усатая</cp:lastModifiedBy>
  <cp:revision>17</cp:revision>
  <dcterms:created xsi:type="dcterms:W3CDTF">2016-11-22T17:56:00Z</dcterms:created>
  <dcterms:modified xsi:type="dcterms:W3CDTF">2020-11-09T05:34:00Z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