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443" w:rsidRPr="008F3236" w:rsidRDefault="008F3236" w:rsidP="008F3236">
      <w:pPr>
        <w:jc w:val="both"/>
        <w:rPr>
          <w:rFonts w:ascii="Times New Roman" w:hAnsi="Times New Roman" w:cs="Times New Roman"/>
        </w:rPr>
      </w:pPr>
      <w:r w:rsidRPr="008F323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6615" cy="8475507"/>
            <wp:effectExtent l="0" t="0" r="0" b="0"/>
            <wp:docPr id="7" name="Рисунок 2" descr="Изображение 0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1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7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</w:rPr>
      </w:pPr>
    </w:p>
    <w:p w:rsidR="008F3236" w:rsidRPr="008F3236" w:rsidRDefault="008F3236" w:rsidP="008F3236">
      <w:pPr>
        <w:jc w:val="both"/>
        <w:rPr>
          <w:rFonts w:ascii="Times New Roman" w:hAnsi="Times New Roman" w:cs="Times New Roman"/>
        </w:rPr>
      </w:pPr>
    </w:p>
    <w:p w:rsidR="008F3236" w:rsidRPr="008F3236" w:rsidRDefault="008F3236" w:rsidP="008F3236">
      <w:pPr>
        <w:jc w:val="both"/>
        <w:rPr>
          <w:rFonts w:ascii="Times New Roman" w:hAnsi="Times New Roman" w:cs="Times New Roman"/>
        </w:rPr>
      </w:pPr>
    </w:p>
    <w:p w:rsidR="008F3236" w:rsidRPr="008F3236" w:rsidRDefault="008F3236" w:rsidP="008F3236">
      <w:pPr>
        <w:jc w:val="both"/>
        <w:rPr>
          <w:rFonts w:ascii="Times New Roman" w:hAnsi="Times New Roman" w:cs="Times New Roman"/>
        </w:rPr>
      </w:pPr>
    </w:p>
    <w:p w:rsidR="008F3236" w:rsidRPr="008F3236" w:rsidRDefault="008F3236" w:rsidP="008F3236">
      <w:pPr>
        <w:jc w:val="both"/>
        <w:rPr>
          <w:rFonts w:ascii="Times New Roman" w:hAnsi="Times New Roman" w:cs="Times New Roman"/>
        </w:rPr>
      </w:pPr>
    </w:p>
    <w:p w:rsidR="008F3236" w:rsidRPr="008F3236" w:rsidRDefault="008F3236" w:rsidP="008F3236">
      <w:pPr>
        <w:jc w:val="both"/>
        <w:rPr>
          <w:rFonts w:ascii="Times New Roman" w:hAnsi="Times New Roman" w:cs="Times New Roman"/>
        </w:rPr>
      </w:pPr>
      <w:r w:rsidRPr="008F323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6615" cy="8135165"/>
            <wp:effectExtent l="0" t="0" r="0" b="5715"/>
            <wp:docPr id="4" name="Рисунок 4" descr="ав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в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</w:rPr>
      </w:pPr>
    </w:p>
    <w:p w:rsidR="008F3236" w:rsidRPr="008F3236" w:rsidRDefault="008F3236" w:rsidP="008F3236">
      <w:pPr>
        <w:jc w:val="both"/>
        <w:rPr>
          <w:rFonts w:ascii="Times New Roman" w:hAnsi="Times New Roman" w:cs="Times New Roman"/>
        </w:rPr>
      </w:pPr>
    </w:p>
    <w:p w:rsidR="008F3236" w:rsidRPr="008F3236" w:rsidRDefault="008F3236" w:rsidP="008F3236">
      <w:pPr>
        <w:jc w:val="both"/>
        <w:rPr>
          <w:rFonts w:ascii="Times New Roman" w:hAnsi="Times New Roman" w:cs="Times New Roman"/>
        </w:rPr>
      </w:pPr>
    </w:p>
    <w:p w:rsidR="008F3236" w:rsidRPr="008F3236" w:rsidRDefault="008F3236" w:rsidP="008F3236">
      <w:pPr>
        <w:jc w:val="both"/>
        <w:rPr>
          <w:rFonts w:ascii="Times New Roman" w:hAnsi="Times New Roman" w:cs="Times New Roman"/>
        </w:rPr>
      </w:pPr>
    </w:p>
    <w:p w:rsidR="008F3236" w:rsidRPr="008F3236" w:rsidRDefault="008F3236" w:rsidP="008F3236">
      <w:pPr>
        <w:jc w:val="both"/>
        <w:rPr>
          <w:rFonts w:ascii="Times New Roman" w:hAnsi="Times New Roman" w:cs="Times New Roman"/>
        </w:rPr>
      </w:pPr>
    </w:p>
    <w:p w:rsidR="008F3236" w:rsidRPr="008F3236" w:rsidRDefault="008F3236" w:rsidP="008F3236">
      <w:pPr>
        <w:jc w:val="both"/>
        <w:rPr>
          <w:rFonts w:ascii="Times New Roman" w:hAnsi="Times New Roman" w:cs="Times New Roman"/>
        </w:rPr>
      </w:pPr>
    </w:p>
    <w:p w:rsidR="008F3236" w:rsidRPr="008F3236" w:rsidRDefault="00CB7D68" w:rsidP="008F3236">
      <w:pPr>
        <w:jc w:val="both"/>
        <w:rPr>
          <w:rFonts w:ascii="Times New Roman" w:hAnsi="Times New Roman" w:cs="Times New Roman"/>
        </w:rPr>
      </w:pPr>
      <w:r w:rsidRPr="00CB7D6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10" name="Рисунок 0" descr="Лист актул. 2015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5г.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</w:rPr>
      </w:pPr>
    </w:p>
    <w:p w:rsidR="008F3236" w:rsidRDefault="008F3236" w:rsidP="008F3236">
      <w:pPr>
        <w:jc w:val="both"/>
        <w:rPr>
          <w:rFonts w:ascii="Times New Roman" w:hAnsi="Times New Roman" w:cs="Times New Roman"/>
        </w:rPr>
      </w:pPr>
    </w:p>
    <w:p w:rsidR="008F3236" w:rsidRDefault="008F3236" w:rsidP="008F3236">
      <w:pPr>
        <w:jc w:val="both"/>
        <w:rPr>
          <w:rFonts w:ascii="Times New Roman" w:hAnsi="Times New Roman" w:cs="Times New Roman"/>
        </w:rPr>
      </w:pPr>
    </w:p>
    <w:p w:rsidR="008F3236" w:rsidRDefault="008F3236" w:rsidP="008F3236">
      <w:pPr>
        <w:jc w:val="both"/>
        <w:rPr>
          <w:rFonts w:ascii="Times New Roman" w:hAnsi="Times New Roman" w:cs="Times New Roman"/>
        </w:rPr>
      </w:pPr>
    </w:p>
    <w:p w:rsidR="008F3236" w:rsidRPr="008F3236" w:rsidRDefault="008F3236" w:rsidP="008F3236">
      <w:pPr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8F3236" w:rsidRPr="008F3236" w:rsidRDefault="008F3236" w:rsidP="008F3236">
      <w:pPr>
        <w:jc w:val="both"/>
        <w:rPr>
          <w:rFonts w:ascii="Times New Roman" w:hAnsi="Times New Roman" w:cs="Times New Roman"/>
        </w:rPr>
      </w:pPr>
    </w:p>
    <w:p w:rsidR="008F3236" w:rsidRPr="008F3236" w:rsidRDefault="008F3236" w:rsidP="008F3236">
      <w:pPr>
        <w:jc w:val="both"/>
        <w:rPr>
          <w:rFonts w:ascii="Times New Roman" w:hAnsi="Times New Roman" w:cs="Times New Roman"/>
        </w:rPr>
      </w:pPr>
    </w:p>
    <w:p w:rsidR="008F3236" w:rsidRPr="008F3236" w:rsidRDefault="008F3236" w:rsidP="008F3236">
      <w:pPr>
        <w:jc w:val="both"/>
        <w:rPr>
          <w:rStyle w:val="FontStyle16"/>
          <w:bCs w:val="0"/>
          <w:sz w:val="24"/>
          <w:szCs w:val="24"/>
          <w:lang w:eastAsia="ar-SA"/>
        </w:rPr>
      </w:pPr>
      <w:r w:rsidRPr="008F3236">
        <w:rPr>
          <w:rStyle w:val="FontStyle16"/>
          <w:bCs w:val="0"/>
          <w:sz w:val="24"/>
          <w:szCs w:val="24"/>
          <w:lang w:eastAsia="ar-SA"/>
        </w:rPr>
        <w:t>1 Цели освоения дисциплины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</w:p>
    <w:p w:rsidR="008F3236" w:rsidRPr="008F3236" w:rsidRDefault="008F3236" w:rsidP="008F3236">
      <w:pPr>
        <w:jc w:val="both"/>
        <w:rPr>
          <w:rFonts w:ascii="Times New Roman" w:hAnsi="Times New Roman" w:cs="Times New Roman"/>
          <w:b/>
          <w:i/>
          <w:iCs/>
        </w:rPr>
      </w:pPr>
      <w:r w:rsidRPr="008F3236">
        <w:rPr>
          <w:rStyle w:val="FontStyle16"/>
          <w:b w:val="0"/>
          <w:sz w:val="24"/>
          <w:szCs w:val="24"/>
        </w:rPr>
        <w:t xml:space="preserve">Целями освоения дисциплины «Детская психология» являются: повышение исходного уровня владения студентами необходимыми психологическими компетенциями; </w:t>
      </w:r>
      <w:r w:rsidRPr="008F3236">
        <w:rPr>
          <w:rFonts w:ascii="Times New Roman" w:hAnsi="Times New Roman" w:cs="Times New Roman"/>
          <w:bCs/>
        </w:rPr>
        <w:t xml:space="preserve">формирование способности к </w:t>
      </w:r>
      <w:r w:rsidRPr="008F3236">
        <w:rPr>
          <w:rFonts w:ascii="Times New Roman" w:hAnsi="Times New Roman" w:cs="Times New Roman"/>
        </w:rPr>
        <w:t>организации психологического сопровождения ребенка и предупреждению «тупиков» психического развития и педагогической запущенности.</w:t>
      </w:r>
      <w:r w:rsidRPr="008F3236">
        <w:rPr>
          <w:rFonts w:ascii="Times New Roman" w:hAnsi="Times New Roman" w:cs="Times New Roman"/>
          <w:b/>
          <w:i/>
          <w:iCs/>
        </w:rPr>
        <w:t xml:space="preserve"> </w:t>
      </w:r>
    </w:p>
    <w:p w:rsidR="008F3236" w:rsidRPr="008F3236" w:rsidRDefault="008F3236" w:rsidP="008F3236">
      <w:pPr>
        <w:pStyle w:val="1"/>
        <w:tabs>
          <w:tab w:val="left" w:pos="567"/>
        </w:tabs>
        <w:rPr>
          <w:rStyle w:val="FontStyle21"/>
          <w:sz w:val="24"/>
          <w:szCs w:val="24"/>
          <w:lang w:eastAsia="ar-SA"/>
        </w:rPr>
      </w:pPr>
      <w:r w:rsidRPr="008F3236">
        <w:rPr>
          <w:rStyle w:val="FontStyle21"/>
          <w:sz w:val="24"/>
          <w:szCs w:val="24"/>
          <w:lang w:eastAsia="ar-SA"/>
        </w:rPr>
        <w:t xml:space="preserve">2 Место дисциплины в структуре образовательной программы подготовки бакалавра 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</w:rPr>
      </w:pPr>
      <w:r w:rsidRPr="008F3236">
        <w:rPr>
          <w:rStyle w:val="FontStyle16"/>
          <w:b w:val="0"/>
          <w:sz w:val="24"/>
          <w:szCs w:val="24"/>
        </w:rPr>
        <w:t xml:space="preserve">Дисциплина «Детская психология» входит в </w:t>
      </w:r>
      <w:r w:rsidRPr="008F3236">
        <w:rPr>
          <w:rFonts w:ascii="Times New Roman" w:hAnsi="Times New Roman" w:cs="Times New Roman"/>
        </w:rPr>
        <w:t>вариативную часть блока 1 образовательной программы Б</w:t>
      </w:r>
      <w:proofErr w:type="gramStart"/>
      <w:r w:rsidRPr="008F3236">
        <w:rPr>
          <w:rFonts w:ascii="Times New Roman" w:hAnsi="Times New Roman" w:cs="Times New Roman"/>
        </w:rPr>
        <w:t>1</w:t>
      </w:r>
      <w:proofErr w:type="gramEnd"/>
      <w:r w:rsidRPr="008F3236">
        <w:rPr>
          <w:rFonts w:ascii="Times New Roman" w:hAnsi="Times New Roman" w:cs="Times New Roman"/>
        </w:rPr>
        <w:t>.В.05.02.</w:t>
      </w:r>
    </w:p>
    <w:p w:rsidR="008F3236" w:rsidRPr="008F3236" w:rsidRDefault="008F3236" w:rsidP="008F3236">
      <w:pPr>
        <w:pStyle w:val="Style9"/>
        <w:widowControl/>
        <w:ind w:firstLine="709"/>
        <w:rPr>
          <w:rFonts w:cs="Times New Roman"/>
          <w:lang w:eastAsia="ar-SA"/>
        </w:rPr>
      </w:pPr>
      <w:r w:rsidRPr="008F3236">
        <w:rPr>
          <w:rFonts w:cs="Times New Roman"/>
          <w:bCs/>
          <w:lang w:eastAsia="ar-SA"/>
        </w:rPr>
        <w:t>Для изучения дисциплины необходимы знания (умения, владения), сформированные в результате изучения предшествующих дисциплин:  Психология, Возрастная анатомия и физиология, Методика обучения и воспитания по профилю "Дошкольное образование"</w:t>
      </w:r>
      <w:r w:rsidRPr="008F3236">
        <w:rPr>
          <w:rFonts w:cs="Times New Roman"/>
          <w:bCs/>
          <w:color w:val="000000"/>
          <w:lang w:eastAsia="ar-SA"/>
        </w:rPr>
        <w:t>.</w:t>
      </w:r>
      <w:r w:rsidRPr="008F3236">
        <w:rPr>
          <w:rFonts w:cs="Times New Roman"/>
          <w:lang w:eastAsia="ar-SA"/>
        </w:rPr>
        <w:t xml:space="preserve"> </w:t>
      </w:r>
    </w:p>
    <w:p w:rsidR="008F3236" w:rsidRPr="008F3236" w:rsidRDefault="008F3236" w:rsidP="008F3236">
      <w:pPr>
        <w:ind w:firstLine="709"/>
        <w:jc w:val="both"/>
        <w:rPr>
          <w:rStyle w:val="FontStyle16"/>
          <w:b w:val="0"/>
          <w:bCs w:val="0"/>
          <w:sz w:val="24"/>
          <w:szCs w:val="24"/>
        </w:rPr>
      </w:pPr>
      <w:r w:rsidRPr="008F3236">
        <w:rPr>
          <w:rStyle w:val="FontStyle16"/>
          <w:b w:val="0"/>
          <w:sz w:val="24"/>
          <w:szCs w:val="24"/>
          <w:lang w:eastAsia="ar-SA"/>
        </w:rPr>
        <w:t>Знания (умения, владения), полученные при изучении данной дисциплины будут необходимы в дальнейшем при изучении дисциплин: Детская практическая психология, Основы педагогической работы с одаренными детьми,</w:t>
      </w:r>
      <w:r w:rsidRPr="008F3236">
        <w:rPr>
          <w:rStyle w:val="FontStyle16"/>
          <w:b w:val="0"/>
          <w:bCs w:val="0"/>
          <w:sz w:val="24"/>
          <w:szCs w:val="24"/>
          <w:lang w:eastAsia="ar-SA"/>
        </w:rPr>
        <w:t xml:space="preserve"> Педагогика раннего возраста, Психолого-педагогические основы взаимодействия дошкольников, </w:t>
      </w:r>
      <w:r w:rsidRPr="008F3236">
        <w:rPr>
          <w:rFonts w:ascii="Times New Roman" w:hAnsi="Times New Roman" w:cs="Times New Roman"/>
        </w:rPr>
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8F3236">
        <w:rPr>
          <w:rStyle w:val="FontStyle16"/>
          <w:b w:val="0"/>
          <w:bCs w:val="0"/>
          <w:sz w:val="24"/>
          <w:szCs w:val="24"/>
          <w:lang w:eastAsia="ar-SA"/>
        </w:rPr>
        <w:t>.</w:t>
      </w:r>
    </w:p>
    <w:p w:rsidR="008F3236" w:rsidRPr="008F3236" w:rsidRDefault="008F3236" w:rsidP="008F3236">
      <w:pPr>
        <w:pStyle w:val="1"/>
        <w:tabs>
          <w:tab w:val="clear" w:pos="0"/>
          <w:tab w:val="left" w:pos="567"/>
        </w:tabs>
        <w:rPr>
          <w:rStyle w:val="FontStyle21"/>
          <w:sz w:val="24"/>
          <w:szCs w:val="24"/>
          <w:lang w:eastAsia="ar-SA"/>
        </w:rPr>
      </w:pPr>
      <w:r w:rsidRPr="008F3236">
        <w:rPr>
          <w:rStyle w:val="FontStyle21"/>
          <w:sz w:val="24"/>
          <w:szCs w:val="24"/>
          <w:lang w:eastAsia="ar-SA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8F3236" w:rsidRPr="008F3236" w:rsidRDefault="008F3236" w:rsidP="008F3236">
      <w:pPr>
        <w:tabs>
          <w:tab w:val="left" w:pos="851"/>
        </w:tabs>
        <w:jc w:val="both"/>
        <w:rPr>
          <w:rStyle w:val="FontStyle16"/>
          <w:b w:val="0"/>
          <w:sz w:val="24"/>
          <w:szCs w:val="24"/>
          <w:lang w:eastAsia="ar-SA"/>
        </w:rPr>
      </w:pPr>
      <w:r w:rsidRPr="008F3236">
        <w:rPr>
          <w:rStyle w:val="FontStyle16"/>
          <w:b w:val="0"/>
          <w:sz w:val="24"/>
          <w:szCs w:val="24"/>
          <w:lang w:eastAsia="ar-SA"/>
        </w:rPr>
        <w:t>В результате освоения дисциплины «Детская психология» обучающийся должен обладать следующими компетенциями:</w:t>
      </w:r>
    </w:p>
    <w:p w:rsidR="008F3236" w:rsidRPr="008F3236" w:rsidRDefault="008F3236" w:rsidP="008F3236">
      <w:pPr>
        <w:tabs>
          <w:tab w:val="left" w:pos="851"/>
        </w:tabs>
        <w:jc w:val="both"/>
        <w:rPr>
          <w:rFonts w:ascii="Times New Roman" w:hAnsi="Times New Roman" w:cs="Times New Roman"/>
          <w:lang w:eastAsia="ar-SA"/>
        </w:rPr>
      </w:pPr>
    </w:p>
    <w:tbl>
      <w:tblPr>
        <w:tblW w:w="10081" w:type="dxa"/>
        <w:tblInd w:w="-50" w:type="dxa"/>
        <w:tblLayout w:type="fixed"/>
        <w:tblLook w:val="0000"/>
      </w:tblPr>
      <w:tblGrid>
        <w:gridCol w:w="1718"/>
        <w:gridCol w:w="8363"/>
      </w:tblGrid>
      <w:tr w:rsidR="008F3236" w:rsidRPr="008F3236" w:rsidTr="006F601B">
        <w:trPr>
          <w:cantSplit/>
          <w:trHeight w:val="1104"/>
          <w:tblHeader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3236" w:rsidRPr="008F3236" w:rsidRDefault="008F3236" w:rsidP="008F3236">
            <w:pPr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 xml:space="preserve">Структурный элемент </w:t>
            </w:r>
            <w:r w:rsidRPr="008F3236">
              <w:rPr>
                <w:rFonts w:ascii="Times New Roman" w:hAnsi="Times New Roman" w:cs="Times New Roman"/>
                <w:lang w:eastAsia="ar-SA"/>
              </w:rPr>
              <w:br/>
              <w:t>компетенции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236" w:rsidRPr="008F3236" w:rsidRDefault="008F3236" w:rsidP="008F3236">
            <w:pPr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Уровень освоения компетенций</w:t>
            </w:r>
          </w:p>
        </w:tc>
      </w:tr>
      <w:tr w:rsidR="008F3236" w:rsidRPr="008F3236" w:rsidTr="006F601B">
        <w:tc>
          <w:tcPr>
            <w:tcW w:w="10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 xml:space="preserve">ОПК-2: </w:t>
            </w:r>
            <w:r w:rsidRPr="008F3236">
              <w:rPr>
                <w:rFonts w:ascii="Times New Roman" w:hAnsi="Times New Roman" w:cs="Times New Roman"/>
                <w:color w:val="000000"/>
              </w:rPr>
              <w:t>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8F3236" w:rsidRPr="008F3236" w:rsidTr="006F601B">
        <w:tc>
          <w:tcPr>
            <w:tcW w:w="1718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Знать</w:t>
            </w:r>
          </w:p>
        </w:tc>
        <w:tc>
          <w:tcPr>
            <w:tcW w:w="83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tabs>
                <w:tab w:val="left" w:pos="356"/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Fonts w:ascii="Times New Roman" w:hAnsi="Times New Roman" w:cs="Times New Roman"/>
                <w:color w:val="000000"/>
                <w:sz w:val="22"/>
                <w:szCs w:val="22"/>
                <w:lang w:eastAsia="ar-SA"/>
              </w:rPr>
              <w:t xml:space="preserve">- </w:t>
            </w:r>
            <w:r w:rsidRPr="008F3236">
              <w:rPr>
                <w:rFonts w:ascii="Times New Roman" w:hAnsi="Times New Roman" w:cs="Times New Roman"/>
              </w:rPr>
              <w:t>основные определения и понятия детской психологии;</w:t>
            </w:r>
          </w:p>
          <w:p w:rsidR="008F3236" w:rsidRPr="008F3236" w:rsidRDefault="008F3236" w:rsidP="008F3236">
            <w:pPr>
              <w:pStyle w:val="afc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uppressAutoHyphens w:val="0"/>
              <w:autoSpaceDN w:val="0"/>
              <w:adjustRightInd w:val="0"/>
              <w:ind w:left="0" w:firstLine="0"/>
              <w:rPr>
                <w:rFonts w:cs="Times New Roman"/>
                <w:sz w:val="24"/>
                <w:szCs w:val="24"/>
              </w:rPr>
            </w:pPr>
            <w:r w:rsidRPr="008F3236">
              <w:rPr>
                <w:rFonts w:cs="Times New Roman"/>
                <w:sz w:val="24"/>
                <w:szCs w:val="24"/>
              </w:rPr>
              <w:t xml:space="preserve">общие и специфические </w:t>
            </w:r>
            <w:r w:rsidRPr="008F3236">
              <w:rPr>
                <w:rFonts w:cs="Times New Roman"/>
                <w:color w:val="000000"/>
                <w:sz w:val="24"/>
                <w:szCs w:val="24"/>
              </w:rPr>
              <w:t>закономерности и индивидуальные особенности психического и психофизиологического развития детей дошкольного и младшего школьного возраста;</w:t>
            </w:r>
          </w:p>
          <w:p w:rsidR="008F3236" w:rsidRPr="008F3236" w:rsidRDefault="008F3236" w:rsidP="008F3236">
            <w:pPr>
              <w:pStyle w:val="afc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uppressAutoHyphens w:val="0"/>
              <w:autoSpaceDN w:val="0"/>
              <w:adjustRightInd w:val="0"/>
              <w:ind w:left="0" w:firstLine="0"/>
              <w:rPr>
                <w:rFonts w:cs="Times New Roman"/>
                <w:sz w:val="24"/>
                <w:szCs w:val="24"/>
              </w:rPr>
            </w:pPr>
            <w:r w:rsidRPr="008F3236">
              <w:rPr>
                <w:rFonts w:cs="Times New Roman"/>
                <w:color w:val="000000"/>
                <w:sz w:val="24"/>
                <w:szCs w:val="24"/>
              </w:rPr>
              <w:t>психологические особенности обучающихся с осбыми образовательных потребностей;</w:t>
            </w:r>
          </w:p>
          <w:p w:rsidR="008F3236" w:rsidRPr="008F3236" w:rsidRDefault="008F3236" w:rsidP="008F3236">
            <w:pPr>
              <w:pStyle w:val="afc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uppressAutoHyphens w:val="0"/>
              <w:autoSpaceDN w:val="0"/>
              <w:adjustRightInd w:val="0"/>
              <w:ind w:left="0" w:firstLine="0"/>
              <w:rPr>
                <w:rFonts w:cs="Times New Roman"/>
                <w:sz w:val="24"/>
                <w:szCs w:val="24"/>
              </w:rPr>
            </w:pPr>
            <w:r w:rsidRPr="008F3236">
              <w:rPr>
                <w:rFonts w:cs="Times New Roman"/>
                <w:color w:val="000000"/>
                <w:sz w:val="24"/>
                <w:szCs w:val="24"/>
              </w:rPr>
              <w:t>особенности регуляции поведения и деятельности человека на возрастных ступенях детства</w:t>
            </w:r>
            <w:r w:rsidRPr="008F3236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8F3236" w:rsidRPr="008F3236" w:rsidTr="006F601B">
        <w:tc>
          <w:tcPr>
            <w:tcW w:w="1718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Уметь:</w:t>
            </w:r>
          </w:p>
        </w:tc>
        <w:tc>
          <w:tcPr>
            <w:tcW w:w="83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pStyle w:val="aff6"/>
              <w:spacing w:before="0" w:after="0"/>
              <w:jc w:val="both"/>
              <w:rPr>
                <w:sz w:val="22"/>
                <w:szCs w:val="22"/>
              </w:rPr>
            </w:pPr>
            <w:r w:rsidRPr="008F3236">
              <w:rPr>
                <w:sz w:val="22"/>
                <w:szCs w:val="22"/>
              </w:rPr>
              <w:t xml:space="preserve"> - </w:t>
            </w:r>
            <w:r w:rsidRPr="008F3236">
              <w:t xml:space="preserve">самостоятельно </w:t>
            </w:r>
            <w:r w:rsidRPr="008F3236">
              <w:rPr>
                <w:lang w:eastAsia="ru-RU"/>
              </w:rPr>
              <w:t xml:space="preserve">анализировать </w:t>
            </w:r>
            <w:r w:rsidRPr="008F3236">
              <w:rPr>
                <w:color w:val="000000"/>
              </w:rPr>
              <w:t>индивидуальные проблемы психического и психофизиологического развития, регуляции поведения и деятельности человека на различных возрастных ступенях детства;</w:t>
            </w:r>
            <w:r w:rsidRPr="008F3236">
              <w:rPr>
                <w:lang w:eastAsia="ru-RU"/>
              </w:rPr>
              <w:t xml:space="preserve"> </w:t>
            </w:r>
          </w:p>
          <w:p w:rsidR="008F3236" w:rsidRPr="008F3236" w:rsidRDefault="008F3236" w:rsidP="008F3236">
            <w:pPr>
              <w:pStyle w:val="aff6"/>
              <w:spacing w:before="0" w:after="0"/>
              <w:jc w:val="both"/>
              <w:rPr>
                <w:lang w:eastAsia="ru-RU"/>
              </w:rPr>
            </w:pPr>
            <w:r w:rsidRPr="008F3236">
              <w:rPr>
                <w:lang w:eastAsia="ru-RU"/>
              </w:rPr>
              <w:t>- анализировать психическую норму и патологию в контексте педагогической деятельности</w:t>
            </w:r>
          </w:p>
        </w:tc>
      </w:tr>
      <w:tr w:rsidR="008F3236" w:rsidRPr="008F3236" w:rsidTr="006F601B">
        <w:tc>
          <w:tcPr>
            <w:tcW w:w="1718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Владеть:</w:t>
            </w:r>
          </w:p>
        </w:tc>
        <w:tc>
          <w:tcPr>
            <w:tcW w:w="83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pStyle w:val="aff6"/>
              <w:spacing w:before="0" w:after="0"/>
              <w:jc w:val="both"/>
            </w:pPr>
            <w:r w:rsidRPr="008F3236">
              <w:rPr>
                <w:lang w:eastAsia="ru-RU"/>
              </w:rPr>
              <w:t xml:space="preserve">- </w:t>
            </w:r>
            <w:r w:rsidRPr="008F3236">
              <w:t>практическими навыками использования знаний в области детской психологии на других дисциплинах и на учебной практике;</w:t>
            </w:r>
          </w:p>
          <w:p w:rsidR="008F3236" w:rsidRPr="008F3236" w:rsidRDefault="008F3236" w:rsidP="008F3236">
            <w:pPr>
              <w:pStyle w:val="aff6"/>
              <w:spacing w:before="0" w:after="0"/>
              <w:jc w:val="both"/>
              <w:rPr>
                <w:sz w:val="20"/>
                <w:szCs w:val="20"/>
                <w:lang w:eastAsia="ru-RU"/>
              </w:rPr>
            </w:pPr>
            <w:r w:rsidRPr="008F3236">
              <w:t xml:space="preserve">- технологией консультирования и просвещения по проблемам </w:t>
            </w:r>
            <w:r w:rsidRPr="008F3236">
              <w:rPr>
                <w:color w:val="000000"/>
              </w:rPr>
              <w:t xml:space="preserve">индивидуального психического и психофизиологического развития и </w:t>
            </w:r>
            <w:proofErr w:type="gramStart"/>
            <w:r w:rsidRPr="008F3236">
              <w:rPr>
                <w:color w:val="000000"/>
              </w:rPr>
              <w:t>способах</w:t>
            </w:r>
            <w:proofErr w:type="gramEnd"/>
            <w:r w:rsidRPr="008F3236">
              <w:rPr>
                <w:color w:val="000000"/>
              </w:rPr>
              <w:t xml:space="preserve"> регуляции поведения</w:t>
            </w:r>
            <w:r w:rsidRPr="008F3236">
              <w:t xml:space="preserve"> детей </w:t>
            </w:r>
            <w:r w:rsidRPr="008F3236">
              <w:rPr>
                <w:color w:val="000000"/>
              </w:rPr>
              <w:t>на различных возрастных ступенях.</w:t>
            </w:r>
          </w:p>
        </w:tc>
      </w:tr>
      <w:tr w:rsidR="008F3236" w:rsidRPr="008F3236" w:rsidTr="006F601B">
        <w:tc>
          <w:tcPr>
            <w:tcW w:w="1008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 xml:space="preserve">ПК – 5: </w:t>
            </w:r>
            <w:r w:rsidRPr="008F3236">
              <w:rPr>
                <w:rFonts w:ascii="Times New Roman" w:hAnsi="Times New Roman" w:cs="Times New Roman"/>
                <w:color w:val="000000"/>
              </w:rPr>
              <w:t>способностью осуществлять педагогическое сопровождение социализации и профессионального самоопределения обучающихся</w:t>
            </w:r>
          </w:p>
        </w:tc>
      </w:tr>
      <w:tr w:rsidR="008F3236" w:rsidRPr="008F3236" w:rsidTr="006F601B">
        <w:tc>
          <w:tcPr>
            <w:tcW w:w="1718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Знать</w:t>
            </w:r>
          </w:p>
        </w:tc>
        <w:tc>
          <w:tcPr>
            <w:tcW w:w="83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F3236">
              <w:rPr>
                <w:rFonts w:ascii="Times New Roman" w:eastAsia="MS Mincho" w:hAnsi="Times New Roman" w:cs="Times New Roman"/>
              </w:rPr>
              <w:sym w:font="Symbol" w:char="F02D"/>
            </w:r>
            <w:r w:rsidRPr="008F3236">
              <w:rPr>
                <w:rFonts w:ascii="Times New Roman" w:eastAsia="MS Mincho" w:hAnsi="Times New Roman" w:cs="Times New Roman"/>
              </w:rPr>
              <w:t xml:space="preserve"> содержание </w:t>
            </w:r>
            <w:r w:rsidRPr="008F3236">
              <w:rPr>
                <w:rFonts w:ascii="Times New Roman" w:hAnsi="Times New Roman" w:cs="Times New Roman"/>
                <w:color w:val="000000"/>
              </w:rPr>
              <w:t xml:space="preserve">педагогического сопровождения </w:t>
            </w:r>
            <w:proofErr w:type="spellStart"/>
            <w:r w:rsidRPr="008F3236">
              <w:rPr>
                <w:rFonts w:ascii="Times New Roman" w:hAnsi="Times New Roman" w:cs="Times New Roman"/>
                <w:color w:val="000000"/>
              </w:rPr>
              <w:t>образовательно</w:t>
            </w:r>
            <w:proofErr w:type="spellEnd"/>
            <w:r w:rsidRPr="008F3236">
              <w:rPr>
                <w:rFonts w:ascii="Times New Roman" w:hAnsi="Times New Roman" w:cs="Times New Roman"/>
                <w:color w:val="000000"/>
              </w:rPr>
              <w:t xml:space="preserve"> процесса в дошкольном образовании;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F3236">
              <w:rPr>
                <w:rFonts w:ascii="Times New Roman" w:hAnsi="Times New Roman" w:cs="Times New Roman"/>
                <w:color w:val="000000"/>
              </w:rPr>
              <w:t>- особенности социализации личности на этапах детства;</w:t>
            </w:r>
          </w:p>
          <w:p w:rsidR="008F3236" w:rsidRPr="008F3236" w:rsidRDefault="008F3236" w:rsidP="008F3236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8F3236">
              <w:rPr>
                <w:rFonts w:ascii="Times New Roman" w:hAnsi="Times New Roman" w:cs="Times New Roman"/>
                <w:color w:val="000000"/>
              </w:rPr>
              <w:t>- специфику</w:t>
            </w:r>
            <w:r w:rsidRPr="008F3236">
              <w:rPr>
                <w:rFonts w:ascii="Times New Roman" w:eastAsia="MS Mincho" w:hAnsi="Times New Roman" w:cs="Times New Roman"/>
              </w:rPr>
              <w:t xml:space="preserve"> социального партнерства в системе образования</w:t>
            </w:r>
          </w:p>
        </w:tc>
      </w:tr>
      <w:tr w:rsidR="008F3236" w:rsidRPr="008F3236" w:rsidTr="006F601B">
        <w:tc>
          <w:tcPr>
            <w:tcW w:w="1718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Уметь</w:t>
            </w:r>
          </w:p>
        </w:tc>
        <w:tc>
          <w:tcPr>
            <w:tcW w:w="83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8F3236">
              <w:rPr>
                <w:rFonts w:ascii="Times New Roman" w:eastAsia="MS Mincho" w:hAnsi="Times New Roman" w:cs="Times New Roman"/>
              </w:rPr>
              <w:t xml:space="preserve">- применять полученные знания </w:t>
            </w:r>
            <w:r w:rsidRPr="008F3236">
              <w:rPr>
                <w:rFonts w:ascii="Times New Roman" w:hAnsi="Times New Roman" w:cs="Times New Roman"/>
              </w:rPr>
              <w:t xml:space="preserve">в </w:t>
            </w:r>
            <w:r w:rsidRPr="008F3236">
              <w:rPr>
                <w:rFonts w:ascii="Times New Roman" w:hAnsi="Times New Roman" w:cs="Times New Roman"/>
                <w:color w:val="000000"/>
              </w:rPr>
              <w:t>педагогическом сопровождении социализации</w:t>
            </w:r>
            <w:r w:rsidRPr="008F3236">
              <w:rPr>
                <w:rFonts w:ascii="Times New Roman" w:eastAsia="MS Mincho" w:hAnsi="Times New Roman" w:cs="Times New Roman"/>
              </w:rPr>
              <w:t xml:space="preserve"> детей в период </w:t>
            </w:r>
            <w:proofErr w:type="spellStart"/>
            <w:r w:rsidRPr="008F3236">
              <w:rPr>
                <w:rFonts w:ascii="Times New Roman" w:eastAsia="MS Mincho" w:hAnsi="Times New Roman" w:cs="Times New Roman"/>
              </w:rPr>
              <w:t>детсва</w:t>
            </w:r>
            <w:proofErr w:type="spellEnd"/>
            <w:r w:rsidRPr="008F3236">
              <w:rPr>
                <w:rFonts w:ascii="Times New Roman" w:eastAsia="MS Mincho" w:hAnsi="Times New Roman" w:cs="Times New Roman"/>
              </w:rPr>
              <w:t xml:space="preserve">; </w:t>
            </w:r>
          </w:p>
          <w:p w:rsidR="008F3236" w:rsidRPr="008F3236" w:rsidRDefault="008F3236" w:rsidP="008F3236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8F3236">
              <w:rPr>
                <w:rFonts w:ascii="Times New Roman" w:eastAsia="MS Mincho" w:hAnsi="Times New Roman" w:cs="Times New Roman"/>
              </w:rPr>
              <w:t>- планировать и составлять программы психолого-педагогического сопровождения  образовательного процесса детей;</w:t>
            </w:r>
          </w:p>
          <w:p w:rsidR="008F3236" w:rsidRPr="008F3236" w:rsidRDefault="008F3236" w:rsidP="008F3236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8F3236">
              <w:rPr>
                <w:rFonts w:ascii="Times New Roman" w:eastAsia="MS Mincho" w:hAnsi="Times New Roman" w:cs="Times New Roman"/>
              </w:rPr>
              <w:t xml:space="preserve"> работы с родителями и педагогами</w:t>
            </w:r>
          </w:p>
          <w:p w:rsidR="008F3236" w:rsidRPr="008F3236" w:rsidRDefault="008F3236" w:rsidP="008F3236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8F3236">
              <w:rPr>
                <w:rFonts w:ascii="Times New Roman" w:eastAsia="MS Mincho" w:hAnsi="Times New Roman" w:cs="Times New Roman"/>
              </w:rPr>
              <w:t xml:space="preserve">- организовать индивидуальную, групповую и коллективную работу с детьми на всех этапах детства, родителями, коллегами, социальными партнерами; </w:t>
            </w:r>
            <w:r w:rsidRPr="008F3236">
              <w:rPr>
                <w:rFonts w:ascii="Times New Roman" w:eastAsia="MS Mincho" w:hAnsi="Times New Roman" w:cs="Times New Roman"/>
              </w:rPr>
              <w:br/>
              <w:t xml:space="preserve">- разрабатывать и использовать современные образовательные и информационные технологии в работе с родителями и педагогами </w:t>
            </w:r>
          </w:p>
        </w:tc>
      </w:tr>
      <w:tr w:rsidR="008F3236" w:rsidRPr="008F3236" w:rsidTr="006F601B">
        <w:tc>
          <w:tcPr>
            <w:tcW w:w="1718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Владеть</w:t>
            </w:r>
          </w:p>
        </w:tc>
        <w:tc>
          <w:tcPr>
            <w:tcW w:w="83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8F3236">
              <w:rPr>
                <w:rFonts w:ascii="Times New Roman" w:eastAsia="MS Mincho" w:hAnsi="Times New Roman" w:cs="Times New Roman"/>
              </w:rPr>
              <w:t>- способами установления контактов и поддержания взаимодействия с субъектами образовательного процесса</w:t>
            </w:r>
          </w:p>
          <w:p w:rsidR="008F3236" w:rsidRPr="008F3236" w:rsidRDefault="008F3236" w:rsidP="008F3236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8F3236">
              <w:rPr>
                <w:rFonts w:ascii="Times New Roman" w:eastAsia="MS Mincho" w:hAnsi="Times New Roman" w:cs="Times New Roman"/>
              </w:rPr>
              <w:t xml:space="preserve">- технологиями </w:t>
            </w:r>
            <w:r w:rsidRPr="008F3236">
              <w:rPr>
                <w:rFonts w:ascii="Times New Roman" w:hAnsi="Times New Roman" w:cs="Times New Roman"/>
                <w:color w:val="000000"/>
              </w:rPr>
              <w:t xml:space="preserve">педагогического сопровождения социализации </w:t>
            </w:r>
            <w:proofErr w:type="gramStart"/>
            <w:r w:rsidRPr="008F3236">
              <w:rPr>
                <w:rFonts w:ascii="Times New Roman" w:hAnsi="Times New Roman" w:cs="Times New Roman"/>
                <w:color w:val="000000"/>
              </w:rPr>
              <w:t>обучающихся</w:t>
            </w:r>
            <w:proofErr w:type="gramEnd"/>
            <w:r w:rsidRPr="008F3236"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8F3236" w:rsidRPr="008F3236" w:rsidRDefault="008F3236" w:rsidP="008F3236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Fonts w:ascii="Times New Roman" w:hAnsi="Times New Roman" w:cs="Times New Roman"/>
              </w:rPr>
              <w:t xml:space="preserve">- современными </w:t>
            </w:r>
            <w:r w:rsidRPr="008F3236">
              <w:rPr>
                <w:rFonts w:ascii="Times New Roman" w:eastAsia="MS Mincho" w:hAnsi="Times New Roman" w:cs="Times New Roman"/>
              </w:rPr>
              <w:t xml:space="preserve">технологиями  </w:t>
            </w:r>
            <w:r w:rsidRPr="008F3236">
              <w:rPr>
                <w:rFonts w:ascii="Times New Roman" w:hAnsi="Times New Roman" w:cs="Times New Roman"/>
                <w:color w:val="000000"/>
              </w:rPr>
              <w:t xml:space="preserve">педагогического сопровождения социализации и профессионального самоопределения </w:t>
            </w:r>
            <w:proofErr w:type="gramStart"/>
            <w:r w:rsidRPr="008F3236">
              <w:rPr>
                <w:rFonts w:ascii="Times New Roman" w:hAnsi="Times New Roman" w:cs="Times New Roman"/>
                <w:color w:val="000000"/>
              </w:rPr>
              <w:t>обучающихся</w:t>
            </w:r>
            <w:proofErr w:type="gramEnd"/>
          </w:p>
        </w:tc>
      </w:tr>
    </w:tbl>
    <w:p w:rsidR="008F3236" w:rsidRPr="008F3236" w:rsidRDefault="008F3236" w:rsidP="008F3236">
      <w:pPr>
        <w:jc w:val="both"/>
        <w:rPr>
          <w:rFonts w:ascii="Times New Roman" w:hAnsi="Times New Roman" w:cs="Times New Roman"/>
        </w:rPr>
      </w:pPr>
    </w:p>
    <w:p w:rsidR="008F3236" w:rsidRPr="008F3236" w:rsidRDefault="008F3236" w:rsidP="008F3236">
      <w:pPr>
        <w:pStyle w:val="1"/>
        <w:rPr>
          <w:rStyle w:val="FontStyle18"/>
          <w:i/>
          <w:color w:val="C00000"/>
          <w:sz w:val="24"/>
          <w:szCs w:val="24"/>
        </w:rPr>
      </w:pPr>
      <w:r w:rsidRPr="008F3236">
        <w:rPr>
          <w:rStyle w:val="FontStyle18"/>
          <w:sz w:val="24"/>
          <w:szCs w:val="24"/>
        </w:rPr>
        <w:t xml:space="preserve">4 Структура и содержание дисциплины </w:t>
      </w:r>
    </w:p>
    <w:p w:rsidR="008F3236" w:rsidRPr="008F3236" w:rsidRDefault="008F3236" w:rsidP="008F3236">
      <w:pPr>
        <w:tabs>
          <w:tab w:val="left" w:pos="851"/>
        </w:tabs>
        <w:jc w:val="both"/>
        <w:rPr>
          <w:rStyle w:val="FontStyle18"/>
          <w:b w:val="0"/>
          <w:sz w:val="24"/>
          <w:szCs w:val="24"/>
        </w:rPr>
      </w:pPr>
      <w:r w:rsidRPr="008F3236">
        <w:rPr>
          <w:rStyle w:val="FontStyle18"/>
          <w:b w:val="0"/>
          <w:sz w:val="24"/>
          <w:szCs w:val="24"/>
        </w:rPr>
        <w:t>Общая трудоемкость дисциплины составляет _4_ зачетных единиц __144__ акад. часов, в том числе:</w:t>
      </w:r>
    </w:p>
    <w:p w:rsidR="008F3236" w:rsidRPr="008F3236" w:rsidRDefault="008F3236" w:rsidP="008F3236">
      <w:pPr>
        <w:tabs>
          <w:tab w:val="left" w:pos="851"/>
        </w:tabs>
        <w:jc w:val="both"/>
        <w:rPr>
          <w:rStyle w:val="FontStyle18"/>
          <w:b w:val="0"/>
          <w:sz w:val="24"/>
          <w:szCs w:val="24"/>
        </w:rPr>
      </w:pPr>
      <w:r w:rsidRPr="008F3236">
        <w:rPr>
          <w:rStyle w:val="FontStyle18"/>
          <w:b w:val="0"/>
          <w:sz w:val="24"/>
          <w:szCs w:val="24"/>
        </w:rPr>
        <w:t>–</w:t>
      </w:r>
      <w:r w:rsidRPr="008F3236">
        <w:rPr>
          <w:rStyle w:val="FontStyle18"/>
          <w:b w:val="0"/>
          <w:sz w:val="24"/>
          <w:szCs w:val="24"/>
        </w:rPr>
        <w:tab/>
        <w:t>контактная работа – __21,5__ акад. часов:</w:t>
      </w:r>
    </w:p>
    <w:p w:rsidR="008F3236" w:rsidRPr="008F3236" w:rsidRDefault="008F3236" w:rsidP="008F3236">
      <w:pPr>
        <w:tabs>
          <w:tab w:val="left" w:pos="851"/>
          <w:tab w:val="left" w:pos="1134"/>
        </w:tabs>
        <w:jc w:val="both"/>
        <w:rPr>
          <w:rStyle w:val="FontStyle18"/>
          <w:b w:val="0"/>
          <w:sz w:val="24"/>
          <w:szCs w:val="24"/>
        </w:rPr>
      </w:pPr>
      <w:r w:rsidRPr="008F3236">
        <w:rPr>
          <w:rStyle w:val="FontStyle18"/>
          <w:b w:val="0"/>
          <w:sz w:val="24"/>
          <w:szCs w:val="24"/>
        </w:rPr>
        <w:tab/>
        <w:t>–</w:t>
      </w:r>
      <w:r w:rsidRPr="008F3236">
        <w:rPr>
          <w:rStyle w:val="FontStyle18"/>
          <w:b w:val="0"/>
          <w:sz w:val="24"/>
          <w:szCs w:val="24"/>
        </w:rPr>
        <w:tab/>
      </w:r>
      <w:proofErr w:type="gramStart"/>
      <w:r w:rsidRPr="008F3236">
        <w:rPr>
          <w:rStyle w:val="FontStyle18"/>
          <w:b w:val="0"/>
          <w:sz w:val="24"/>
          <w:szCs w:val="24"/>
        </w:rPr>
        <w:t>аудиторная</w:t>
      </w:r>
      <w:proofErr w:type="gramEnd"/>
      <w:r w:rsidRPr="008F3236">
        <w:rPr>
          <w:rStyle w:val="FontStyle18"/>
          <w:b w:val="0"/>
          <w:sz w:val="24"/>
          <w:szCs w:val="24"/>
        </w:rPr>
        <w:t xml:space="preserve"> – __18__ акад. часов;</w:t>
      </w:r>
    </w:p>
    <w:p w:rsidR="008F3236" w:rsidRPr="008F3236" w:rsidRDefault="008F3236" w:rsidP="008F3236">
      <w:pPr>
        <w:tabs>
          <w:tab w:val="left" w:pos="851"/>
          <w:tab w:val="left" w:pos="1134"/>
        </w:tabs>
        <w:jc w:val="both"/>
        <w:rPr>
          <w:rStyle w:val="FontStyle18"/>
          <w:b w:val="0"/>
          <w:sz w:val="24"/>
          <w:szCs w:val="24"/>
        </w:rPr>
      </w:pPr>
      <w:r w:rsidRPr="008F3236">
        <w:rPr>
          <w:rStyle w:val="FontStyle18"/>
          <w:b w:val="0"/>
          <w:sz w:val="24"/>
          <w:szCs w:val="24"/>
        </w:rPr>
        <w:tab/>
        <w:t>–</w:t>
      </w:r>
      <w:r w:rsidRPr="008F3236">
        <w:rPr>
          <w:rStyle w:val="FontStyle18"/>
          <w:b w:val="0"/>
          <w:sz w:val="24"/>
          <w:szCs w:val="24"/>
        </w:rPr>
        <w:tab/>
      </w:r>
      <w:proofErr w:type="gramStart"/>
      <w:r w:rsidRPr="008F3236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8F3236">
        <w:rPr>
          <w:rStyle w:val="FontStyle18"/>
          <w:b w:val="0"/>
          <w:sz w:val="24"/>
          <w:szCs w:val="24"/>
        </w:rPr>
        <w:t xml:space="preserve"> – __3,5__ акад. часов </w:t>
      </w:r>
    </w:p>
    <w:p w:rsidR="008F3236" w:rsidRPr="008F3236" w:rsidRDefault="008F3236" w:rsidP="008F3236">
      <w:pPr>
        <w:tabs>
          <w:tab w:val="left" w:pos="851"/>
          <w:tab w:val="left" w:pos="1134"/>
        </w:tabs>
        <w:jc w:val="both"/>
        <w:rPr>
          <w:rStyle w:val="FontStyle18"/>
          <w:b w:val="0"/>
          <w:sz w:val="24"/>
          <w:szCs w:val="24"/>
        </w:rPr>
      </w:pPr>
      <w:r w:rsidRPr="008F3236">
        <w:rPr>
          <w:rStyle w:val="FontStyle18"/>
          <w:b w:val="0"/>
          <w:sz w:val="24"/>
          <w:szCs w:val="24"/>
        </w:rPr>
        <w:t>–</w:t>
      </w:r>
      <w:r w:rsidRPr="008F3236">
        <w:rPr>
          <w:rStyle w:val="FontStyle18"/>
          <w:b w:val="0"/>
          <w:sz w:val="24"/>
          <w:szCs w:val="24"/>
        </w:rPr>
        <w:tab/>
        <w:t>самостоятельная работа – __113,8__ акад. часов;</w:t>
      </w:r>
    </w:p>
    <w:p w:rsidR="008F3236" w:rsidRPr="008F3236" w:rsidRDefault="008F3236" w:rsidP="008F3236">
      <w:pPr>
        <w:tabs>
          <w:tab w:val="left" w:pos="851"/>
        </w:tabs>
        <w:jc w:val="both"/>
        <w:rPr>
          <w:rStyle w:val="FontStyle18"/>
          <w:b w:val="0"/>
          <w:i/>
          <w:sz w:val="24"/>
          <w:szCs w:val="24"/>
        </w:rPr>
      </w:pPr>
      <w:r w:rsidRPr="008F3236">
        <w:rPr>
          <w:rStyle w:val="FontStyle18"/>
          <w:b w:val="0"/>
          <w:sz w:val="24"/>
          <w:szCs w:val="24"/>
        </w:rPr>
        <w:t>–</w:t>
      </w:r>
      <w:r w:rsidRPr="008F3236">
        <w:rPr>
          <w:rStyle w:val="FontStyle18"/>
          <w:b w:val="0"/>
          <w:sz w:val="24"/>
          <w:szCs w:val="24"/>
        </w:rPr>
        <w:tab/>
        <w:t>подготовка к экзамену  – __8,7__ акад. часа</w:t>
      </w:r>
      <w:r w:rsidRPr="008F3236">
        <w:rPr>
          <w:rStyle w:val="FontStyle18"/>
          <w:b w:val="0"/>
          <w:i/>
          <w:sz w:val="24"/>
          <w:szCs w:val="24"/>
        </w:rPr>
        <w:t xml:space="preserve"> </w:t>
      </w:r>
    </w:p>
    <w:p w:rsidR="008F3236" w:rsidRPr="008F3236" w:rsidRDefault="008F3236" w:rsidP="008F3236">
      <w:pPr>
        <w:tabs>
          <w:tab w:val="left" w:pos="851"/>
        </w:tabs>
        <w:jc w:val="both"/>
        <w:rPr>
          <w:rStyle w:val="FontStyle18"/>
          <w:b w:val="0"/>
          <w:sz w:val="24"/>
          <w:szCs w:val="24"/>
        </w:rPr>
      </w:pP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750"/>
        <w:gridCol w:w="448"/>
        <w:gridCol w:w="381"/>
        <w:gridCol w:w="566"/>
        <w:gridCol w:w="568"/>
        <w:gridCol w:w="707"/>
        <w:gridCol w:w="1417"/>
        <w:gridCol w:w="1271"/>
        <w:gridCol w:w="1075"/>
      </w:tblGrid>
      <w:tr w:rsidR="008F3236" w:rsidRPr="008F3236" w:rsidTr="006F601B">
        <w:trPr>
          <w:cantSplit/>
          <w:trHeight w:val="679"/>
          <w:tblHeader/>
        </w:trPr>
        <w:tc>
          <w:tcPr>
            <w:tcW w:w="1841" w:type="pct"/>
            <w:vMerge w:val="restart"/>
            <w:vAlign w:val="center"/>
          </w:tcPr>
          <w:p w:rsidR="008F3236" w:rsidRPr="008F3236" w:rsidRDefault="008F3236" w:rsidP="008F3236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8F323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8F3236" w:rsidRPr="008F3236" w:rsidRDefault="008F3236" w:rsidP="008F3236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8F323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220" w:type="pct"/>
            <w:vMerge w:val="restart"/>
            <w:textDirection w:val="btLr"/>
            <w:vAlign w:val="center"/>
          </w:tcPr>
          <w:p w:rsidR="008F3236" w:rsidRPr="008F3236" w:rsidRDefault="008F3236" w:rsidP="008F3236">
            <w:pPr>
              <w:pStyle w:val="Style13"/>
              <w:widowControl/>
              <w:ind w:left="113" w:right="113" w:firstLine="0"/>
              <w:rPr>
                <w:rStyle w:val="FontStyle25"/>
                <w:i w:val="0"/>
                <w:sz w:val="20"/>
                <w:szCs w:val="20"/>
              </w:rPr>
            </w:pPr>
            <w:r w:rsidRPr="008F3236">
              <w:rPr>
                <w:rStyle w:val="FontStyle25"/>
                <w:i w:val="0"/>
                <w:sz w:val="20"/>
                <w:szCs w:val="20"/>
              </w:rPr>
              <w:t>Курс</w:t>
            </w:r>
          </w:p>
        </w:tc>
        <w:tc>
          <w:tcPr>
            <w:tcW w:w="744" w:type="pct"/>
            <w:gridSpan w:val="3"/>
            <w:vAlign w:val="center"/>
          </w:tcPr>
          <w:p w:rsidR="008F3236" w:rsidRPr="008F3236" w:rsidRDefault="008F3236" w:rsidP="008F3236">
            <w:pPr>
              <w:pStyle w:val="Style8"/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8F323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8F323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8F323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47" w:type="pct"/>
            <w:vMerge w:val="restart"/>
            <w:textDirection w:val="btLr"/>
            <w:vAlign w:val="center"/>
          </w:tcPr>
          <w:p w:rsidR="008F3236" w:rsidRPr="008F3236" w:rsidRDefault="008F3236" w:rsidP="008F3236">
            <w:pPr>
              <w:pStyle w:val="Style8"/>
              <w:widowControl/>
              <w:ind w:left="-40" w:right="113"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8F323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696" w:type="pct"/>
            <w:vMerge w:val="restart"/>
            <w:vAlign w:val="center"/>
          </w:tcPr>
          <w:p w:rsidR="008F3236" w:rsidRPr="008F3236" w:rsidRDefault="008F3236" w:rsidP="008F3236">
            <w:pPr>
              <w:pStyle w:val="Style8"/>
              <w:widowControl/>
              <w:ind w:left="-40"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8F323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самостоя-тельной </w:t>
            </w:r>
            <w:r w:rsidRPr="008F323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624" w:type="pct"/>
            <w:vMerge w:val="restart"/>
            <w:vAlign w:val="center"/>
          </w:tcPr>
          <w:p w:rsidR="008F3236" w:rsidRPr="008F3236" w:rsidRDefault="008F3236" w:rsidP="008F3236">
            <w:pPr>
              <w:pStyle w:val="Style8"/>
              <w:widowControl/>
              <w:ind w:left="-40" w:firstLine="0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8F323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528" w:type="pct"/>
            <w:vMerge w:val="restart"/>
            <w:textDirection w:val="btLr"/>
            <w:vAlign w:val="center"/>
          </w:tcPr>
          <w:p w:rsidR="008F3236" w:rsidRPr="008F3236" w:rsidRDefault="008F3236" w:rsidP="008F3236">
            <w:pPr>
              <w:pStyle w:val="Style8"/>
              <w:widowControl/>
              <w:ind w:left="-40" w:right="113"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8F323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</w:t>
            </w:r>
          </w:p>
          <w:p w:rsidR="008F3236" w:rsidRPr="008F3236" w:rsidRDefault="008F3236" w:rsidP="008F3236">
            <w:pPr>
              <w:pStyle w:val="Style8"/>
              <w:widowControl/>
              <w:ind w:left="-40" w:right="113"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8F323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структурный </w:t>
            </w:r>
            <w:r w:rsidRPr="008F323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8F323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8F3236" w:rsidRPr="008F3236" w:rsidTr="006F601B">
        <w:trPr>
          <w:cantSplit/>
          <w:trHeight w:val="798"/>
          <w:tblHeader/>
        </w:trPr>
        <w:tc>
          <w:tcPr>
            <w:tcW w:w="1841" w:type="pct"/>
            <w:vMerge/>
          </w:tcPr>
          <w:p w:rsidR="008F3236" w:rsidRPr="008F3236" w:rsidRDefault="008F3236" w:rsidP="008F3236">
            <w:pPr>
              <w:pStyle w:val="Style14"/>
              <w:widowControl/>
              <w:rPr>
                <w:rFonts w:cs="Times New Roman"/>
              </w:rPr>
            </w:pPr>
          </w:p>
        </w:tc>
        <w:tc>
          <w:tcPr>
            <w:tcW w:w="220" w:type="pct"/>
            <w:vMerge/>
          </w:tcPr>
          <w:p w:rsidR="008F3236" w:rsidRPr="008F3236" w:rsidRDefault="008F3236" w:rsidP="008F3236">
            <w:pPr>
              <w:pStyle w:val="Style14"/>
              <w:widowControl/>
              <w:rPr>
                <w:rFonts w:cs="Times New Roman"/>
              </w:rPr>
            </w:pPr>
          </w:p>
        </w:tc>
        <w:tc>
          <w:tcPr>
            <w:tcW w:w="187" w:type="pct"/>
            <w:textDirection w:val="btLr"/>
            <w:vAlign w:val="center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0"/>
                <w:szCs w:val="20"/>
              </w:rPr>
            </w:pPr>
            <w:r w:rsidRPr="008F3236">
              <w:rPr>
                <w:rFonts w:cs="Times New Roman"/>
                <w:sz w:val="20"/>
                <w:szCs w:val="20"/>
              </w:rPr>
              <w:t>лекции</w:t>
            </w:r>
          </w:p>
        </w:tc>
        <w:tc>
          <w:tcPr>
            <w:tcW w:w="278" w:type="pct"/>
            <w:textDirection w:val="btLr"/>
            <w:vAlign w:val="center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0"/>
                <w:szCs w:val="20"/>
              </w:rPr>
            </w:pPr>
            <w:r w:rsidRPr="008F3236">
              <w:rPr>
                <w:rFonts w:cs="Times New Roman"/>
                <w:sz w:val="20"/>
                <w:szCs w:val="20"/>
              </w:rPr>
              <w:t>лаборат.</w:t>
            </w:r>
          </w:p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0"/>
                <w:szCs w:val="20"/>
              </w:rPr>
            </w:pPr>
            <w:r w:rsidRPr="008F3236">
              <w:rPr>
                <w:rFonts w:cs="Times New Roman"/>
                <w:sz w:val="20"/>
                <w:szCs w:val="20"/>
              </w:rPr>
              <w:t>занятия</w:t>
            </w:r>
          </w:p>
        </w:tc>
        <w:tc>
          <w:tcPr>
            <w:tcW w:w="279" w:type="pct"/>
            <w:textDirection w:val="btLr"/>
            <w:vAlign w:val="center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0"/>
                <w:szCs w:val="20"/>
              </w:rPr>
            </w:pPr>
            <w:r w:rsidRPr="008F3236">
              <w:rPr>
                <w:rFonts w:cs="Times New Roman"/>
                <w:sz w:val="20"/>
                <w:szCs w:val="20"/>
              </w:rPr>
              <w:t>практич. занятия</w:t>
            </w:r>
          </w:p>
        </w:tc>
        <w:tc>
          <w:tcPr>
            <w:tcW w:w="347" w:type="pct"/>
            <w:vMerge/>
            <w:textDirection w:val="btLr"/>
          </w:tcPr>
          <w:p w:rsidR="008F3236" w:rsidRPr="008F3236" w:rsidRDefault="008F3236" w:rsidP="008F3236">
            <w:pPr>
              <w:pStyle w:val="Style14"/>
              <w:widowControl/>
              <w:rPr>
                <w:rFonts w:cs="Times New Roman"/>
                <w:highlight w:val="yellow"/>
              </w:rPr>
            </w:pPr>
          </w:p>
        </w:tc>
        <w:tc>
          <w:tcPr>
            <w:tcW w:w="696" w:type="pct"/>
            <w:vMerge/>
            <w:textDirection w:val="btLr"/>
          </w:tcPr>
          <w:p w:rsidR="008F3236" w:rsidRPr="008F3236" w:rsidRDefault="008F3236" w:rsidP="008F3236">
            <w:pPr>
              <w:pStyle w:val="Style14"/>
              <w:widowControl/>
              <w:rPr>
                <w:rFonts w:cs="Times New Roman"/>
                <w:highlight w:val="yellow"/>
              </w:rPr>
            </w:pPr>
          </w:p>
        </w:tc>
        <w:tc>
          <w:tcPr>
            <w:tcW w:w="624" w:type="pct"/>
            <w:vMerge/>
            <w:textDirection w:val="btLr"/>
            <w:vAlign w:val="center"/>
          </w:tcPr>
          <w:p w:rsidR="008F3236" w:rsidRPr="008F3236" w:rsidRDefault="008F3236" w:rsidP="008F3236">
            <w:pPr>
              <w:pStyle w:val="Style14"/>
              <w:widowControl/>
              <w:rPr>
                <w:rFonts w:cs="Times New Roman"/>
              </w:rPr>
            </w:pPr>
          </w:p>
        </w:tc>
        <w:tc>
          <w:tcPr>
            <w:tcW w:w="528" w:type="pct"/>
            <w:vMerge/>
            <w:textDirection w:val="btLr"/>
          </w:tcPr>
          <w:p w:rsidR="008F3236" w:rsidRPr="008F3236" w:rsidRDefault="008F3236" w:rsidP="008F3236">
            <w:pPr>
              <w:pStyle w:val="Style14"/>
              <w:widowControl/>
              <w:rPr>
                <w:rFonts w:cs="Times New Roman"/>
              </w:rPr>
            </w:pPr>
          </w:p>
        </w:tc>
      </w:tr>
      <w:tr w:rsidR="008F3236" w:rsidRPr="008F3236" w:rsidTr="006F601B">
        <w:trPr>
          <w:trHeight w:val="268"/>
        </w:trPr>
        <w:tc>
          <w:tcPr>
            <w:tcW w:w="1841" w:type="pct"/>
          </w:tcPr>
          <w:p w:rsidR="008F3236" w:rsidRPr="008F3236" w:rsidRDefault="008F3236" w:rsidP="008F3236">
            <w:pPr>
              <w:pStyle w:val="Style14"/>
              <w:widowControl/>
              <w:tabs>
                <w:tab w:val="left" w:pos="435"/>
              </w:tabs>
              <w:snapToGrid w:val="0"/>
              <w:ind w:firstLine="0"/>
              <w:rPr>
                <w:rFonts w:cs="Times New Roman"/>
                <w:i/>
                <w:sz w:val="22"/>
                <w:szCs w:val="22"/>
                <w:lang w:eastAsia="ar-SA"/>
              </w:rPr>
            </w:pPr>
            <w:r w:rsidRPr="008F3236">
              <w:rPr>
                <w:rFonts w:cs="Times New Roman"/>
                <w:sz w:val="22"/>
                <w:szCs w:val="22"/>
                <w:lang w:eastAsia="ar-SA"/>
              </w:rPr>
              <w:t>Раздел 1</w:t>
            </w:r>
            <w:r w:rsidRPr="008F3236">
              <w:rPr>
                <w:rFonts w:cs="Times New Roman"/>
                <w:i/>
                <w:sz w:val="22"/>
                <w:szCs w:val="22"/>
                <w:lang w:eastAsia="ar-SA"/>
              </w:rPr>
              <w:t>. Общие закономерности психического развития ребенка</w:t>
            </w:r>
          </w:p>
        </w:tc>
        <w:tc>
          <w:tcPr>
            <w:tcW w:w="220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18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9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4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96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24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2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</w:tr>
      <w:tr w:rsidR="008F3236" w:rsidRPr="008F3236" w:rsidTr="006F601B">
        <w:trPr>
          <w:trHeight w:val="268"/>
        </w:trPr>
        <w:tc>
          <w:tcPr>
            <w:tcW w:w="1841" w:type="pct"/>
          </w:tcPr>
          <w:p w:rsidR="008F3236" w:rsidRPr="008F3236" w:rsidRDefault="008F3236" w:rsidP="008F3236">
            <w:pPr>
              <w:pStyle w:val="Style14"/>
              <w:widowControl/>
              <w:snapToGrid w:val="0"/>
              <w:ind w:firstLine="0"/>
              <w:rPr>
                <w:rFonts w:cs="Times New Roman"/>
                <w:sz w:val="22"/>
                <w:szCs w:val="22"/>
                <w:lang w:eastAsia="ar-SA"/>
              </w:rPr>
            </w:pPr>
            <w:r w:rsidRPr="008F3236">
              <w:rPr>
                <w:rFonts w:cs="Times New Roman"/>
                <w:sz w:val="22"/>
                <w:szCs w:val="22"/>
                <w:lang w:eastAsia="ar-SA"/>
              </w:rPr>
              <w:t>1.1. Предмет и задачи детской психологии. Детство как социокультурный феномен.</w:t>
            </w:r>
          </w:p>
        </w:tc>
        <w:tc>
          <w:tcPr>
            <w:tcW w:w="220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2</w:t>
            </w:r>
          </w:p>
        </w:tc>
        <w:tc>
          <w:tcPr>
            <w:tcW w:w="27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9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4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7</w:t>
            </w:r>
          </w:p>
        </w:tc>
        <w:tc>
          <w:tcPr>
            <w:tcW w:w="696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24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2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ОПК-2-з</w:t>
            </w:r>
          </w:p>
        </w:tc>
      </w:tr>
      <w:tr w:rsidR="008F3236" w:rsidRPr="008F3236" w:rsidTr="006F601B">
        <w:trPr>
          <w:trHeight w:val="268"/>
        </w:trPr>
        <w:tc>
          <w:tcPr>
            <w:tcW w:w="1841" w:type="pct"/>
          </w:tcPr>
          <w:p w:rsidR="008F3236" w:rsidRPr="008F3236" w:rsidRDefault="008F3236" w:rsidP="008F3236">
            <w:pPr>
              <w:pStyle w:val="Style14"/>
              <w:widowControl/>
              <w:snapToGrid w:val="0"/>
              <w:ind w:firstLine="0"/>
              <w:rPr>
                <w:rFonts w:cs="Times New Roman"/>
                <w:iCs/>
                <w:sz w:val="22"/>
                <w:szCs w:val="22"/>
                <w:lang w:eastAsia="ar-SA"/>
              </w:rPr>
            </w:pPr>
            <w:r w:rsidRPr="008F3236">
              <w:rPr>
                <w:rFonts w:cs="Times New Roman"/>
                <w:sz w:val="22"/>
                <w:szCs w:val="22"/>
                <w:lang w:eastAsia="ar-SA"/>
              </w:rPr>
              <w:t xml:space="preserve">1.2. </w:t>
            </w:r>
            <w:r w:rsidRPr="008F3236">
              <w:rPr>
                <w:rFonts w:cs="Times New Roman"/>
                <w:iCs/>
                <w:sz w:val="22"/>
                <w:szCs w:val="22"/>
                <w:lang w:eastAsia="ar-SA"/>
              </w:rPr>
              <w:t xml:space="preserve">Основные закономерности психического развития. </w:t>
            </w:r>
          </w:p>
        </w:tc>
        <w:tc>
          <w:tcPr>
            <w:tcW w:w="220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9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34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7</w:t>
            </w:r>
          </w:p>
        </w:tc>
        <w:tc>
          <w:tcPr>
            <w:tcW w:w="696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Практическая работа</w:t>
            </w:r>
          </w:p>
        </w:tc>
        <w:tc>
          <w:tcPr>
            <w:tcW w:w="624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2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ОПК-2-зув</w:t>
            </w:r>
          </w:p>
        </w:tc>
      </w:tr>
      <w:tr w:rsidR="008F3236" w:rsidRPr="008F3236" w:rsidTr="006F601B">
        <w:trPr>
          <w:trHeight w:val="268"/>
        </w:trPr>
        <w:tc>
          <w:tcPr>
            <w:tcW w:w="1841" w:type="pct"/>
          </w:tcPr>
          <w:p w:rsidR="008F3236" w:rsidRPr="008F3236" w:rsidRDefault="008F3236" w:rsidP="008F3236">
            <w:pPr>
              <w:pStyle w:val="Style14"/>
              <w:widowControl/>
              <w:snapToGrid w:val="0"/>
              <w:ind w:firstLine="0"/>
              <w:rPr>
                <w:rFonts w:cs="Times New Roman"/>
                <w:sz w:val="22"/>
                <w:szCs w:val="22"/>
                <w:lang w:eastAsia="ar-SA"/>
              </w:rPr>
            </w:pPr>
            <w:r w:rsidRPr="008F3236">
              <w:rPr>
                <w:rFonts w:cs="Times New Roman"/>
                <w:sz w:val="22"/>
                <w:szCs w:val="22"/>
                <w:lang w:eastAsia="ar-SA"/>
              </w:rPr>
              <w:t>1.3. Характеристика возраста как единицы психического развития.</w:t>
            </w:r>
          </w:p>
        </w:tc>
        <w:tc>
          <w:tcPr>
            <w:tcW w:w="220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9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4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7</w:t>
            </w:r>
          </w:p>
        </w:tc>
        <w:tc>
          <w:tcPr>
            <w:tcW w:w="696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24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2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ОПК-2-зу</w:t>
            </w:r>
          </w:p>
        </w:tc>
      </w:tr>
      <w:tr w:rsidR="008F3236" w:rsidRPr="008F3236" w:rsidTr="006F601B">
        <w:trPr>
          <w:trHeight w:val="313"/>
        </w:trPr>
        <w:tc>
          <w:tcPr>
            <w:tcW w:w="1841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8F3236">
              <w:rPr>
                <w:rFonts w:cs="Times New Roman"/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20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18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8F3236">
              <w:rPr>
                <w:rFonts w:cs="Times New Roman"/>
                <w:b/>
                <w:sz w:val="22"/>
                <w:szCs w:val="22"/>
              </w:rPr>
              <w:t>2</w:t>
            </w:r>
          </w:p>
        </w:tc>
        <w:tc>
          <w:tcPr>
            <w:tcW w:w="27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279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8F3236">
              <w:rPr>
                <w:rFonts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34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8F3236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696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24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8F3236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8F3236">
              <w:rPr>
                <w:rFonts w:cs="Times New Roman"/>
                <w:b/>
                <w:sz w:val="22"/>
                <w:szCs w:val="22"/>
              </w:rPr>
              <w:t>Тест</w:t>
            </w:r>
          </w:p>
        </w:tc>
        <w:tc>
          <w:tcPr>
            <w:tcW w:w="52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</w:p>
        </w:tc>
      </w:tr>
      <w:tr w:rsidR="008F3236" w:rsidRPr="008F3236" w:rsidTr="006F601B">
        <w:trPr>
          <w:trHeight w:val="499"/>
        </w:trPr>
        <w:tc>
          <w:tcPr>
            <w:tcW w:w="1841" w:type="pct"/>
          </w:tcPr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F3236">
              <w:rPr>
                <w:rFonts w:ascii="Times New Roman" w:hAnsi="Times New Roman" w:cs="Times New Roman"/>
                <w:sz w:val="22"/>
                <w:szCs w:val="22"/>
              </w:rPr>
              <w:t>Раздел 2.</w:t>
            </w:r>
            <w:r w:rsidRPr="008F323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8F3236">
              <w:rPr>
                <w:rFonts w:ascii="Times New Roman" w:hAnsi="Times New Roman" w:cs="Times New Roman"/>
                <w:i/>
                <w:sz w:val="22"/>
                <w:szCs w:val="22"/>
                <w:lang w:eastAsia="ar-SA"/>
              </w:rPr>
              <w:t>Психическое развитие ребенка в младенчестве</w:t>
            </w:r>
          </w:p>
        </w:tc>
        <w:tc>
          <w:tcPr>
            <w:tcW w:w="220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18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27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279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34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96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24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</w:p>
        </w:tc>
      </w:tr>
      <w:tr w:rsidR="008F3236" w:rsidRPr="008F3236" w:rsidTr="006F601B">
        <w:trPr>
          <w:trHeight w:val="499"/>
        </w:trPr>
        <w:tc>
          <w:tcPr>
            <w:tcW w:w="1841" w:type="pct"/>
          </w:tcPr>
          <w:p w:rsidR="008F3236" w:rsidRPr="008F3236" w:rsidRDefault="008F3236" w:rsidP="008F3236">
            <w:pPr>
              <w:pStyle w:val="afe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rPr>
                <w:rFonts w:cs="Times New Roman"/>
                <w:sz w:val="22"/>
                <w:szCs w:val="22"/>
                <w:lang w:eastAsia="ar-SA"/>
              </w:rPr>
            </w:pPr>
            <w:r w:rsidRPr="008F3236">
              <w:rPr>
                <w:rFonts w:cs="Times New Roman"/>
                <w:sz w:val="22"/>
                <w:szCs w:val="22"/>
                <w:lang w:eastAsia="ar-SA"/>
              </w:rPr>
              <w:t xml:space="preserve">2.1. Психологическая характеристика периода новорожденности. Безусловные рефлексы новорожденного </w:t>
            </w:r>
          </w:p>
        </w:tc>
        <w:tc>
          <w:tcPr>
            <w:tcW w:w="220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27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9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34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F3236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696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4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2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ОПК-2-з</w:t>
            </w:r>
          </w:p>
        </w:tc>
      </w:tr>
      <w:tr w:rsidR="008F3236" w:rsidRPr="008F3236" w:rsidTr="006F601B">
        <w:trPr>
          <w:trHeight w:val="70"/>
        </w:trPr>
        <w:tc>
          <w:tcPr>
            <w:tcW w:w="1841" w:type="pct"/>
          </w:tcPr>
          <w:p w:rsidR="008F3236" w:rsidRPr="008F3236" w:rsidRDefault="008F3236" w:rsidP="008F3236">
            <w:pPr>
              <w:pStyle w:val="Style14"/>
              <w:widowControl/>
              <w:snapToGrid w:val="0"/>
              <w:ind w:firstLine="0"/>
              <w:rPr>
                <w:rFonts w:cs="Times New Roman"/>
                <w:sz w:val="22"/>
                <w:szCs w:val="22"/>
                <w:lang w:eastAsia="ar-SA"/>
              </w:rPr>
            </w:pPr>
            <w:r w:rsidRPr="008F3236">
              <w:rPr>
                <w:rFonts w:cs="Times New Roman"/>
                <w:sz w:val="22"/>
                <w:szCs w:val="22"/>
                <w:lang w:eastAsia="ar-SA"/>
              </w:rPr>
              <w:t>2.2. Общая психологическая характеристика младенчества</w:t>
            </w:r>
          </w:p>
        </w:tc>
        <w:tc>
          <w:tcPr>
            <w:tcW w:w="220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18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27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9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4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7</w:t>
            </w:r>
          </w:p>
        </w:tc>
        <w:tc>
          <w:tcPr>
            <w:tcW w:w="696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24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2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ОПК-2-зу</w:t>
            </w:r>
          </w:p>
        </w:tc>
      </w:tr>
      <w:tr w:rsidR="008F3236" w:rsidRPr="008F3236" w:rsidTr="006F601B">
        <w:trPr>
          <w:trHeight w:val="70"/>
        </w:trPr>
        <w:tc>
          <w:tcPr>
            <w:tcW w:w="1841" w:type="pct"/>
          </w:tcPr>
          <w:p w:rsidR="008F3236" w:rsidRPr="008F3236" w:rsidRDefault="008F3236" w:rsidP="008F3236">
            <w:pPr>
              <w:pStyle w:val="Style14"/>
              <w:widowControl/>
              <w:snapToGrid w:val="0"/>
              <w:ind w:firstLine="0"/>
              <w:rPr>
                <w:rFonts w:cs="Times New Roman"/>
                <w:sz w:val="22"/>
                <w:szCs w:val="22"/>
                <w:lang w:eastAsia="ar-SA"/>
              </w:rPr>
            </w:pPr>
            <w:r w:rsidRPr="008F3236">
              <w:rPr>
                <w:rFonts w:cs="Times New Roman"/>
                <w:sz w:val="22"/>
                <w:szCs w:val="22"/>
                <w:lang w:eastAsia="ar-SA"/>
              </w:rPr>
              <w:t>2.3. Специфика сенсомоторной и когнитивной сферы младенца</w:t>
            </w:r>
          </w:p>
        </w:tc>
        <w:tc>
          <w:tcPr>
            <w:tcW w:w="220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18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279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4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7</w:t>
            </w:r>
          </w:p>
        </w:tc>
        <w:tc>
          <w:tcPr>
            <w:tcW w:w="696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Практическая работа</w:t>
            </w:r>
          </w:p>
        </w:tc>
        <w:tc>
          <w:tcPr>
            <w:tcW w:w="624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2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ОПК-2-зув</w:t>
            </w:r>
          </w:p>
        </w:tc>
      </w:tr>
      <w:tr w:rsidR="008F3236" w:rsidRPr="008F3236" w:rsidTr="006F601B">
        <w:trPr>
          <w:trHeight w:val="70"/>
        </w:trPr>
        <w:tc>
          <w:tcPr>
            <w:tcW w:w="1841" w:type="pct"/>
          </w:tcPr>
          <w:p w:rsidR="008F3236" w:rsidRPr="008F3236" w:rsidRDefault="008F3236" w:rsidP="008F3236">
            <w:pPr>
              <w:pStyle w:val="Style14"/>
              <w:widowControl/>
              <w:snapToGrid w:val="0"/>
              <w:ind w:firstLine="0"/>
              <w:rPr>
                <w:rFonts w:cs="Times New Roman"/>
                <w:sz w:val="22"/>
                <w:szCs w:val="22"/>
                <w:lang w:eastAsia="ar-SA"/>
              </w:rPr>
            </w:pPr>
            <w:r w:rsidRPr="008F3236">
              <w:rPr>
                <w:rFonts w:cs="Times New Roman"/>
                <w:sz w:val="22"/>
                <w:szCs w:val="22"/>
                <w:lang w:eastAsia="ar-SA"/>
              </w:rPr>
              <w:t>2.4. Характеристика довербального периода развития речи в младенчестве</w:t>
            </w:r>
          </w:p>
        </w:tc>
        <w:tc>
          <w:tcPr>
            <w:tcW w:w="220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18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9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4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7</w:t>
            </w:r>
          </w:p>
        </w:tc>
        <w:tc>
          <w:tcPr>
            <w:tcW w:w="696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24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2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ОПК-2-зув</w:t>
            </w:r>
          </w:p>
        </w:tc>
      </w:tr>
      <w:tr w:rsidR="008F3236" w:rsidRPr="008F3236" w:rsidTr="006F601B">
        <w:trPr>
          <w:trHeight w:val="313"/>
        </w:trPr>
        <w:tc>
          <w:tcPr>
            <w:tcW w:w="1841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8F3236">
              <w:rPr>
                <w:rFonts w:cs="Times New Roman"/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20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18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8F3236">
              <w:rPr>
                <w:rFonts w:cs="Times New Roman"/>
                <w:b/>
                <w:sz w:val="22"/>
                <w:szCs w:val="22"/>
              </w:rPr>
              <w:t>2</w:t>
            </w:r>
          </w:p>
        </w:tc>
        <w:tc>
          <w:tcPr>
            <w:tcW w:w="27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8F3236">
              <w:rPr>
                <w:rFonts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279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8F3236">
              <w:rPr>
                <w:rFonts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34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8F3236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28</w:t>
            </w:r>
          </w:p>
        </w:tc>
        <w:tc>
          <w:tcPr>
            <w:tcW w:w="696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24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8F3236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8F3236">
              <w:rPr>
                <w:rFonts w:cs="Times New Roman"/>
                <w:b/>
                <w:sz w:val="22"/>
                <w:szCs w:val="22"/>
              </w:rPr>
              <w:t>Тест</w:t>
            </w:r>
          </w:p>
        </w:tc>
        <w:tc>
          <w:tcPr>
            <w:tcW w:w="52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</w:p>
        </w:tc>
      </w:tr>
      <w:tr w:rsidR="008F3236" w:rsidRPr="008F3236" w:rsidTr="006F601B">
        <w:trPr>
          <w:trHeight w:val="70"/>
        </w:trPr>
        <w:tc>
          <w:tcPr>
            <w:tcW w:w="1841" w:type="pct"/>
          </w:tcPr>
          <w:p w:rsidR="008F3236" w:rsidRPr="008F3236" w:rsidRDefault="008F3236" w:rsidP="008F3236">
            <w:pPr>
              <w:pStyle w:val="Style14"/>
              <w:widowControl/>
              <w:snapToGrid w:val="0"/>
              <w:ind w:firstLine="0"/>
              <w:rPr>
                <w:rFonts w:cs="Times New Roman"/>
                <w:i/>
                <w:sz w:val="22"/>
                <w:szCs w:val="22"/>
                <w:lang w:eastAsia="ar-SA"/>
              </w:rPr>
            </w:pPr>
            <w:r w:rsidRPr="008F3236">
              <w:rPr>
                <w:rFonts w:cs="Times New Roman"/>
                <w:i/>
                <w:sz w:val="22"/>
                <w:szCs w:val="22"/>
                <w:lang w:eastAsia="ar-SA"/>
              </w:rPr>
              <w:t>3. Психическое развитие ребенка в раннем возрасте</w:t>
            </w:r>
          </w:p>
        </w:tc>
        <w:tc>
          <w:tcPr>
            <w:tcW w:w="220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18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9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4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96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24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2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</w:tr>
      <w:tr w:rsidR="008F3236" w:rsidRPr="008F3236" w:rsidTr="006F601B">
        <w:trPr>
          <w:trHeight w:val="70"/>
        </w:trPr>
        <w:tc>
          <w:tcPr>
            <w:tcW w:w="1841" w:type="pct"/>
          </w:tcPr>
          <w:p w:rsidR="008F3236" w:rsidRPr="008F3236" w:rsidRDefault="008F3236" w:rsidP="008F3236">
            <w:pPr>
              <w:pStyle w:val="3"/>
              <w:tabs>
                <w:tab w:val="left" w:pos="0"/>
              </w:tabs>
              <w:snapToGrid w:val="0"/>
              <w:spacing w:before="0" w:after="0"/>
              <w:rPr>
                <w:rFonts w:ascii="Times New Roman" w:hAnsi="Times New Roman"/>
                <w:b w:val="0"/>
                <w:sz w:val="22"/>
                <w:szCs w:val="22"/>
                <w:lang w:eastAsia="ar-SA"/>
              </w:rPr>
            </w:pPr>
            <w:r w:rsidRPr="008F3236">
              <w:rPr>
                <w:rFonts w:ascii="Times New Roman" w:hAnsi="Times New Roman"/>
                <w:b w:val="0"/>
                <w:sz w:val="22"/>
                <w:szCs w:val="22"/>
                <w:lang w:eastAsia="ar-SA"/>
              </w:rPr>
              <w:t>3.1. Общая психологическая характеристика периода раннего детства</w:t>
            </w:r>
          </w:p>
        </w:tc>
        <w:tc>
          <w:tcPr>
            <w:tcW w:w="220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18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27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9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4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7</w:t>
            </w:r>
          </w:p>
        </w:tc>
        <w:tc>
          <w:tcPr>
            <w:tcW w:w="696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24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2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ОПК-2-зу</w:t>
            </w:r>
          </w:p>
        </w:tc>
      </w:tr>
      <w:tr w:rsidR="008F3236" w:rsidRPr="008F3236" w:rsidTr="006F601B">
        <w:trPr>
          <w:trHeight w:val="70"/>
        </w:trPr>
        <w:tc>
          <w:tcPr>
            <w:tcW w:w="1841" w:type="pct"/>
          </w:tcPr>
          <w:p w:rsidR="008F3236" w:rsidRPr="008F3236" w:rsidRDefault="008F3236" w:rsidP="008F3236">
            <w:pPr>
              <w:pStyle w:val="afe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rPr>
                <w:rFonts w:cs="Times New Roman"/>
                <w:sz w:val="22"/>
                <w:szCs w:val="22"/>
                <w:lang w:eastAsia="ar-SA"/>
              </w:rPr>
            </w:pPr>
            <w:r w:rsidRPr="008F3236">
              <w:rPr>
                <w:rFonts w:cs="Times New Roman"/>
                <w:sz w:val="22"/>
                <w:szCs w:val="22"/>
                <w:lang w:eastAsia="ar-SA"/>
              </w:rPr>
              <w:t>3.2. Характеристика сенсомоторной,  познавательной и речевой сферы детей раннего возраста</w:t>
            </w:r>
          </w:p>
        </w:tc>
        <w:tc>
          <w:tcPr>
            <w:tcW w:w="220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18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279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34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7</w:t>
            </w:r>
          </w:p>
        </w:tc>
        <w:tc>
          <w:tcPr>
            <w:tcW w:w="696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Практическая работа</w:t>
            </w:r>
          </w:p>
        </w:tc>
        <w:tc>
          <w:tcPr>
            <w:tcW w:w="624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2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ОПК-2-зу</w:t>
            </w:r>
          </w:p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ПК-5-з</w:t>
            </w:r>
          </w:p>
        </w:tc>
      </w:tr>
      <w:tr w:rsidR="008F3236" w:rsidRPr="008F3236" w:rsidTr="006F601B">
        <w:trPr>
          <w:trHeight w:val="70"/>
        </w:trPr>
        <w:tc>
          <w:tcPr>
            <w:tcW w:w="1841" w:type="pct"/>
          </w:tcPr>
          <w:p w:rsidR="008F3236" w:rsidRPr="008F3236" w:rsidRDefault="008F3236" w:rsidP="008F3236">
            <w:pPr>
              <w:pStyle w:val="afe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rPr>
                <w:rFonts w:cs="Times New Roman"/>
                <w:sz w:val="22"/>
                <w:szCs w:val="22"/>
                <w:lang w:eastAsia="ar-SA"/>
              </w:rPr>
            </w:pPr>
            <w:r w:rsidRPr="008F3236">
              <w:rPr>
                <w:rFonts w:cs="Times New Roman"/>
                <w:sz w:val="22"/>
                <w:szCs w:val="22"/>
                <w:lang w:eastAsia="ar-SA"/>
              </w:rPr>
              <w:t>3.3. Эмоционально-личностное развитие детей раннего возраста. Кризис трех лет</w:t>
            </w:r>
          </w:p>
        </w:tc>
        <w:tc>
          <w:tcPr>
            <w:tcW w:w="220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18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27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9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34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7</w:t>
            </w:r>
          </w:p>
        </w:tc>
        <w:tc>
          <w:tcPr>
            <w:tcW w:w="696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24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2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ОПК-2-зув</w:t>
            </w:r>
          </w:p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ПК-5-зу</w:t>
            </w:r>
          </w:p>
        </w:tc>
      </w:tr>
      <w:tr w:rsidR="008F3236" w:rsidRPr="008F3236" w:rsidTr="006F601B">
        <w:trPr>
          <w:trHeight w:val="313"/>
        </w:trPr>
        <w:tc>
          <w:tcPr>
            <w:tcW w:w="1841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8F3236">
              <w:rPr>
                <w:rFonts w:cs="Times New Roman"/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20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18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8F3236">
              <w:rPr>
                <w:rFonts w:cs="Times New Roman"/>
                <w:b/>
                <w:sz w:val="22"/>
                <w:szCs w:val="22"/>
              </w:rPr>
              <w:t>2</w:t>
            </w:r>
          </w:p>
        </w:tc>
        <w:tc>
          <w:tcPr>
            <w:tcW w:w="27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8F3236">
              <w:rPr>
                <w:rFonts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279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8F3236">
              <w:rPr>
                <w:rFonts w:cs="Times New Roman"/>
                <w:b/>
                <w:sz w:val="22"/>
                <w:szCs w:val="22"/>
              </w:rPr>
              <w:t>2</w:t>
            </w:r>
          </w:p>
        </w:tc>
        <w:tc>
          <w:tcPr>
            <w:tcW w:w="34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8F3236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696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24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8F3236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8F3236">
              <w:rPr>
                <w:rFonts w:cs="Times New Roman"/>
                <w:b/>
                <w:sz w:val="22"/>
                <w:szCs w:val="22"/>
              </w:rPr>
              <w:t>Тест</w:t>
            </w:r>
          </w:p>
        </w:tc>
        <w:tc>
          <w:tcPr>
            <w:tcW w:w="52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</w:tr>
      <w:tr w:rsidR="008F3236" w:rsidRPr="008F3236" w:rsidTr="006F601B">
        <w:trPr>
          <w:trHeight w:val="70"/>
        </w:trPr>
        <w:tc>
          <w:tcPr>
            <w:tcW w:w="1841" w:type="pct"/>
          </w:tcPr>
          <w:p w:rsidR="008F3236" w:rsidRPr="008F3236" w:rsidRDefault="008F3236" w:rsidP="008F3236">
            <w:pPr>
              <w:pStyle w:val="3"/>
              <w:tabs>
                <w:tab w:val="left" w:pos="0"/>
              </w:tabs>
              <w:snapToGrid w:val="0"/>
              <w:spacing w:before="0" w:after="0"/>
              <w:rPr>
                <w:rFonts w:ascii="Times New Roman" w:hAnsi="Times New Roman"/>
                <w:b w:val="0"/>
                <w:i/>
                <w:sz w:val="22"/>
                <w:szCs w:val="22"/>
                <w:lang w:eastAsia="ar-SA"/>
              </w:rPr>
            </w:pPr>
            <w:r w:rsidRPr="008F3236">
              <w:rPr>
                <w:rFonts w:ascii="Times New Roman" w:hAnsi="Times New Roman"/>
                <w:b w:val="0"/>
                <w:i/>
                <w:sz w:val="22"/>
                <w:szCs w:val="22"/>
                <w:lang w:eastAsia="ar-SA"/>
              </w:rPr>
              <w:t>4. Психическое развитие ребенка в дошкольном и младшем школьном возрасте</w:t>
            </w:r>
          </w:p>
        </w:tc>
        <w:tc>
          <w:tcPr>
            <w:tcW w:w="220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18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9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4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96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24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2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</w:tr>
      <w:tr w:rsidR="008F3236" w:rsidRPr="008F3236" w:rsidTr="006F601B">
        <w:trPr>
          <w:trHeight w:val="70"/>
        </w:trPr>
        <w:tc>
          <w:tcPr>
            <w:tcW w:w="1841" w:type="pct"/>
          </w:tcPr>
          <w:p w:rsidR="008F3236" w:rsidRPr="008F3236" w:rsidRDefault="008F3236" w:rsidP="008F3236">
            <w:pPr>
              <w:pStyle w:val="3"/>
              <w:tabs>
                <w:tab w:val="left" w:pos="0"/>
              </w:tabs>
              <w:snapToGrid w:val="0"/>
              <w:spacing w:before="0" w:after="0"/>
              <w:rPr>
                <w:rFonts w:ascii="Times New Roman" w:hAnsi="Times New Roman"/>
                <w:b w:val="0"/>
                <w:sz w:val="22"/>
                <w:szCs w:val="22"/>
                <w:lang w:eastAsia="ar-SA"/>
              </w:rPr>
            </w:pPr>
            <w:r w:rsidRPr="008F3236">
              <w:rPr>
                <w:rFonts w:ascii="Times New Roman" w:hAnsi="Times New Roman"/>
                <w:b w:val="0"/>
                <w:sz w:val="22"/>
                <w:szCs w:val="22"/>
                <w:lang w:eastAsia="ar-SA"/>
              </w:rPr>
              <w:t>4.1. Общая психологическая характеристика дошкольного детства</w:t>
            </w:r>
          </w:p>
        </w:tc>
        <w:tc>
          <w:tcPr>
            <w:tcW w:w="220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18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27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9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4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10</w:t>
            </w:r>
          </w:p>
        </w:tc>
        <w:tc>
          <w:tcPr>
            <w:tcW w:w="696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24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2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ОПК-2-зу</w:t>
            </w:r>
          </w:p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ПК-5-зу</w:t>
            </w:r>
          </w:p>
        </w:tc>
      </w:tr>
      <w:tr w:rsidR="008F3236" w:rsidRPr="008F3236" w:rsidTr="006F601B">
        <w:trPr>
          <w:trHeight w:val="70"/>
        </w:trPr>
        <w:tc>
          <w:tcPr>
            <w:tcW w:w="1841" w:type="pct"/>
          </w:tcPr>
          <w:p w:rsidR="008F3236" w:rsidRPr="008F3236" w:rsidRDefault="008F3236" w:rsidP="008F3236">
            <w:pPr>
              <w:snapToGrid w:val="0"/>
              <w:jc w:val="both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8F323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4.2. Развитие познавательной сферы дошкольников школьников</w:t>
            </w:r>
          </w:p>
        </w:tc>
        <w:tc>
          <w:tcPr>
            <w:tcW w:w="220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18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0,5</w:t>
            </w:r>
          </w:p>
        </w:tc>
        <w:tc>
          <w:tcPr>
            <w:tcW w:w="27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279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34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12</w:t>
            </w:r>
          </w:p>
        </w:tc>
        <w:tc>
          <w:tcPr>
            <w:tcW w:w="696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Практическая работа</w:t>
            </w:r>
          </w:p>
        </w:tc>
        <w:tc>
          <w:tcPr>
            <w:tcW w:w="624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2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ОПК-2-зу</w:t>
            </w:r>
          </w:p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ПК-5-зу</w:t>
            </w:r>
          </w:p>
        </w:tc>
      </w:tr>
      <w:tr w:rsidR="008F3236" w:rsidRPr="008F3236" w:rsidTr="006F601B">
        <w:trPr>
          <w:trHeight w:val="70"/>
        </w:trPr>
        <w:tc>
          <w:tcPr>
            <w:tcW w:w="1841" w:type="pct"/>
          </w:tcPr>
          <w:p w:rsidR="008F3236" w:rsidRPr="008F3236" w:rsidRDefault="008F3236" w:rsidP="008F3236">
            <w:pPr>
              <w:pStyle w:val="afe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rPr>
                <w:rFonts w:cs="Times New Roman"/>
                <w:sz w:val="22"/>
                <w:szCs w:val="22"/>
                <w:lang w:eastAsia="ar-SA"/>
              </w:rPr>
            </w:pPr>
            <w:r w:rsidRPr="008F3236">
              <w:rPr>
                <w:rFonts w:cs="Times New Roman"/>
                <w:sz w:val="22"/>
                <w:szCs w:val="22"/>
                <w:lang w:eastAsia="ar-SA"/>
              </w:rPr>
              <w:t>4.3. Развитие самосознания и эмоциональной сферы дошкольников</w:t>
            </w:r>
          </w:p>
        </w:tc>
        <w:tc>
          <w:tcPr>
            <w:tcW w:w="220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18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279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4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10</w:t>
            </w:r>
          </w:p>
        </w:tc>
        <w:tc>
          <w:tcPr>
            <w:tcW w:w="696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24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2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ОПК-2-зу</w:t>
            </w:r>
          </w:p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ПК-5-зув</w:t>
            </w:r>
          </w:p>
        </w:tc>
      </w:tr>
      <w:tr w:rsidR="008F3236" w:rsidRPr="008F3236" w:rsidTr="006F601B">
        <w:trPr>
          <w:trHeight w:val="70"/>
        </w:trPr>
        <w:tc>
          <w:tcPr>
            <w:tcW w:w="1841" w:type="pct"/>
          </w:tcPr>
          <w:p w:rsidR="008F3236" w:rsidRPr="008F3236" w:rsidRDefault="008F3236" w:rsidP="008F3236">
            <w:pPr>
              <w:pStyle w:val="afe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rPr>
                <w:rFonts w:cs="Times New Roman"/>
                <w:sz w:val="22"/>
                <w:szCs w:val="22"/>
                <w:lang w:eastAsia="ar-SA"/>
              </w:rPr>
            </w:pPr>
            <w:r w:rsidRPr="008F3236">
              <w:rPr>
                <w:rFonts w:cs="Times New Roman"/>
                <w:sz w:val="22"/>
                <w:szCs w:val="22"/>
                <w:lang w:eastAsia="ar-SA"/>
              </w:rPr>
              <w:t>4.4. Психологическая готовность детей к обучению в школе</w:t>
            </w:r>
          </w:p>
        </w:tc>
        <w:tc>
          <w:tcPr>
            <w:tcW w:w="220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18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0,5</w:t>
            </w:r>
          </w:p>
        </w:tc>
        <w:tc>
          <w:tcPr>
            <w:tcW w:w="27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9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34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15</w:t>
            </w:r>
          </w:p>
        </w:tc>
        <w:tc>
          <w:tcPr>
            <w:tcW w:w="696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24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ОПК-2-зув</w:t>
            </w:r>
          </w:p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sz w:val="22"/>
                <w:szCs w:val="22"/>
              </w:rPr>
            </w:pPr>
            <w:r w:rsidRPr="008F3236">
              <w:rPr>
                <w:rFonts w:cs="Times New Roman"/>
                <w:sz w:val="22"/>
                <w:szCs w:val="22"/>
              </w:rPr>
              <w:t>ПК-5-зув</w:t>
            </w:r>
          </w:p>
        </w:tc>
      </w:tr>
      <w:tr w:rsidR="008F3236" w:rsidRPr="008F3236" w:rsidTr="006F601B">
        <w:trPr>
          <w:trHeight w:val="138"/>
        </w:trPr>
        <w:tc>
          <w:tcPr>
            <w:tcW w:w="1841" w:type="pct"/>
          </w:tcPr>
          <w:p w:rsidR="008F3236" w:rsidRPr="008F3236" w:rsidRDefault="008F3236" w:rsidP="008F3236">
            <w:pPr>
              <w:pStyle w:val="Style14"/>
              <w:widowControl/>
              <w:snapToGrid w:val="0"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8F3236">
              <w:rPr>
                <w:rFonts w:cs="Times New Roman"/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20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18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8F3236">
              <w:rPr>
                <w:rFonts w:cs="Times New Roman"/>
                <w:b/>
                <w:sz w:val="22"/>
                <w:szCs w:val="22"/>
              </w:rPr>
              <w:t>2</w:t>
            </w:r>
          </w:p>
        </w:tc>
        <w:tc>
          <w:tcPr>
            <w:tcW w:w="27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8F3236">
              <w:rPr>
                <w:rFonts w:cs="Times New Roman"/>
                <w:b/>
                <w:sz w:val="22"/>
                <w:szCs w:val="22"/>
              </w:rPr>
              <w:t>2</w:t>
            </w:r>
          </w:p>
        </w:tc>
        <w:tc>
          <w:tcPr>
            <w:tcW w:w="279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8F3236">
              <w:rPr>
                <w:rFonts w:cs="Times New Roman"/>
                <w:b/>
                <w:sz w:val="22"/>
                <w:szCs w:val="22"/>
              </w:rPr>
              <w:t>2</w:t>
            </w:r>
          </w:p>
        </w:tc>
        <w:tc>
          <w:tcPr>
            <w:tcW w:w="34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8F3236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43,8</w:t>
            </w:r>
          </w:p>
        </w:tc>
        <w:tc>
          <w:tcPr>
            <w:tcW w:w="696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24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8F3236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Тест</w:t>
            </w:r>
          </w:p>
        </w:tc>
        <w:tc>
          <w:tcPr>
            <w:tcW w:w="52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</w:p>
        </w:tc>
      </w:tr>
      <w:tr w:rsidR="008F3236" w:rsidRPr="008F3236" w:rsidTr="006F601B">
        <w:trPr>
          <w:trHeight w:val="499"/>
        </w:trPr>
        <w:tc>
          <w:tcPr>
            <w:tcW w:w="1841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8F3236">
              <w:rPr>
                <w:rFonts w:cs="Times New Roman"/>
                <w:b/>
                <w:sz w:val="22"/>
                <w:szCs w:val="22"/>
              </w:rPr>
              <w:t>Итого по курсу</w:t>
            </w:r>
          </w:p>
        </w:tc>
        <w:tc>
          <w:tcPr>
            <w:tcW w:w="220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8F3236">
              <w:rPr>
                <w:rFonts w:cs="Times New Roman"/>
                <w:b/>
                <w:sz w:val="22"/>
                <w:szCs w:val="22"/>
              </w:rPr>
              <w:t>3</w:t>
            </w:r>
          </w:p>
        </w:tc>
        <w:tc>
          <w:tcPr>
            <w:tcW w:w="18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8F3236">
              <w:rPr>
                <w:rFonts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7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8F3236">
              <w:rPr>
                <w:rFonts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279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8F3236">
              <w:rPr>
                <w:rFonts w:cs="Times New Roman"/>
                <w:b/>
                <w:sz w:val="22"/>
                <w:szCs w:val="22"/>
              </w:rPr>
              <w:t>6</w:t>
            </w:r>
          </w:p>
        </w:tc>
        <w:tc>
          <w:tcPr>
            <w:tcW w:w="347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8F3236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113,8</w:t>
            </w:r>
          </w:p>
        </w:tc>
        <w:tc>
          <w:tcPr>
            <w:tcW w:w="696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8F3236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Контрольная работа</w:t>
            </w:r>
          </w:p>
        </w:tc>
        <w:tc>
          <w:tcPr>
            <w:tcW w:w="624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8F3236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Итоговый тест</w:t>
            </w:r>
          </w:p>
        </w:tc>
        <w:tc>
          <w:tcPr>
            <w:tcW w:w="528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</w:p>
        </w:tc>
      </w:tr>
      <w:tr w:rsidR="008F3236" w:rsidRPr="008F3236" w:rsidTr="006F601B">
        <w:trPr>
          <w:trHeight w:val="499"/>
        </w:trPr>
        <w:tc>
          <w:tcPr>
            <w:tcW w:w="1841" w:type="pct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8F3236">
              <w:rPr>
                <w:rFonts w:cs="Times New Roman"/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220" w:type="pct"/>
            <w:shd w:val="clear" w:color="auto" w:fill="auto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87" w:type="pct"/>
            <w:shd w:val="clear" w:color="auto" w:fill="auto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8F3236">
              <w:rPr>
                <w:rFonts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78" w:type="pct"/>
            <w:shd w:val="clear" w:color="auto" w:fill="auto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8F3236">
              <w:rPr>
                <w:rFonts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279" w:type="pct"/>
            <w:shd w:val="clear" w:color="auto" w:fill="auto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8F3236">
              <w:rPr>
                <w:rFonts w:cs="Times New Roman"/>
                <w:b/>
                <w:sz w:val="22"/>
                <w:szCs w:val="22"/>
              </w:rPr>
              <w:t>6</w:t>
            </w:r>
          </w:p>
        </w:tc>
        <w:tc>
          <w:tcPr>
            <w:tcW w:w="347" w:type="pct"/>
            <w:shd w:val="clear" w:color="auto" w:fill="auto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8F3236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113,8</w:t>
            </w:r>
          </w:p>
        </w:tc>
        <w:tc>
          <w:tcPr>
            <w:tcW w:w="696" w:type="pct"/>
            <w:shd w:val="clear" w:color="auto" w:fill="auto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624" w:type="pct"/>
            <w:shd w:val="clear" w:color="auto" w:fill="auto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  <w:r w:rsidRPr="008F3236">
              <w:rPr>
                <w:rFonts w:cs="Times New Roman"/>
                <w:b/>
                <w:sz w:val="22"/>
                <w:szCs w:val="22"/>
              </w:rPr>
              <w:t>Промежуточная аттестация (экзамен)</w:t>
            </w:r>
          </w:p>
        </w:tc>
        <w:tc>
          <w:tcPr>
            <w:tcW w:w="528" w:type="pct"/>
            <w:shd w:val="clear" w:color="auto" w:fill="auto"/>
          </w:tcPr>
          <w:p w:rsidR="008F3236" w:rsidRPr="008F3236" w:rsidRDefault="008F3236" w:rsidP="008F3236">
            <w:pPr>
              <w:pStyle w:val="Style14"/>
              <w:widowControl/>
              <w:ind w:firstLine="0"/>
              <w:rPr>
                <w:rFonts w:cs="Times New Roman"/>
                <w:b/>
                <w:sz w:val="22"/>
                <w:szCs w:val="22"/>
              </w:rPr>
            </w:pPr>
          </w:p>
        </w:tc>
      </w:tr>
    </w:tbl>
    <w:p w:rsidR="008F3236" w:rsidRPr="008F3236" w:rsidRDefault="008F3236" w:rsidP="008F3236">
      <w:pPr>
        <w:pStyle w:val="1"/>
        <w:tabs>
          <w:tab w:val="clear" w:pos="0"/>
        </w:tabs>
        <w:ind w:left="0"/>
        <w:rPr>
          <w:rStyle w:val="FontStyle31"/>
          <w:rFonts w:ascii="Times New Roman" w:hAnsi="Times New Roman" w:cs="Times New Roman"/>
          <w:sz w:val="24"/>
          <w:szCs w:val="24"/>
        </w:rPr>
        <w:sectPr w:rsidR="008F3236" w:rsidRPr="008F3236" w:rsidSect="006F601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code="9"/>
          <w:pgMar w:top="567" w:right="707" w:bottom="567" w:left="1277" w:header="720" w:footer="720" w:gutter="0"/>
          <w:cols w:space="720"/>
          <w:noEndnote/>
          <w:titlePg/>
          <w:docGrid w:linePitch="326"/>
        </w:sectPr>
      </w:pPr>
    </w:p>
    <w:p w:rsidR="008F3236" w:rsidRPr="008F3236" w:rsidRDefault="008F3236" w:rsidP="008F3236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F3236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В рамках дисциплины «</w:t>
      </w:r>
      <w:r w:rsidRPr="008F3236">
        <w:rPr>
          <w:rStyle w:val="FontStyle21"/>
          <w:sz w:val="24"/>
          <w:szCs w:val="24"/>
        </w:rPr>
        <w:t>Детская психология</w:t>
      </w:r>
      <w:r w:rsidRPr="008F3236">
        <w:rPr>
          <w:rFonts w:ascii="Times New Roman" w:hAnsi="Times New Roman" w:cs="Times New Roman"/>
          <w:lang w:eastAsia="ar-SA"/>
        </w:rPr>
        <w:t>» планируется проведение традиционных и нетрадиционных лекционных и практических занятий.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 xml:space="preserve">Традиционные занятия: информационная лекция, дискуссия по заранее определенным вопросам, выступления студентов по плану занятия. 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 xml:space="preserve">Нетрадиционные: проблемные лекции и семинары; использование </w:t>
      </w:r>
      <w:proofErr w:type="spellStart"/>
      <w:r w:rsidRPr="008F3236">
        <w:rPr>
          <w:rFonts w:ascii="Times New Roman" w:hAnsi="Times New Roman" w:cs="Times New Roman"/>
          <w:lang w:eastAsia="ar-SA"/>
        </w:rPr>
        <w:t>мультимедийных</w:t>
      </w:r>
      <w:proofErr w:type="spellEnd"/>
      <w:r w:rsidRPr="008F3236">
        <w:rPr>
          <w:rFonts w:ascii="Times New Roman" w:hAnsi="Times New Roman" w:cs="Times New Roman"/>
          <w:lang w:eastAsia="ar-SA"/>
        </w:rPr>
        <w:t xml:space="preserve"> презентаций при чтении лекций и проведении семинаров; семинар-дискуссия; семинар с приведением и разбором конкретных ситуаций с целью формирования профессиональных навыков. В рамках подготовки студентов к практическим занятиям и при выполнении заданий самостоятельной работы задействуются интернет-ресурсы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bCs/>
          <w:iCs/>
        </w:rPr>
      </w:pPr>
      <w:r w:rsidRPr="008F3236">
        <w:rPr>
          <w:rFonts w:ascii="Times New Roman" w:hAnsi="Times New Roman" w:cs="Times New Roman"/>
          <w:lang w:eastAsia="ar-SA"/>
        </w:rPr>
        <w:t>По дисциплине «</w:t>
      </w:r>
      <w:r w:rsidRPr="008F3236">
        <w:rPr>
          <w:rStyle w:val="FontStyle21"/>
          <w:sz w:val="24"/>
          <w:szCs w:val="24"/>
        </w:rPr>
        <w:t>Детская психология</w:t>
      </w:r>
      <w:r w:rsidRPr="008F3236">
        <w:rPr>
          <w:rFonts w:ascii="Times New Roman" w:hAnsi="Times New Roman" w:cs="Times New Roman"/>
          <w:lang w:eastAsia="ar-SA"/>
        </w:rPr>
        <w:t xml:space="preserve">» проводятся занятия в интерактивной форме. </w:t>
      </w:r>
      <w:proofErr w:type="gramStart"/>
      <w:r w:rsidRPr="008F3236">
        <w:rPr>
          <w:rFonts w:ascii="Times New Roman" w:hAnsi="Times New Roman" w:cs="Times New Roman"/>
          <w:lang w:eastAsia="ar-SA"/>
        </w:rPr>
        <w:t xml:space="preserve">В связи с чем,  используются такие интерактивные формы работы, составление и обсуждение опорных схем, раскрывающих характеристику сенсомоторной,  познавательной и речевой сферы детей раннего возраста; обсуждение дискуссионных вопросов и проблем психологической готовности детей к обучению в школе; проведение круглых столов (например, по проблемам детства как </w:t>
      </w:r>
      <w:proofErr w:type="spellStart"/>
      <w:r w:rsidRPr="008F3236">
        <w:rPr>
          <w:rFonts w:ascii="Times New Roman" w:hAnsi="Times New Roman" w:cs="Times New Roman"/>
          <w:lang w:eastAsia="ar-SA"/>
        </w:rPr>
        <w:t>социокультурного</w:t>
      </w:r>
      <w:proofErr w:type="spellEnd"/>
      <w:r w:rsidRPr="008F3236">
        <w:rPr>
          <w:rFonts w:ascii="Times New Roman" w:hAnsi="Times New Roman" w:cs="Times New Roman"/>
          <w:lang w:eastAsia="ar-SA"/>
        </w:rPr>
        <w:t xml:space="preserve"> феномена; развития самосознания и эмоциональной сферы дошкольников)</w:t>
      </w:r>
      <w:r w:rsidRPr="008F3236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.</w:t>
      </w:r>
      <w:proofErr w:type="gramEnd"/>
    </w:p>
    <w:p w:rsidR="008F3236" w:rsidRPr="008F3236" w:rsidRDefault="008F3236" w:rsidP="008F3236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F3236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8F3236" w:rsidRPr="008F3236" w:rsidRDefault="008F3236" w:rsidP="008F3236">
      <w:pPr>
        <w:widowControl w:val="0"/>
        <w:numPr>
          <w:ilvl w:val="0"/>
          <w:numId w:val="1"/>
        </w:numPr>
        <w:suppressAutoHyphens/>
        <w:autoSpaceDE w:val="0"/>
        <w:jc w:val="both"/>
        <w:rPr>
          <w:rFonts w:ascii="Times New Roman" w:hAnsi="Times New Roman" w:cs="Times New Roman"/>
          <w:i/>
          <w:color w:val="C00000"/>
        </w:rPr>
      </w:pPr>
      <w:r w:rsidRPr="008F3236">
        <w:rPr>
          <w:rFonts w:ascii="Times New Roman" w:hAnsi="Times New Roman" w:cs="Times New Roman"/>
        </w:rPr>
        <w:t xml:space="preserve">По дисциплине </w:t>
      </w:r>
      <w:r w:rsidRPr="008F3236">
        <w:rPr>
          <w:rFonts w:ascii="Times New Roman" w:hAnsi="Times New Roman" w:cs="Times New Roman"/>
          <w:lang w:eastAsia="ar-SA"/>
        </w:rPr>
        <w:t>«</w:t>
      </w:r>
      <w:r w:rsidRPr="008F3236">
        <w:rPr>
          <w:rStyle w:val="FontStyle21"/>
          <w:sz w:val="24"/>
          <w:szCs w:val="24"/>
        </w:rPr>
        <w:t>Детская психология</w:t>
      </w:r>
      <w:r w:rsidRPr="008F3236">
        <w:rPr>
          <w:rFonts w:ascii="Times New Roman" w:hAnsi="Times New Roman" w:cs="Times New Roman"/>
          <w:lang w:eastAsia="ar-SA"/>
        </w:rPr>
        <w:t>»</w:t>
      </w:r>
      <w:r w:rsidRPr="008F3236">
        <w:rPr>
          <w:rStyle w:val="FontStyle16"/>
        </w:rPr>
        <w:t xml:space="preserve"> </w:t>
      </w:r>
      <w:r w:rsidRPr="008F3236">
        <w:rPr>
          <w:rFonts w:ascii="Times New Roman" w:hAnsi="Times New Roman" w:cs="Times New Roman"/>
        </w:rPr>
        <w:t xml:space="preserve">предусмотрена аудиторная и внеаудиторная самостоятельная работа </w:t>
      </w:r>
      <w:proofErr w:type="gramStart"/>
      <w:r w:rsidRPr="008F3236">
        <w:rPr>
          <w:rFonts w:ascii="Times New Roman" w:hAnsi="Times New Roman" w:cs="Times New Roman"/>
        </w:rPr>
        <w:t>обучающихся</w:t>
      </w:r>
      <w:proofErr w:type="gramEnd"/>
      <w:r w:rsidRPr="008F3236">
        <w:rPr>
          <w:rFonts w:ascii="Times New Roman" w:hAnsi="Times New Roman" w:cs="Times New Roman"/>
        </w:rPr>
        <w:t>. Аудиторная работа предполагает выполнение письменных заданий. 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письменных заданий, тестов самопроверки и написания контрольной работы в виде реферата.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</w:rPr>
      </w:pPr>
    </w:p>
    <w:tbl>
      <w:tblPr>
        <w:tblW w:w="9701" w:type="dxa"/>
        <w:tblInd w:w="-25" w:type="dxa"/>
        <w:tblLayout w:type="fixed"/>
        <w:tblLook w:val="0000"/>
      </w:tblPr>
      <w:tblGrid>
        <w:gridCol w:w="2620"/>
        <w:gridCol w:w="3325"/>
        <w:gridCol w:w="1134"/>
        <w:gridCol w:w="2605"/>
        <w:gridCol w:w="17"/>
      </w:tblGrid>
      <w:tr w:rsidR="008F3236" w:rsidRPr="008F3236" w:rsidTr="006F601B">
        <w:trPr>
          <w:gridAfter w:val="1"/>
          <w:wAfter w:w="17" w:type="dxa"/>
          <w:tblHeader/>
        </w:trPr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3236" w:rsidRPr="008F3236" w:rsidRDefault="008F3236" w:rsidP="008F3236">
            <w:pPr>
              <w:pStyle w:val="Style16"/>
              <w:widowControl/>
              <w:snapToGrid w:val="0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F323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Раздел/ тема </w:t>
            </w:r>
            <w:r w:rsidRPr="008F323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>дисциплины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3236" w:rsidRPr="008F3236" w:rsidRDefault="008F3236" w:rsidP="008F3236">
            <w:pPr>
              <w:pStyle w:val="Style16"/>
              <w:widowControl/>
              <w:snapToGrid w:val="0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F323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Вид самостоятельной </w:t>
            </w:r>
            <w:r w:rsidRPr="008F323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>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3236" w:rsidRPr="008F3236" w:rsidRDefault="008F3236" w:rsidP="008F3236">
            <w:pPr>
              <w:pStyle w:val="Style16"/>
              <w:widowControl/>
              <w:snapToGrid w:val="0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F323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Кол-во </w:t>
            </w:r>
            <w:r w:rsidRPr="008F323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>часов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236" w:rsidRPr="008F3236" w:rsidRDefault="008F3236" w:rsidP="008F3236">
            <w:pPr>
              <w:pStyle w:val="Style16"/>
              <w:widowControl/>
              <w:snapToGrid w:val="0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F323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Формы контроля</w:t>
            </w:r>
          </w:p>
        </w:tc>
      </w:tr>
      <w:tr w:rsidR="008F3236" w:rsidRPr="008F3236" w:rsidTr="006F601B">
        <w:tc>
          <w:tcPr>
            <w:tcW w:w="9701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pStyle w:val="Style14"/>
              <w:widowControl/>
              <w:tabs>
                <w:tab w:val="left" w:pos="435"/>
              </w:tabs>
              <w:snapToGrid w:val="0"/>
              <w:ind w:firstLine="0"/>
              <w:rPr>
                <w:rFonts w:cs="Times New Roman"/>
                <w:i/>
                <w:lang w:eastAsia="ar-SA"/>
              </w:rPr>
            </w:pPr>
            <w:r w:rsidRPr="008F3236">
              <w:rPr>
                <w:rFonts w:cs="Times New Roman"/>
                <w:i/>
                <w:lang w:eastAsia="ar-SA"/>
              </w:rPr>
              <w:t>1. Общие закономерности психического развития ребенка</w:t>
            </w:r>
          </w:p>
        </w:tc>
      </w:tr>
      <w:tr w:rsidR="008F3236" w:rsidRPr="008F3236" w:rsidTr="006F601B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Style14"/>
              <w:widowControl/>
              <w:snapToGrid w:val="0"/>
              <w:ind w:firstLine="0"/>
              <w:rPr>
                <w:rFonts w:cs="Times New Roman"/>
                <w:lang w:eastAsia="ar-SA"/>
              </w:rPr>
            </w:pPr>
            <w:r w:rsidRPr="008F3236">
              <w:rPr>
                <w:rFonts w:cs="Times New Roman"/>
                <w:lang w:eastAsia="ar-SA"/>
              </w:rPr>
              <w:t>1.1. Предмет и задачи детской психологии. Детство как социокультурный феномен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snapToGrid w:val="0"/>
              <w:ind w:hanging="68"/>
              <w:jc w:val="both"/>
              <w:rPr>
                <w:rStyle w:val="21"/>
                <w:rFonts w:eastAsiaTheme="minorHAnsi" w:cs="Times New Roman"/>
                <w:bCs/>
                <w:szCs w:val="24"/>
                <w:lang w:eastAsia="ar-SA"/>
              </w:rPr>
            </w:pPr>
            <w:r w:rsidRPr="008F3236">
              <w:rPr>
                <w:rStyle w:val="21"/>
                <w:rFonts w:eastAsiaTheme="minorHAnsi" w:cs="Times New Roman"/>
                <w:bCs/>
                <w:szCs w:val="24"/>
                <w:lang w:eastAsia="ar-SA"/>
              </w:rPr>
              <w:t>Работа с основной и дополнительной литературой (составление краткого конспекта текста):</w:t>
            </w:r>
          </w:p>
          <w:p w:rsidR="008F3236" w:rsidRPr="008F3236" w:rsidRDefault="008F3236" w:rsidP="008F3236">
            <w:pPr>
              <w:ind w:firstLine="73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- составление развернутой схемы, отражающей основные линии сотрудничества детской психологии с другими отраслями психологии (психология развития, общая психология, психодиагностика, психофизиология); со смежными науками (философия, педагогика, возрастная анатомия и физиология и т.д.).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Style16"/>
              <w:widowControl/>
              <w:snapToGrid w:val="0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F323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snapToGrid w:val="0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F323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Представление материалов на практическом занятии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8F3236" w:rsidRPr="008F3236" w:rsidTr="006F601B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Style14"/>
              <w:widowControl/>
              <w:snapToGrid w:val="0"/>
              <w:ind w:firstLine="0"/>
              <w:rPr>
                <w:rFonts w:cs="Times New Roman"/>
                <w:iCs/>
                <w:lang w:eastAsia="ar-SA"/>
              </w:rPr>
            </w:pPr>
            <w:r w:rsidRPr="008F3236">
              <w:rPr>
                <w:rFonts w:cs="Times New Roman"/>
                <w:lang w:eastAsia="ar-SA"/>
              </w:rPr>
              <w:t xml:space="preserve">1.2. </w:t>
            </w:r>
            <w:r w:rsidRPr="008F3236">
              <w:rPr>
                <w:rFonts w:cs="Times New Roman"/>
                <w:iCs/>
                <w:lang w:eastAsia="ar-SA"/>
              </w:rPr>
              <w:t>Основные закономерности психического развития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snapToGrid w:val="0"/>
              <w:ind w:firstLine="73"/>
              <w:jc w:val="both"/>
              <w:rPr>
                <w:rStyle w:val="21"/>
                <w:rFonts w:eastAsiaTheme="minorHAnsi" w:cs="Times New Roman"/>
                <w:bCs/>
                <w:szCs w:val="24"/>
                <w:lang w:eastAsia="ar-SA"/>
              </w:rPr>
            </w:pPr>
            <w:r w:rsidRPr="008F3236">
              <w:rPr>
                <w:rStyle w:val="21"/>
                <w:rFonts w:eastAsiaTheme="minorHAnsi" w:cs="Times New Roman"/>
                <w:bCs/>
                <w:szCs w:val="24"/>
                <w:lang w:eastAsia="ar-SA"/>
              </w:rPr>
              <w:t>Работа с основной и дополнительной литературой (составление краткого конспекта текста):</w:t>
            </w:r>
          </w:p>
          <w:p w:rsidR="008F3236" w:rsidRPr="008F3236" w:rsidRDefault="008F3236" w:rsidP="008F3236">
            <w:pPr>
              <w:ind w:firstLine="73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- основные отличия современных дошкольников от сверстников предыдущих поколений;</w:t>
            </w:r>
          </w:p>
          <w:p w:rsidR="008F3236" w:rsidRPr="008F3236" w:rsidRDefault="008F3236" w:rsidP="008F3236">
            <w:pPr>
              <w:ind w:firstLine="73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- проблемы развития и обучения современных детей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snapToGrid w:val="0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F323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Представление и обсуждение материалов на практическом занятии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8F3236" w:rsidRPr="008F3236" w:rsidTr="006F601B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Style14"/>
              <w:widowControl/>
              <w:snapToGrid w:val="0"/>
              <w:ind w:firstLine="0"/>
              <w:rPr>
                <w:rFonts w:cs="Times New Roman"/>
                <w:lang w:eastAsia="ar-SA"/>
              </w:rPr>
            </w:pPr>
            <w:r w:rsidRPr="008F3236">
              <w:rPr>
                <w:rFonts w:cs="Times New Roman"/>
                <w:lang w:eastAsia="ar-SA"/>
              </w:rPr>
              <w:t>1.3. Социальная ситуация развития, ведущий вид деятельности, кризисные – стабильные периоды развития, психологические новообразования.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Style16"/>
              <w:widowControl/>
              <w:snapToGrid w:val="0"/>
              <w:ind w:firstLine="0"/>
              <w:rPr>
                <w:rStyle w:val="21"/>
                <w:rFonts w:cs="Times New Roman"/>
                <w:bCs/>
                <w:szCs w:val="24"/>
                <w:lang w:eastAsia="ar-SA"/>
              </w:rPr>
            </w:pPr>
            <w:r w:rsidRPr="008F3236">
              <w:rPr>
                <w:rStyle w:val="21"/>
                <w:rFonts w:cs="Times New Roman"/>
                <w:bCs/>
                <w:szCs w:val="24"/>
                <w:lang w:eastAsia="ar-SA"/>
              </w:rPr>
              <w:t>Работа с основной и дополнительной литературой (составление краткого конспекта текста):</w:t>
            </w:r>
          </w:p>
          <w:p w:rsidR="008F3236" w:rsidRPr="008F3236" w:rsidRDefault="008F3236" w:rsidP="008F3236">
            <w:pPr>
              <w:pStyle w:val="Style16"/>
              <w:widowControl/>
              <w:ind w:firstLine="0"/>
              <w:rPr>
                <w:rFonts w:cs="Times New Roman"/>
                <w:bCs/>
                <w:lang w:eastAsia="ar-SA"/>
              </w:rPr>
            </w:pPr>
            <w:r w:rsidRPr="008F3236">
              <w:rPr>
                <w:rStyle w:val="21"/>
                <w:rFonts w:cs="Times New Roman"/>
                <w:bCs/>
                <w:szCs w:val="24"/>
                <w:lang w:eastAsia="ar-SA"/>
              </w:rPr>
              <w:t>- с</w:t>
            </w:r>
            <w:r w:rsidRPr="008F3236">
              <w:rPr>
                <w:rFonts w:cs="Times New Roman"/>
                <w:bCs/>
                <w:lang w:eastAsia="ar-SA"/>
              </w:rPr>
              <w:t>оставление характеристики «портрета» современного дошкольника и определение основных проблем воспитания и обучения современных детей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Обсуждение материалов на практическом занятии</w:t>
            </w:r>
          </w:p>
        </w:tc>
      </w:tr>
      <w:tr w:rsidR="008F3236" w:rsidRPr="008F3236" w:rsidTr="006F601B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Style14"/>
              <w:widowControl/>
              <w:snapToGrid w:val="0"/>
              <w:ind w:firstLine="0"/>
              <w:rPr>
                <w:rFonts w:cs="Times New Roman"/>
                <w:b/>
                <w:lang w:eastAsia="ar-SA"/>
              </w:rPr>
            </w:pPr>
            <w:r w:rsidRPr="008F3236">
              <w:rPr>
                <w:rFonts w:cs="Times New Roman"/>
                <w:b/>
                <w:lang w:eastAsia="ar-SA"/>
              </w:rPr>
              <w:t>Итого по разделу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Style16"/>
              <w:widowControl/>
              <w:snapToGrid w:val="0"/>
              <w:ind w:firstLine="0"/>
              <w:rPr>
                <w:rFonts w:cs="Times New Roman"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Style16"/>
              <w:widowControl/>
              <w:snapToGrid w:val="0"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F3236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snapToGrid w:val="0"/>
              <w:jc w:val="both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F3236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Оценка письменных материалов</w:t>
            </w:r>
          </w:p>
        </w:tc>
      </w:tr>
      <w:tr w:rsidR="008F3236" w:rsidRPr="008F3236" w:rsidTr="006F601B">
        <w:tc>
          <w:tcPr>
            <w:tcW w:w="9701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pStyle w:val="Style14"/>
              <w:widowControl/>
              <w:snapToGrid w:val="0"/>
              <w:ind w:firstLine="0"/>
              <w:rPr>
                <w:rFonts w:cs="Times New Roman"/>
                <w:i/>
                <w:lang w:eastAsia="ar-SA"/>
              </w:rPr>
            </w:pPr>
            <w:r w:rsidRPr="008F3236">
              <w:rPr>
                <w:rFonts w:cs="Times New Roman"/>
                <w:i/>
                <w:lang w:eastAsia="ar-SA"/>
              </w:rPr>
              <w:t>2. Психическое развитие ребенка в младенчестве</w:t>
            </w:r>
          </w:p>
        </w:tc>
      </w:tr>
      <w:tr w:rsidR="008F3236" w:rsidRPr="008F3236" w:rsidTr="006F601B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Style14"/>
              <w:widowControl/>
              <w:snapToGrid w:val="0"/>
              <w:ind w:firstLine="0"/>
              <w:rPr>
                <w:rFonts w:cs="Times New Roman"/>
                <w:lang w:eastAsia="ar-SA"/>
              </w:rPr>
            </w:pPr>
            <w:r w:rsidRPr="008F3236">
              <w:rPr>
                <w:rFonts w:cs="Times New Roman"/>
                <w:lang w:eastAsia="ar-SA"/>
              </w:rPr>
              <w:t>2.1. Психологическая характеристика периода новорожденности. Безусловные рефлексы новорожденного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Style16"/>
              <w:widowControl/>
              <w:snapToGrid w:val="0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F323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Самостоятельный подбор и ознакомление с материалами интернет-ресурсов по проблеме внутриутробного периода развития ребенка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Обсуждение материалов на практическом занятии</w:t>
            </w:r>
          </w:p>
        </w:tc>
      </w:tr>
      <w:tr w:rsidR="008F3236" w:rsidRPr="008F3236" w:rsidTr="006F601B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Style14"/>
              <w:widowControl/>
              <w:snapToGrid w:val="0"/>
              <w:ind w:firstLine="0"/>
              <w:rPr>
                <w:rFonts w:cs="Times New Roman"/>
                <w:lang w:eastAsia="ar-SA"/>
              </w:rPr>
            </w:pPr>
            <w:r w:rsidRPr="008F3236">
              <w:rPr>
                <w:rFonts w:cs="Times New Roman"/>
                <w:lang w:eastAsia="ar-SA"/>
              </w:rPr>
              <w:t>2.2. Общая психологическая характеристика младенчества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tabs>
                <w:tab w:val="left" w:pos="851"/>
                <w:tab w:val="left" w:pos="993"/>
              </w:tabs>
              <w:snapToGrid w:val="0"/>
              <w:jc w:val="both"/>
              <w:rPr>
                <w:rFonts w:ascii="Times New Roman" w:hAnsi="Times New Roman" w:cs="Times New Roman"/>
                <w:bCs/>
                <w:lang w:eastAsia="ar-SA"/>
              </w:rPr>
            </w:pPr>
            <w:r w:rsidRPr="008F323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1. Составление презентаций по проблематике раздела</w:t>
            </w:r>
            <w:r w:rsidRPr="008F3236">
              <w:rPr>
                <w:rFonts w:ascii="Times New Roman" w:hAnsi="Times New Roman" w:cs="Times New Roman"/>
                <w:bCs/>
                <w:lang w:eastAsia="ar-SA"/>
              </w:rPr>
              <w:t xml:space="preserve"> </w:t>
            </w:r>
          </w:p>
          <w:p w:rsidR="008F3236" w:rsidRPr="008F3236" w:rsidRDefault="008F3236" w:rsidP="008F3236">
            <w:pPr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 w:cs="Times New Roman"/>
                <w:bCs/>
                <w:lang w:eastAsia="ar-SA"/>
              </w:rPr>
            </w:pPr>
            <w:r w:rsidRPr="008F3236">
              <w:rPr>
                <w:rFonts w:ascii="Times New Roman" w:hAnsi="Times New Roman" w:cs="Times New Roman"/>
                <w:bCs/>
                <w:lang w:eastAsia="ar-SA"/>
              </w:rPr>
              <w:t>2. Составление схемы «Предпосылки  в развитии самосознания, которые складываются на первом году жизни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Оценка письменных материалов</w:t>
            </w:r>
          </w:p>
        </w:tc>
      </w:tr>
      <w:tr w:rsidR="008F3236" w:rsidRPr="008F3236" w:rsidTr="006F601B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Style14"/>
              <w:widowControl/>
              <w:snapToGrid w:val="0"/>
              <w:ind w:firstLine="0"/>
              <w:rPr>
                <w:rFonts w:cs="Times New Roman"/>
                <w:lang w:eastAsia="ar-SA"/>
              </w:rPr>
            </w:pPr>
            <w:r w:rsidRPr="008F3236">
              <w:rPr>
                <w:rFonts w:cs="Times New Roman"/>
                <w:lang w:eastAsia="ar-SA"/>
              </w:rPr>
              <w:t>2.3. Специфика сенсомоторной и когнитивной сферы младенца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snapToGrid w:val="0"/>
              <w:jc w:val="both"/>
              <w:rPr>
                <w:rStyle w:val="21"/>
                <w:rFonts w:eastAsiaTheme="minorHAnsi" w:cs="Times New Roman"/>
                <w:bCs/>
                <w:szCs w:val="24"/>
                <w:lang w:eastAsia="ar-SA"/>
              </w:rPr>
            </w:pPr>
            <w:r w:rsidRPr="008F3236">
              <w:rPr>
                <w:rStyle w:val="21"/>
                <w:rFonts w:eastAsiaTheme="minorHAnsi" w:cs="Times New Roman"/>
                <w:bCs/>
                <w:szCs w:val="24"/>
                <w:lang w:eastAsia="ar-SA"/>
              </w:rPr>
              <w:t xml:space="preserve">Работа с основной и дополнительной литературой (составление краткого конспекта текста) 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 xml:space="preserve">- выделение и подробная характеристика особенностей наглядно-действенного мышления и </w:t>
            </w:r>
            <w:proofErr w:type="spellStart"/>
            <w:r w:rsidRPr="008F3236">
              <w:rPr>
                <w:rFonts w:ascii="Times New Roman" w:hAnsi="Times New Roman" w:cs="Times New Roman"/>
                <w:lang w:eastAsia="ar-SA"/>
              </w:rPr>
              <w:t>эмоционально-потребностной</w:t>
            </w:r>
            <w:proofErr w:type="spellEnd"/>
            <w:r w:rsidRPr="008F3236">
              <w:rPr>
                <w:rFonts w:ascii="Times New Roman" w:hAnsi="Times New Roman" w:cs="Times New Roman"/>
                <w:lang w:eastAsia="ar-SA"/>
              </w:rPr>
              <w:t xml:space="preserve"> сферы у детей младенческого возраста  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Оценка письменных материалов</w:t>
            </w:r>
          </w:p>
        </w:tc>
      </w:tr>
      <w:tr w:rsidR="008F3236" w:rsidRPr="008F3236" w:rsidTr="006F601B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Style14"/>
              <w:widowControl/>
              <w:snapToGrid w:val="0"/>
              <w:ind w:firstLine="0"/>
              <w:rPr>
                <w:rFonts w:cs="Times New Roman"/>
                <w:lang w:eastAsia="ar-SA"/>
              </w:rPr>
            </w:pPr>
            <w:r w:rsidRPr="008F3236">
              <w:rPr>
                <w:rFonts w:cs="Times New Roman"/>
                <w:lang w:eastAsia="ar-SA"/>
              </w:rPr>
              <w:t>2.4. Характеристика довербального периода развития речи в младенчестве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snapToGrid w:val="0"/>
              <w:jc w:val="both"/>
              <w:rPr>
                <w:rStyle w:val="21"/>
                <w:rFonts w:eastAsiaTheme="minorHAnsi" w:cs="Times New Roman"/>
                <w:bCs/>
                <w:szCs w:val="24"/>
                <w:lang w:eastAsia="ar-SA"/>
              </w:rPr>
            </w:pPr>
            <w:r w:rsidRPr="008F3236">
              <w:rPr>
                <w:rStyle w:val="21"/>
                <w:rFonts w:eastAsiaTheme="minorHAnsi" w:cs="Times New Roman"/>
                <w:bCs/>
                <w:szCs w:val="24"/>
                <w:lang w:eastAsia="ar-SA"/>
              </w:rPr>
              <w:t>Работа с основной и дополнительной литературой (составление краткого конспекта текста):</w:t>
            </w:r>
          </w:p>
          <w:p w:rsidR="008F3236" w:rsidRPr="008F3236" w:rsidRDefault="008F3236" w:rsidP="008F3236">
            <w:pPr>
              <w:jc w:val="both"/>
              <w:rPr>
                <w:rStyle w:val="21"/>
                <w:rFonts w:eastAsiaTheme="minorHAnsi" w:cs="Times New Roman"/>
                <w:bCs/>
                <w:szCs w:val="24"/>
                <w:lang w:eastAsia="ar-SA"/>
              </w:rPr>
            </w:pPr>
            <w:r w:rsidRPr="008F3236">
              <w:rPr>
                <w:rStyle w:val="21"/>
                <w:rFonts w:eastAsiaTheme="minorHAnsi" w:cs="Times New Roman"/>
                <w:bCs/>
                <w:szCs w:val="24"/>
                <w:lang w:eastAsia="ar-SA"/>
              </w:rPr>
              <w:t xml:space="preserve">- характеристика этапов </w:t>
            </w:r>
            <w:proofErr w:type="spellStart"/>
            <w:r w:rsidRPr="008F3236">
              <w:rPr>
                <w:rStyle w:val="21"/>
                <w:rFonts w:eastAsiaTheme="minorHAnsi" w:cs="Times New Roman"/>
                <w:bCs/>
                <w:szCs w:val="24"/>
                <w:lang w:eastAsia="ar-SA"/>
              </w:rPr>
              <w:t>доречевого</w:t>
            </w:r>
            <w:proofErr w:type="spellEnd"/>
            <w:r w:rsidRPr="008F3236">
              <w:rPr>
                <w:rStyle w:val="21"/>
                <w:rFonts w:eastAsiaTheme="minorHAnsi" w:cs="Times New Roman"/>
                <w:bCs/>
                <w:szCs w:val="24"/>
                <w:lang w:eastAsia="ar-SA"/>
              </w:rPr>
              <w:t xml:space="preserve"> развития на первом году жизни;</w:t>
            </w:r>
          </w:p>
          <w:p w:rsidR="008F3236" w:rsidRPr="008F3236" w:rsidRDefault="008F3236" w:rsidP="008F3236">
            <w:pPr>
              <w:jc w:val="both"/>
              <w:rPr>
                <w:rStyle w:val="21"/>
                <w:rFonts w:eastAsiaTheme="minorHAnsi" w:cs="Times New Roman"/>
                <w:bCs/>
                <w:szCs w:val="24"/>
                <w:lang w:eastAsia="ar-SA"/>
              </w:rPr>
            </w:pPr>
            <w:r w:rsidRPr="008F3236">
              <w:rPr>
                <w:rStyle w:val="21"/>
                <w:rFonts w:eastAsiaTheme="minorHAnsi" w:cs="Times New Roman"/>
                <w:bCs/>
                <w:szCs w:val="24"/>
                <w:lang w:eastAsia="ar-SA"/>
              </w:rPr>
              <w:t>- роль близкого взрослого и эмоционально-личностного общения в развитии речи ребенка на первом году жизни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Style14"/>
              <w:widowControl/>
              <w:snapToGrid w:val="0"/>
              <w:ind w:firstLine="0"/>
              <w:rPr>
                <w:rFonts w:cs="Times New Roman"/>
                <w:lang w:eastAsia="ar-SA"/>
              </w:rPr>
            </w:pPr>
            <w:r w:rsidRPr="008F323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Обсуждение материалов на практическом занятии</w:t>
            </w:r>
          </w:p>
        </w:tc>
      </w:tr>
      <w:tr w:rsidR="008F3236" w:rsidRPr="008F3236" w:rsidTr="006F601B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Style14"/>
              <w:widowControl/>
              <w:snapToGrid w:val="0"/>
              <w:ind w:firstLine="0"/>
              <w:rPr>
                <w:rFonts w:cs="Times New Roman"/>
                <w:b/>
                <w:lang w:eastAsia="ar-SA"/>
              </w:rPr>
            </w:pPr>
            <w:r w:rsidRPr="008F3236">
              <w:rPr>
                <w:rFonts w:cs="Times New Roman"/>
                <w:b/>
                <w:lang w:eastAsia="ar-SA"/>
              </w:rPr>
              <w:t>Итого по разделу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Style14"/>
              <w:widowControl/>
              <w:snapToGrid w:val="0"/>
              <w:ind w:firstLine="0"/>
              <w:rPr>
                <w:rFonts w:cs="Times New Roman"/>
                <w:b/>
                <w:lang w:eastAsia="ar-SA"/>
              </w:rPr>
            </w:pPr>
            <w:r w:rsidRPr="008F3236">
              <w:rPr>
                <w:rFonts w:cs="Times New Roman"/>
                <w:b/>
                <w:lang w:eastAsia="ar-SA"/>
              </w:rPr>
              <w:t>28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snapToGrid w:val="0"/>
              <w:jc w:val="both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F3236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Оценка письменных материалов</w:t>
            </w:r>
          </w:p>
        </w:tc>
      </w:tr>
      <w:tr w:rsidR="008F3236" w:rsidRPr="008F3236" w:rsidTr="006F601B">
        <w:tc>
          <w:tcPr>
            <w:tcW w:w="9701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pStyle w:val="Style14"/>
              <w:widowControl/>
              <w:snapToGrid w:val="0"/>
              <w:ind w:firstLine="0"/>
              <w:rPr>
                <w:rFonts w:cs="Times New Roman"/>
                <w:i/>
                <w:lang w:eastAsia="ar-SA"/>
              </w:rPr>
            </w:pPr>
            <w:r w:rsidRPr="008F3236">
              <w:rPr>
                <w:rFonts w:cs="Times New Roman"/>
                <w:i/>
                <w:lang w:eastAsia="ar-SA"/>
              </w:rPr>
              <w:t>3. Психическое развитие ребенка в раннем возрасте</w:t>
            </w:r>
          </w:p>
        </w:tc>
      </w:tr>
      <w:tr w:rsidR="008F3236" w:rsidRPr="008F3236" w:rsidTr="006F601B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3"/>
              <w:tabs>
                <w:tab w:val="left" w:pos="0"/>
              </w:tabs>
              <w:snapToGrid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</w:pPr>
            <w:r w:rsidRPr="008F3236"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  <w:t>3.1. Общая психологическая характеристика периода раннего детства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Style16"/>
              <w:widowControl/>
              <w:snapToGrid w:val="0"/>
              <w:ind w:firstLine="0"/>
              <w:rPr>
                <w:rFonts w:cs="Times New Roman"/>
                <w:bCs/>
                <w:lang w:eastAsia="ar-SA"/>
              </w:rPr>
            </w:pPr>
            <w:r w:rsidRPr="008F3236">
              <w:rPr>
                <w:rStyle w:val="21"/>
                <w:rFonts w:cs="Times New Roman"/>
                <w:bCs/>
                <w:szCs w:val="24"/>
                <w:lang w:eastAsia="ar-SA"/>
              </w:rPr>
              <w:t>Работа с основной и дополнительной литературой (составление краткого конспекта текста по обозначенной проблеме)</w:t>
            </w:r>
            <w:r w:rsidRPr="008F3236">
              <w:rPr>
                <w:rFonts w:cs="Times New Roman"/>
                <w:bCs/>
                <w:lang w:eastAsia="ar-SA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Обсуждение материалов на практическом занятии</w:t>
            </w:r>
          </w:p>
        </w:tc>
      </w:tr>
      <w:tr w:rsidR="008F3236" w:rsidRPr="008F3236" w:rsidTr="006F601B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afe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rPr>
                <w:rFonts w:cs="Times New Roman"/>
                <w:lang w:eastAsia="ar-SA"/>
              </w:rPr>
            </w:pPr>
            <w:r w:rsidRPr="008F3236">
              <w:rPr>
                <w:rFonts w:cs="Times New Roman"/>
                <w:lang w:eastAsia="ar-SA"/>
              </w:rPr>
              <w:t>3.2. Характеристика сенсомоторной,  познавательной и речевой сферы детей раннего возраста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Style16"/>
              <w:widowControl/>
              <w:snapToGrid w:val="0"/>
              <w:ind w:firstLine="0"/>
              <w:rPr>
                <w:rFonts w:cs="Times New Roman"/>
                <w:lang w:eastAsia="ar-SA"/>
              </w:rPr>
            </w:pPr>
            <w:r w:rsidRPr="008F3236">
              <w:rPr>
                <w:rFonts w:cs="Times New Roman"/>
                <w:lang w:eastAsia="ar-SA"/>
              </w:rPr>
              <w:t>Составление таблицы «Характеристика познавательной сферы детей раннего возраста»</w:t>
            </w:r>
          </w:p>
          <w:p w:rsidR="008F3236" w:rsidRPr="008F3236" w:rsidRDefault="008F3236" w:rsidP="008F3236">
            <w:pPr>
              <w:pStyle w:val="Style16"/>
              <w:widowControl/>
              <w:ind w:firstLine="0"/>
              <w:rPr>
                <w:rFonts w:cs="Times New Roman"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pStyle w:val="Style14"/>
              <w:widowControl/>
              <w:snapToGrid w:val="0"/>
              <w:ind w:firstLine="0"/>
              <w:rPr>
                <w:rFonts w:cs="Times New Roman"/>
                <w:lang w:eastAsia="ar-SA"/>
              </w:rPr>
            </w:pPr>
            <w:r w:rsidRPr="008F3236">
              <w:rPr>
                <w:rFonts w:cs="Times New Roman"/>
                <w:lang w:eastAsia="ar-SA"/>
              </w:rPr>
              <w:t>Обсуждение материалов на практическом занятии</w:t>
            </w:r>
          </w:p>
        </w:tc>
      </w:tr>
      <w:tr w:rsidR="008F3236" w:rsidRPr="008F3236" w:rsidTr="006F601B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afe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rPr>
                <w:rFonts w:cs="Times New Roman"/>
                <w:lang w:eastAsia="ar-SA"/>
              </w:rPr>
            </w:pPr>
            <w:r w:rsidRPr="008F3236">
              <w:rPr>
                <w:rFonts w:cs="Times New Roman"/>
                <w:lang w:eastAsia="ar-SA"/>
              </w:rPr>
              <w:t>3.3. Эмоционально-личностное развитие детей раннего возраста. Кризис трех лет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Style16"/>
              <w:widowControl/>
              <w:snapToGrid w:val="0"/>
              <w:ind w:firstLine="0"/>
              <w:rPr>
                <w:rFonts w:cs="Times New Roman"/>
                <w:bCs/>
                <w:lang w:eastAsia="ar-SA"/>
              </w:rPr>
            </w:pPr>
            <w:r w:rsidRPr="008F3236">
              <w:rPr>
                <w:rFonts w:cs="Times New Roman"/>
                <w:bCs/>
                <w:lang w:eastAsia="ar-SA"/>
              </w:rPr>
              <w:t>Написание рефератов по проблеме эмоционального неблагополучия детей раннего возраста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Style14"/>
              <w:widowControl/>
              <w:snapToGrid w:val="0"/>
              <w:ind w:firstLine="0"/>
              <w:rPr>
                <w:rFonts w:cs="Times New Roman"/>
                <w:lang w:eastAsia="ar-SA"/>
              </w:rPr>
            </w:pPr>
            <w:r w:rsidRPr="008F3236">
              <w:rPr>
                <w:rFonts w:cs="Times New Roman"/>
                <w:lang w:eastAsia="ar-SA"/>
              </w:rPr>
              <w:t>7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pStyle w:val="Style14"/>
              <w:widowControl/>
              <w:snapToGrid w:val="0"/>
              <w:ind w:firstLine="0"/>
              <w:rPr>
                <w:rFonts w:cs="Times New Roman"/>
                <w:lang w:eastAsia="ar-SA"/>
              </w:rPr>
            </w:pPr>
            <w:r w:rsidRPr="008F3236">
              <w:rPr>
                <w:rFonts w:cs="Times New Roman"/>
                <w:lang w:eastAsia="ar-SA"/>
              </w:rPr>
              <w:t>Обсуждение материалов на практическом занятии</w:t>
            </w:r>
          </w:p>
        </w:tc>
      </w:tr>
      <w:tr w:rsidR="008F3236" w:rsidRPr="008F3236" w:rsidTr="006F601B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afe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rPr>
                <w:rFonts w:cs="Times New Roman"/>
                <w:b/>
                <w:lang w:eastAsia="ar-SA"/>
              </w:rPr>
            </w:pPr>
            <w:r w:rsidRPr="008F3236">
              <w:rPr>
                <w:rFonts w:cs="Times New Roman"/>
                <w:b/>
                <w:lang w:eastAsia="ar-SA"/>
              </w:rPr>
              <w:t>Итого по разделу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Style16"/>
              <w:widowControl/>
              <w:snapToGrid w:val="0"/>
              <w:ind w:firstLine="0"/>
              <w:rPr>
                <w:rFonts w:cs="Times New Roman"/>
                <w:b/>
                <w:bCs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Style14"/>
              <w:widowControl/>
              <w:snapToGrid w:val="0"/>
              <w:ind w:firstLine="0"/>
              <w:rPr>
                <w:rFonts w:cs="Times New Roman"/>
                <w:b/>
                <w:lang w:eastAsia="ar-SA"/>
              </w:rPr>
            </w:pPr>
            <w:r w:rsidRPr="008F3236">
              <w:rPr>
                <w:rFonts w:cs="Times New Roman"/>
                <w:b/>
                <w:lang w:eastAsia="ar-SA"/>
              </w:rPr>
              <w:t>21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pStyle w:val="Style14"/>
              <w:widowControl/>
              <w:snapToGrid w:val="0"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F3236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Оценка письменных материалов</w:t>
            </w:r>
          </w:p>
        </w:tc>
      </w:tr>
      <w:tr w:rsidR="008F3236" w:rsidRPr="008F3236" w:rsidTr="006F601B">
        <w:tc>
          <w:tcPr>
            <w:tcW w:w="9701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pStyle w:val="3"/>
              <w:tabs>
                <w:tab w:val="left" w:pos="0"/>
              </w:tabs>
              <w:snapToGrid w:val="0"/>
              <w:spacing w:before="0" w:after="0"/>
              <w:rPr>
                <w:rFonts w:ascii="Times New Roman" w:hAnsi="Times New Roman"/>
                <w:b w:val="0"/>
                <w:i/>
                <w:sz w:val="24"/>
                <w:szCs w:val="24"/>
                <w:lang w:eastAsia="ar-SA"/>
              </w:rPr>
            </w:pPr>
            <w:r w:rsidRPr="008F3236">
              <w:rPr>
                <w:rFonts w:ascii="Times New Roman" w:hAnsi="Times New Roman"/>
                <w:b w:val="0"/>
                <w:i/>
                <w:sz w:val="24"/>
                <w:szCs w:val="24"/>
                <w:lang w:eastAsia="ar-SA"/>
              </w:rPr>
              <w:t>4. Психическое развитие ребенка в дошкольном возрасте</w:t>
            </w:r>
          </w:p>
        </w:tc>
      </w:tr>
      <w:tr w:rsidR="008F3236" w:rsidRPr="008F3236" w:rsidTr="006F601B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4.1. Общая психологическая характеристика дошкольного детства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snapToGrid w:val="0"/>
              <w:ind w:hanging="69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Style w:val="21"/>
                <w:rFonts w:eastAsiaTheme="minorHAnsi" w:cs="Times New Roman"/>
                <w:bCs/>
                <w:szCs w:val="24"/>
                <w:lang w:eastAsia="ar-SA"/>
              </w:rPr>
              <w:t>Работа с основной и дополнительной литературой (составление краткого конспекта текста)</w:t>
            </w:r>
            <w:r w:rsidRPr="008F3236">
              <w:rPr>
                <w:rFonts w:ascii="Times New Roman" w:hAnsi="Times New Roman" w:cs="Times New Roman"/>
                <w:lang w:eastAsia="ar-SA"/>
              </w:rPr>
              <w:t xml:space="preserve"> по теме «Игра: ее развитие на современном этапе»:</w:t>
            </w:r>
          </w:p>
          <w:p w:rsidR="008F3236" w:rsidRPr="008F3236" w:rsidRDefault="008F3236" w:rsidP="008F3236">
            <w:pPr>
              <w:ind w:hanging="69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- анализ состояния игровой деятельности дошкольников:</w:t>
            </w:r>
          </w:p>
          <w:p w:rsidR="008F3236" w:rsidRPr="008F3236" w:rsidRDefault="008F3236" w:rsidP="008F3236">
            <w:pPr>
              <w:ind w:hanging="69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- тенденции в развитии игры как деятельности;</w:t>
            </w:r>
          </w:p>
          <w:p w:rsidR="008F3236" w:rsidRPr="008F3236" w:rsidRDefault="008F3236" w:rsidP="008F3236">
            <w:pPr>
              <w:ind w:hanging="69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- характер игр современных детей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pStyle w:val="Style14"/>
              <w:widowControl/>
              <w:snapToGrid w:val="0"/>
              <w:ind w:firstLine="0"/>
              <w:rPr>
                <w:rFonts w:cs="Times New Roman"/>
                <w:lang w:eastAsia="ar-SA"/>
              </w:rPr>
            </w:pPr>
            <w:r w:rsidRPr="008F3236">
              <w:rPr>
                <w:rFonts w:cs="Times New Roman"/>
                <w:lang w:eastAsia="ar-SA"/>
              </w:rPr>
              <w:t>Обсуждение материалов на практическом занятии</w:t>
            </w:r>
          </w:p>
        </w:tc>
      </w:tr>
      <w:tr w:rsidR="008F3236" w:rsidRPr="008F3236" w:rsidTr="006F601B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afe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rPr>
                <w:rFonts w:cs="Times New Roman"/>
                <w:lang w:eastAsia="ar-SA"/>
              </w:rPr>
            </w:pPr>
            <w:r w:rsidRPr="008F3236">
              <w:rPr>
                <w:rFonts w:cs="Times New Roman"/>
                <w:lang w:eastAsia="ar-SA"/>
              </w:rPr>
              <w:t>4.2. Развитие познавательной сферы дошкольников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snapToGrid w:val="0"/>
              <w:ind w:firstLine="34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Написание рефератов по теме: «Психологическая характеристика и особенности развития познавательных процессов у детей дошкольного возраста»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pStyle w:val="Style14"/>
              <w:widowControl/>
              <w:snapToGrid w:val="0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F323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Оценка письменных материалов</w:t>
            </w:r>
          </w:p>
        </w:tc>
      </w:tr>
      <w:tr w:rsidR="008F3236" w:rsidRPr="008F3236" w:rsidTr="006F601B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afe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rPr>
                <w:rFonts w:cs="Times New Roman"/>
                <w:lang w:eastAsia="ar-SA"/>
              </w:rPr>
            </w:pPr>
            <w:r w:rsidRPr="008F3236">
              <w:rPr>
                <w:rFonts w:cs="Times New Roman"/>
                <w:lang w:eastAsia="ar-SA"/>
              </w:rPr>
              <w:t>4.3. Развитие самосознания и эмоциональной сферы дошкольников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snapToGrid w:val="0"/>
              <w:jc w:val="both"/>
              <w:rPr>
                <w:rStyle w:val="21"/>
                <w:rFonts w:eastAsiaTheme="minorHAnsi" w:cs="Times New Roman"/>
                <w:bCs/>
                <w:szCs w:val="24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8F3236">
              <w:rPr>
                <w:rStyle w:val="21"/>
                <w:rFonts w:eastAsiaTheme="minorHAnsi" w:cs="Times New Roman"/>
                <w:bCs/>
                <w:szCs w:val="24"/>
                <w:lang w:eastAsia="ar-SA"/>
              </w:rPr>
              <w:t>Работа с основной и дополнительной литературой по подбору диагностического инструментария для изучения эмоционально-личностной сферы детей дошкольного возраста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pStyle w:val="Style14"/>
              <w:widowControl/>
              <w:snapToGrid w:val="0"/>
              <w:ind w:firstLine="0"/>
              <w:rPr>
                <w:rFonts w:cs="Times New Roman"/>
                <w:lang w:eastAsia="ar-SA"/>
              </w:rPr>
            </w:pPr>
            <w:r w:rsidRPr="008F3236">
              <w:rPr>
                <w:rFonts w:cs="Times New Roman"/>
                <w:lang w:eastAsia="ar-SA"/>
              </w:rPr>
              <w:t>Обсуждение материалов на практическом занятии</w:t>
            </w:r>
          </w:p>
        </w:tc>
      </w:tr>
      <w:tr w:rsidR="008F3236" w:rsidRPr="008F3236" w:rsidTr="006F601B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Style14"/>
              <w:widowControl/>
              <w:snapToGrid w:val="0"/>
              <w:ind w:firstLine="0"/>
              <w:rPr>
                <w:rFonts w:cs="Times New Roman"/>
                <w:lang w:eastAsia="ar-SA"/>
              </w:rPr>
            </w:pPr>
            <w:r w:rsidRPr="008F3236">
              <w:rPr>
                <w:rFonts w:cs="Times New Roman"/>
                <w:lang w:eastAsia="ar-SA"/>
              </w:rPr>
              <w:t>4.4. Психологическая готовность детей к обучению в школе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Style16"/>
              <w:widowControl/>
              <w:snapToGrid w:val="0"/>
              <w:ind w:firstLine="0"/>
              <w:rPr>
                <w:rStyle w:val="21"/>
                <w:rFonts w:cs="Times New Roman"/>
                <w:bCs/>
                <w:szCs w:val="24"/>
                <w:lang w:eastAsia="ar-SA"/>
              </w:rPr>
            </w:pPr>
            <w:r w:rsidRPr="008F3236">
              <w:rPr>
                <w:rStyle w:val="21"/>
                <w:rFonts w:cs="Times New Roman"/>
                <w:bCs/>
                <w:szCs w:val="24"/>
                <w:lang w:eastAsia="ar-SA"/>
              </w:rPr>
              <w:t>Работа с основной и дополнительной литературой:</w:t>
            </w:r>
          </w:p>
          <w:p w:rsidR="008F3236" w:rsidRPr="008F3236" w:rsidRDefault="008F3236" w:rsidP="008F3236">
            <w:pPr>
              <w:pStyle w:val="Style16"/>
              <w:widowControl/>
              <w:ind w:firstLine="0"/>
              <w:rPr>
                <w:rFonts w:cs="Times New Roman"/>
                <w:lang w:eastAsia="ar-SA"/>
              </w:rPr>
            </w:pPr>
            <w:r w:rsidRPr="008F3236">
              <w:rPr>
                <w:rStyle w:val="21"/>
                <w:rFonts w:cs="Times New Roman"/>
                <w:bCs/>
                <w:szCs w:val="24"/>
                <w:lang w:eastAsia="ar-SA"/>
              </w:rPr>
              <w:t xml:space="preserve">- выделение  </w:t>
            </w:r>
            <w:r w:rsidRPr="008F3236">
              <w:rPr>
                <w:rFonts w:cs="Times New Roman"/>
                <w:lang w:eastAsia="ar-SA"/>
              </w:rPr>
              <w:t>психофизиологических, психологических и педагогических проблем обучения детей с пяти лет, препятствующих полноценному освоению школьной программы;</w:t>
            </w:r>
          </w:p>
          <w:p w:rsidR="008F3236" w:rsidRPr="008F3236" w:rsidRDefault="008F3236" w:rsidP="008F3236">
            <w:pPr>
              <w:pStyle w:val="Style16"/>
              <w:widowControl/>
              <w:ind w:firstLine="0"/>
              <w:rPr>
                <w:rFonts w:cs="Times New Roman"/>
                <w:lang w:eastAsia="ar-SA"/>
              </w:rPr>
            </w:pPr>
            <w:r w:rsidRPr="008F3236">
              <w:rPr>
                <w:rFonts w:cs="Times New Roman"/>
                <w:lang w:eastAsia="ar-SA"/>
              </w:rPr>
              <w:t xml:space="preserve">- подбор диагностического инструментария для изучения различных компонентов психологической готовности к обучению детей в школе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Обсуждение материалов на практическом занятии</w:t>
            </w:r>
          </w:p>
        </w:tc>
      </w:tr>
      <w:tr w:rsidR="008F3236" w:rsidRPr="008F3236" w:rsidTr="006F601B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Style14"/>
              <w:widowControl/>
              <w:snapToGrid w:val="0"/>
              <w:ind w:firstLine="0"/>
              <w:rPr>
                <w:rFonts w:cs="Times New Roman"/>
                <w:b/>
                <w:lang w:eastAsia="ar-SA"/>
              </w:rPr>
            </w:pPr>
            <w:r w:rsidRPr="008F3236">
              <w:rPr>
                <w:rFonts w:cs="Times New Roman"/>
                <w:b/>
                <w:lang w:eastAsia="ar-SA"/>
              </w:rPr>
              <w:t>Итого по разделу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Style16"/>
              <w:widowControl/>
              <w:snapToGrid w:val="0"/>
              <w:ind w:firstLine="0"/>
              <w:rPr>
                <w:rFonts w:cs="Times New Roman"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Style14"/>
              <w:widowControl/>
              <w:snapToGrid w:val="0"/>
              <w:ind w:firstLine="0"/>
              <w:rPr>
                <w:rFonts w:cs="Times New Roman"/>
                <w:b/>
                <w:lang w:eastAsia="ar-SA"/>
              </w:rPr>
            </w:pPr>
            <w:r w:rsidRPr="008F3236">
              <w:rPr>
                <w:rFonts w:cs="Times New Roman"/>
                <w:b/>
                <w:lang w:eastAsia="ar-SA"/>
              </w:rPr>
              <w:t>43,8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snapToGrid w:val="0"/>
              <w:jc w:val="both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F3236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Оценка письменных материалов</w:t>
            </w:r>
          </w:p>
        </w:tc>
      </w:tr>
      <w:tr w:rsidR="008F3236" w:rsidRPr="008F3236" w:rsidTr="006F601B">
        <w:trPr>
          <w:gridAfter w:val="1"/>
          <w:wAfter w:w="17" w:type="dxa"/>
          <w:trHeight w:val="248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Style14"/>
              <w:widowControl/>
              <w:snapToGrid w:val="0"/>
              <w:ind w:firstLine="0"/>
              <w:rPr>
                <w:rFonts w:cs="Times New Roman"/>
                <w:b/>
                <w:lang w:eastAsia="ar-SA"/>
              </w:rPr>
            </w:pPr>
            <w:r w:rsidRPr="008F3236">
              <w:rPr>
                <w:rFonts w:cs="Times New Roman"/>
                <w:b/>
                <w:lang w:eastAsia="ar-SA"/>
              </w:rPr>
              <w:t>Итого по дисциплине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pStyle w:val="Style16"/>
              <w:widowControl/>
              <w:snapToGrid w:val="0"/>
              <w:ind w:firstLine="0"/>
              <w:rPr>
                <w:rFonts w:cs="Times New Roman"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lang w:eastAsia="ar-SA"/>
              </w:rPr>
            </w:pPr>
            <w:r w:rsidRPr="008F3236">
              <w:rPr>
                <w:rFonts w:ascii="Times New Roman" w:hAnsi="Times New Roman" w:cs="Times New Roman"/>
                <w:b/>
                <w:bCs/>
                <w:lang w:eastAsia="ar-SA"/>
              </w:rPr>
              <w:t>113,8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b/>
                <w:bCs/>
                <w:lang w:eastAsia="ar-SA"/>
              </w:rPr>
            </w:pP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lang w:eastAsia="ar-SA"/>
              </w:rPr>
            </w:pPr>
            <w:r w:rsidRPr="008F3236">
              <w:rPr>
                <w:rFonts w:ascii="Times New Roman" w:hAnsi="Times New Roman" w:cs="Times New Roman"/>
                <w:bCs/>
                <w:lang w:eastAsia="ar-SA"/>
              </w:rPr>
              <w:t>Промежуточный контроль:</w:t>
            </w:r>
            <w:r w:rsidRPr="008F3236">
              <w:rPr>
                <w:rFonts w:ascii="Times New Roman" w:hAnsi="Times New Roman" w:cs="Times New Roman"/>
                <w:b/>
                <w:bCs/>
                <w:lang w:eastAsia="ar-SA"/>
              </w:rPr>
              <w:t xml:space="preserve"> экзамен</w:t>
            </w:r>
          </w:p>
        </w:tc>
      </w:tr>
    </w:tbl>
    <w:p w:rsidR="008F3236" w:rsidRPr="008F3236" w:rsidRDefault="008F3236" w:rsidP="008F3236">
      <w:pPr>
        <w:jc w:val="both"/>
        <w:rPr>
          <w:rFonts w:ascii="Times New Roman" w:hAnsi="Times New Roman" w:cs="Times New Roman"/>
        </w:rPr>
      </w:pPr>
    </w:p>
    <w:p w:rsidR="008F3236" w:rsidRPr="008F3236" w:rsidRDefault="008F3236" w:rsidP="008F3236">
      <w:pPr>
        <w:jc w:val="both"/>
        <w:rPr>
          <w:rFonts w:ascii="Times New Roman" w:hAnsi="Times New Roman" w:cs="Times New Roman"/>
          <w:b/>
          <w:i/>
        </w:rPr>
      </w:pPr>
      <w:r w:rsidRPr="008F3236">
        <w:rPr>
          <w:rFonts w:ascii="Times New Roman" w:hAnsi="Times New Roman" w:cs="Times New Roman"/>
          <w:b/>
          <w:i/>
        </w:rPr>
        <w:t>Примерные аудиторные практические работы (</w:t>
      </w:r>
      <w:proofErr w:type="gramStart"/>
      <w:r w:rsidRPr="008F3236">
        <w:rPr>
          <w:rFonts w:ascii="Times New Roman" w:hAnsi="Times New Roman" w:cs="Times New Roman"/>
          <w:b/>
          <w:i/>
        </w:rPr>
        <w:t>АПР</w:t>
      </w:r>
      <w:proofErr w:type="gramEnd"/>
      <w:r w:rsidRPr="008F3236">
        <w:rPr>
          <w:rFonts w:ascii="Times New Roman" w:hAnsi="Times New Roman" w:cs="Times New Roman"/>
          <w:b/>
          <w:i/>
        </w:rPr>
        <w:t>):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b/>
          <w:i/>
        </w:rPr>
      </w:pPr>
    </w:p>
    <w:p w:rsidR="008F3236" w:rsidRPr="008F3236" w:rsidRDefault="008F3236" w:rsidP="008F3236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sz w:val="24"/>
          <w:szCs w:val="24"/>
          <w:lang w:eastAsia="ar-SA"/>
        </w:rPr>
      </w:pPr>
      <w:proofErr w:type="gramStart"/>
      <w:r w:rsidRPr="008F3236">
        <w:rPr>
          <w:rFonts w:ascii="Times New Roman" w:hAnsi="Times New Roman" w:cs="Times New Roman"/>
          <w:b/>
          <w:i/>
        </w:rPr>
        <w:t>АПР</w:t>
      </w:r>
      <w:proofErr w:type="gramEnd"/>
      <w:r w:rsidRPr="008F3236">
        <w:rPr>
          <w:rFonts w:ascii="Times New Roman" w:hAnsi="Times New Roman" w:cs="Times New Roman"/>
          <w:b/>
          <w:i/>
        </w:rPr>
        <w:t xml:space="preserve"> №1</w:t>
      </w:r>
      <w:r w:rsidRPr="008F3236">
        <w:rPr>
          <w:rStyle w:val="FontStyle20"/>
          <w:rFonts w:ascii="Times New Roman" w:hAnsi="Times New Roman" w:cs="Times New Roman"/>
          <w:b/>
          <w:sz w:val="24"/>
          <w:szCs w:val="24"/>
          <w:lang w:eastAsia="ar-SA"/>
        </w:rPr>
        <w:t xml:space="preserve">. </w:t>
      </w:r>
      <w:r w:rsidRPr="008F3236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Детская психология как наука</w:t>
      </w:r>
    </w:p>
    <w:p w:rsidR="008F3236" w:rsidRPr="008F3236" w:rsidRDefault="008F3236" w:rsidP="008F3236">
      <w:pPr>
        <w:tabs>
          <w:tab w:val="left" w:pos="1134"/>
        </w:tabs>
        <w:ind w:firstLine="720"/>
        <w:jc w:val="both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8F3236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Задания:</w:t>
      </w:r>
    </w:p>
    <w:p w:rsidR="008F3236" w:rsidRPr="008F3236" w:rsidRDefault="008F3236" w:rsidP="008F3236">
      <w:pPr>
        <w:tabs>
          <w:tab w:val="left" w:pos="1134"/>
        </w:tabs>
        <w:ind w:firstLine="720"/>
        <w:jc w:val="both"/>
        <w:rPr>
          <w:rFonts w:ascii="Times New Roman" w:hAnsi="Times New Roman" w:cs="Times New Roman"/>
          <w:bCs/>
          <w:iCs/>
          <w:lang w:eastAsia="ar-SA"/>
        </w:rPr>
      </w:pPr>
      <w:r w:rsidRPr="008F3236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1. Изучить</w:t>
      </w:r>
      <w:r w:rsidRPr="008F3236">
        <w:rPr>
          <w:rFonts w:ascii="Times New Roman" w:hAnsi="Times New Roman" w:cs="Times New Roman"/>
          <w:bCs/>
          <w:iCs/>
          <w:lang w:eastAsia="ar-SA"/>
        </w:rPr>
        <w:t xml:space="preserve"> понятия: детская психология; этапы становления детской психологии; психика; психическое развитие.</w:t>
      </w:r>
    </w:p>
    <w:p w:rsidR="008F3236" w:rsidRPr="008F3236" w:rsidRDefault="008F3236" w:rsidP="008F3236">
      <w:pPr>
        <w:tabs>
          <w:tab w:val="left" w:pos="540"/>
          <w:tab w:val="left" w:pos="900"/>
          <w:tab w:val="left" w:pos="1134"/>
        </w:tabs>
        <w:ind w:firstLine="720"/>
        <w:jc w:val="both"/>
        <w:rPr>
          <w:rFonts w:ascii="Times New Roman" w:hAnsi="Times New Roman" w:cs="Times New Roman"/>
          <w:lang w:eastAsia="ar-SA"/>
        </w:rPr>
      </w:pPr>
      <w:r w:rsidRPr="008F3236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2.</w:t>
      </w:r>
      <w:r w:rsidRPr="008F3236">
        <w:rPr>
          <w:rFonts w:ascii="Times New Roman" w:hAnsi="Times New Roman" w:cs="Times New Roman"/>
          <w:b/>
          <w:i/>
          <w:lang w:eastAsia="ar-SA"/>
        </w:rPr>
        <w:t xml:space="preserve"> </w:t>
      </w:r>
      <w:r w:rsidRPr="008F3236">
        <w:rPr>
          <w:rFonts w:ascii="Times New Roman" w:hAnsi="Times New Roman" w:cs="Times New Roman"/>
          <w:lang w:eastAsia="ar-SA"/>
        </w:rPr>
        <w:t>Ответить на следующие вопросы:</w:t>
      </w:r>
    </w:p>
    <w:p w:rsidR="008F3236" w:rsidRPr="008F3236" w:rsidRDefault="008F3236" w:rsidP="008F3236">
      <w:pPr>
        <w:tabs>
          <w:tab w:val="left" w:pos="1134"/>
        </w:tabs>
        <w:ind w:firstLine="720"/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iCs/>
          <w:lang w:eastAsia="ar-SA"/>
        </w:rPr>
        <w:t>-</w:t>
      </w:r>
      <w:r w:rsidRPr="008F3236">
        <w:rPr>
          <w:rFonts w:ascii="Times New Roman" w:hAnsi="Times New Roman" w:cs="Times New Roman"/>
          <w:lang w:eastAsia="ar-SA"/>
        </w:rPr>
        <w:t xml:space="preserve"> Что такое детская психология как наука и каковы причины ее возникновения?</w:t>
      </w:r>
    </w:p>
    <w:p w:rsidR="008F3236" w:rsidRPr="008F3236" w:rsidRDefault="008F3236" w:rsidP="008F3236">
      <w:pPr>
        <w:tabs>
          <w:tab w:val="left" w:pos="1134"/>
        </w:tabs>
        <w:ind w:firstLine="720"/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- Какие возрастные периоды в развитии ребенка изучает детская психология?</w:t>
      </w:r>
    </w:p>
    <w:p w:rsidR="008F3236" w:rsidRPr="008F3236" w:rsidRDefault="008F3236" w:rsidP="008F3236">
      <w:pPr>
        <w:tabs>
          <w:tab w:val="left" w:pos="1134"/>
        </w:tabs>
        <w:ind w:firstLine="720"/>
        <w:jc w:val="both"/>
        <w:rPr>
          <w:rFonts w:ascii="Times New Roman" w:hAnsi="Times New Roman" w:cs="Times New Roman"/>
          <w:bCs/>
          <w:iCs/>
          <w:lang w:eastAsia="ar-SA"/>
        </w:rPr>
      </w:pPr>
      <w:r w:rsidRPr="008F3236">
        <w:rPr>
          <w:rFonts w:ascii="Times New Roman" w:hAnsi="Times New Roman" w:cs="Times New Roman"/>
          <w:bCs/>
          <w:iCs/>
          <w:lang w:eastAsia="ar-SA"/>
        </w:rPr>
        <w:t xml:space="preserve">      - Раскройте специфику психического развития животных и человека</w:t>
      </w:r>
    </w:p>
    <w:p w:rsidR="008F3236" w:rsidRPr="008F3236" w:rsidRDefault="008F3236" w:rsidP="008F3236">
      <w:pPr>
        <w:tabs>
          <w:tab w:val="left" w:pos="1134"/>
          <w:tab w:val="left" w:pos="2160"/>
        </w:tabs>
        <w:ind w:firstLine="720"/>
        <w:jc w:val="both"/>
        <w:rPr>
          <w:rFonts w:ascii="Times New Roman" w:hAnsi="Times New Roman" w:cs="Times New Roman"/>
          <w:bCs/>
          <w:i/>
          <w:lang w:eastAsia="ar-SA"/>
        </w:rPr>
      </w:pPr>
      <w:r w:rsidRPr="008F3236">
        <w:rPr>
          <w:rFonts w:ascii="Times New Roman" w:hAnsi="Times New Roman" w:cs="Times New Roman"/>
          <w:bCs/>
          <w:i/>
          <w:iCs/>
          <w:lang w:eastAsia="ar-SA"/>
        </w:rPr>
        <w:t>Литература:</w:t>
      </w:r>
      <w:r w:rsidRPr="008F3236">
        <w:rPr>
          <w:rFonts w:ascii="Times New Roman" w:hAnsi="Times New Roman" w:cs="Times New Roman"/>
          <w:bCs/>
          <w:i/>
          <w:lang w:eastAsia="ar-SA"/>
        </w:rPr>
        <w:t xml:space="preserve"> </w:t>
      </w:r>
    </w:p>
    <w:p w:rsidR="008F3236" w:rsidRPr="008F3236" w:rsidRDefault="008F3236" w:rsidP="008F3236">
      <w:pPr>
        <w:widowControl w:val="0"/>
        <w:numPr>
          <w:ilvl w:val="0"/>
          <w:numId w:val="2"/>
        </w:numPr>
        <w:tabs>
          <w:tab w:val="clear" w:pos="2062"/>
          <w:tab w:val="left" w:pos="502"/>
          <w:tab w:val="left" w:pos="993"/>
          <w:tab w:val="num" w:pos="2410"/>
        </w:tabs>
        <w:suppressAutoHyphens/>
        <w:ind w:left="0" w:firstLine="709"/>
        <w:jc w:val="both"/>
        <w:rPr>
          <w:rFonts w:ascii="Times New Roman" w:hAnsi="Times New Roman" w:cs="Times New Roman"/>
          <w:bCs/>
          <w:lang w:eastAsia="ar-SA"/>
        </w:rPr>
      </w:pPr>
      <w:r w:rsidRPr="008F3236">
        <w:rPr>
          <w:rFonts w:ascii="Times New Roman" w:hAnsi="Times New Roman" w:cs="Times New Roman"/>
          <w:bCs/>
          <w:lang w:eastAsia="ar-SA"/>
        </w:rPr>
        <w:t>Овсянникова Е. А. Психология детства [Электронный ресурс]</w:t>
      </w:r>
      <w:proofErr w:type="gramStart"/>
      <w:r w:rsidRPr="008F3236">
        <w:rPr>
          <w:rFonts w:ascii="Times New Roman" w:hAnsi="Times New Roman" w:cs="Times New Roman"/>
          <w:bCs/>
          <w:lang w:eastAsia="ar-SA"/>
        </w:rPr>
        <w:t xml:space="preserve"> :</w:t>
      </w:r>
      <w:proofErr w:type="gramEnd"/>
      <w:r w:rsidRPr="008F3236">
        <w:rPr>
          <w:rFonts w:ascii="Times New Roman" w:hAnsi="Times New Roman" w:cs="Times New Roman"/>
          <w:bCs/>
          <w:lang w:eastAsia="ar-SA"/>
        </w:rPr>
        <w:t xml:space="preserve"> учебно-методическое пособие / Е. А. Овсянникова ; МГТУ. - Магнитогорск</w:t>
      </w:r>
      <w:proofErr w:type="gramStart"/>
      <w:r w:rsidRPr="008F3236">
        <w:rPr>
          <w:rFonts w:ascii="Times New Roman" w:hAnsi="Times New Roman" w:cs="Times New Roman"/>
          <w:bCs/>
          <w:lang w:eastAsia="ar-SA"/>
        </w:rPr>
        <w:t xml:space="preserve"> :</w:t>
      </w:r>
      <w:proofErr w:type="gramEnd"/>
      <w:r w:rsidRPr="008F3236">
        <w:rPr>
          <w:rFonts w:ascii="Times New Roman" w:hAnsi="Times New Roman" w:cs="Times New Roman"/>
          <w:bCs/>
          <w:lang w:eastAsia="ar-SA"/>
        </w:rPr>
        <w:t xml:space="preserve"> МГТУ, 2016. - 1 </w:t>
      </w:r>
      <w:proofErr w:type="spellStart"/>
      <w:r w:rsidRPr="008F3236">
        <w:rPr>
          <w:rFonts w:ascii="Times New Roman" w:hAnsi="Times New Roman" w:cs="Times New Roman"/>
          <w:bCs/>
          <w:lang w:eastAsia="ar-SA"/>
        </w:rPr>
        <w:t>электорон</w:t>
      </w:r>
      <w:proofErr w:type="spellEnd"/>
      <w:r w:rsidRPr="008F3236">
        <w:rPr>
          <w:rFonts w:ascii="Times New Roman" w:hAnsi="Times New Roman" w:cs="Times New Roman"/>
          <w:bCs/>
          <w:lang w:eastAsia="ar-SA"/>
        </w:rPr>
        <w:t>. опт</w:t>
      </w:r>
      <w:proofErr w:type="gramStart"/>
      <w:r w:rsidRPr="008F3236">
        <w:rPr>
          <w:rFonts w:ascii="Times New Roman" w:hAnsi="Times New Roman" w:cs="Times New Roman"/>
          <w:bCs/>
          <w:lang w:eastAsia="ar-SA"/>
        </w:rPr>
        <w:t>.</w:t>
      </w:r>
      <w:proofErr w:type="gramEnd"/>
      <w:r w:rsidRPr="008F3236">
        <w:rPr>
          <w:rFonts w:ascii="Times New Roman" w:hAnsi="Times New Roman" w:cs="Times New Roman"/>
          <w:bCs/>
          <w:lang w:eastAsia="ar-SA"/>
        </w:rPr>
        <w:t xml:space="preserve"> </w:t>
      </w:r>
      <w:proofErr w:type="gramStart"/>
      <w:r w:rsidRPr="008F3236">
        <w:rPr>
          <w:rFonts w:ascii="Times New Roman" w:hAnsi="Times New Roman" w:cs="Times New Roman"/>
          <w:bCs/>
          <w:lang w:eastAsia="ar-SA"/>
        </w:rPr>
        <w:t>д</w:t>
      </w:r>
      <w:proofErr w:type="gramEnd"/>
      <w:r w:rsidRPr="008F3236">
        <w:rPr>
          <w:rFonts w:ascii="Times New Roman" w:hAnsi="Times New Roman" w:cs="Times New Roman"/>
          <w:bCs/>
          <w:lang w:eastAsia="ar-SA"/>
        </w:rPr>
        <w:t xml:space="preserve">иск (CD-ROM). - Режим доступа: </w:t>
      </w:r>
      <w:hyperlink r:id="rId17" w:history="1">
        <w:r w:rsidRPr="008F3236">
          <w:rPr>
            <w:rStyle w:val="a8"/>
            <w:rFonts w:ascii="Times New Roman" w:hAnsi="Times New Roman" w:cs="Times New Roman"/>
            <w:bCs/>
            <w:lang w:eastAsia="ar-SA"/>
          </w:rPr>
          <w:t>https://magtu.informsystema.ru/uploader/fileUpload?name=2671.pdf&amp;show=dcatalogues/1/1131410/2671.pdf&amp;view=true</w:t>
        </w:r>
      </w:hyperlink>
      <w:r w:rsidRPr="008F3236">
        <w:rPr>
          <w:rFonts w:ascii="Times New Roman" w:hAnsi="Times New Roman" w:cs="Times New Roman"/>
          <w:bCs/>
          <w:lang w:eastAsia="ar-SA"/>
        </w:rPr>
        <w:t>.  - Макрообъект.</w:t>
      </w:r>
    </w:p>
    <w:p w:rsidR="008F3236" w:rsidRPr="008F3236" w:rsidRDefault="008F3236" w:rsidP="008F3236">
      <w:pPr>
        <w:numPr>
          <w:ilvl w:val="0"/>
          <w:numId w:val="2"/>
        </w:numPr>
        <w:tabs>
          <w:tab w:val="left" w:pos="786"/>
          <w:tab w:val="left" w:pos="1134"/>
        </w:tabs>
        <w:suppressAutoHyphens/>
        <w:autoSpaceDE w:val="0"/>
        <w:ind w:left="0" w:firstLine="720"/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bCs/>
          <w:lang w:eastAsia="ar-SA"/>
        </w:rPr>
        <w:t>Детская психология</w:t>
      </w:r>
      <w:r w:rsidRPr="008F3236">
        <w:rPr>
          <w:rFonts w:ascii="Times New Roman" w:hAnsi="Times New Roman" w:cs="Times New Roman"/>
          <w:lang w:eastAsia="ar-SA"/>
        </w:rPr>
        <w:t xml:space="preserve"> [Текст] : </w:t>
      </w:r>
      <w:proofErr w:type="spellStart"/>
      <w:r w:rsidRPr="008F3236">
        <w:rPr>
          <w:rFonts w:ascii="Times New Roman" w:hAnsi="Times New Roman" w:cs="Times New Roman"/>
          <w:lang w:eastAsia="ar-SA"/>
        </w:rPr>
        <w:t>учеб</w:t>
      </w:r>
      <w:proofErr w:type="gramStart"/>
      <w:r w:rsidRPr="008F3236">
        <w:rPr>
          <w:rFonts w:ascii="Times New Roman" w:hAnsi="Times New Roman" w:cs="Times New Roman"/>
          <w:lang w:eastAsia="ar-SA"/>
        </w:rPr>
        <w:t>.-</w:t>
      </w:r>
      <w:proofErr w:type="gramEnd"/>
      <w:r w:rsidRPr="008F3236">
        <w:rPr>
          <w:rFonts w:ascii="Times New Roman" w:hAnsi="Times New Roman" w:cs="Times New Roman"/>
          <w:lang w:eastAsia="ar-SA"/>
        </w:rPr>
        <w:t>метод</w:t>
      </w:r>
      <w:proofErr w:type="spellEnd"/>
      <w:r w:rsidRPr="008F3236">
        <w:rPr>
          <w:rFonts w:ascii="Times New Roman" w:hAnsi="Times New Roman" w:cs="Times New Roman"/>
          <w:lang w:eastAsia="ar-SA"/>
        </w:rPr>
        <w:t>. комплекс по специальности "</w:t>
      </w:r>
      <w:proofErr w:type="spellStart"/>
      <w:r w:rsidRPr="008F3236">
        <w:rPr>
          <w:rFonts w:ascii="Times New Roman" w:hAnsi="Times New Roman" w:cs="Times New Roman"/>
          <w:lang w:eastAsia="ar-SA"/>
        </w:rPr>
        <w:t>Дошк</w:t>
      </w:r>
      <w:proofErr w:type="spellEnd"/>
      <w:r w:rsidRPr="008F3236">
        <w:rPr>
          <w:rFonts w:ascii="Times New Roman" w:hAnsi="Times New Roman" w:cs="Times New Roman"/>
          <w:lang w:eastAsia="ar-SA"/>
        </w:rPr>
        <w:t xml:space="preserve">. педагогика и психология" / </w:t>
      </w:r>
      <w:proofErr w:type="spellStart"/>
      <w:r w:rsidRPr="008F3236">
        <w:rPr>
          <w:rFonts w:ascii="Times New Roman" w:hAnsi="Times New Roman" w:cs="Times New Roman"/>
          <w:lang w:eastAsia="ar-SA"/>
        </w:rPr>
        <w:t>МаГУ</w:t>
      </w:r>
      <w:proofErr w:type="spellEnd"/>
      <w:r w:rsidRPr="008F3236">
        <w:rPr>
          <w:rFonts w:ascii="Times New Roman" w:hAnsi="Times New Roman" w:cs="Times New Roman"/>
          <w:lang w:eastAsia="ar-SA"/>
        </w:rPr>
        <w:t xml:space="preserve"> ; [сост. Ю. А. Мичурина]. - Магнитогорск</w:t>
      </w:r>
      <w:proofErr w:type="gramStart"/>
      <w:r w:rsidRPr="008F3236">
        <w:rPr>
          <w:rFonts w:ascii="Times New Roman" w:hAnsi="Times New Roman" w:cs="Times New Roman"/>
          <w:lang w:eastAsia="ar-SA"/>
        </w:rPr>
        <w:t xml:space="preserve"> :</w:t>
      </w:r>
      <w:proofErr w:type="gramEnd"/>
      <w:r w:rsidRPr="008F3236">
        <w:rPr>
          <w:rFonts w:ascii="Times New Roman" w:hAnsi="Times New Roman" w:cs="Times New Roman"/>
          <w:lang w:eastAsia="ar-SA"/>
        </w:rPr>
        <w:t xml:space="preserve"> Изд-во </w:t>
      </w:r>
      <w:proofErr w:type="spellStart"/>
      <w:r w:rsidRPr="008F3236">
        <w:rPr>
          <w:rFonts w:ascii="Times New Roman" w:hAnsi="Times New Roman" w:cs="Times New Roman"/>
          <w:lang w:eastAsia="ar-SA"/>
        </w:rPr>
        <w:t>МаГУ</w:t>
      </w:r>
      <w:proofErr w:type="spellEnd"/>
      <w:r w:rsidRPr="008F3236">
        <w:rPr>
          <w:rFonts w:ascii="Times New Roman" w:hAnsi="Times New Roman" w:cs="Times New Roman"/>
          <w:lang w:eastAsia="ar-SA"/>
        </w:rPr>
        <w:t xml:space="preserve">, 2009. - 163 с. - </w:t>
      </w:r>
      <w:proofErr w:type="spellStart"/>
      <w:r w:rsidRPr="008F3236">
        <w:rPr>
          <w:rFonts w:ascii="Times New Roman" w:hAnsi="Times New Roman" w:cs="Times New Roman"/>
          <w:lang w:eastAsia="ar-SA"/>
        </w:rPr>
        <w:t>Библиогр</w:t>
      </w:r>
      <w:proofErr w:type="spellEnd"/>
      <w:r w:rsidRPr="008F3236">
        <w:rPr>
          <w:rFonts w:ascii="Times New Roman" w:hAnsi="Times New Roman" w:cs="Times New Roman"/>
          <w:lang w:eastAsia="ar-SA"/>
        </w:rPr>
        <w:t>.: с. 162-163.</w:t>
      </w:r>
    </w:p>
    <w:p w:rsidR="008F3236" w:rsidRPr="008F3236" w:rsidRDefault="008F3236" w:rsidP="008F3236">
      <w:pPr>
        <w:tabs>
          <w:tab w:val="left" w:pos="851"/>
        </w:tabs>
        <w:jc w:val="both"/>
        <w:rPr>
          <w:rFonts w:ascii="Times New Roman" w:hAnsi="Times New Roman" w:cs="Times New Roman"/>
          <w:lang w:eastAsia="ar-SA"/>
        </w:rPr>
      </w:pPr>
      <w:proofErr w:type="gramStart"/>
      <w:r w:rsidRPr="008F3236">
        <w:rPr>
          <w:rFonts w:ascii="Times New Roman" w:hAnsi="Times New Roman" w:cs="Times New Roman"/>
          <w:b/>
          <w:i/>
        </w:rPr>
        <w:t>АПР</w:t>
      </w:r>
      <w:proofErr w:type="gramEnd"/>
      <w:r w:rsidRPr="008F3236">
        <w:rPr>
          <w:rFonts w:ascii="Times New Roman" w:hAnsi="Times New Roman" w:cs="Times New Roman"/>
          <w:b/>
          <w:i/>
        </w:rPr>
        <w:t xml:space="preserve"> </w:t>
      </w:r>
      <w:r w:rsidRPr="008F3236">
        <w:rPr>
          <w:rFonts w:ascii="Times New Roman" w:hAnsi="Times New Roman" w:cs="Times New Roman"/>
          <w:b/>
          <w:i/>
          <w:lang w:eastAsia="ar-SA"/>
        </w:rPr>
        <w:t>№ 2.</w:t>
      </w:r>
      <w:r w:rsidRPr="008F3236">
        <w:rPr>
          <w:rFonts w:ascii="Times New Roman" w:hAnsi="Times New Roman" w:cs="Times New Roman"/>
          <w:i/>
          <w:lang w:eastAsia="ar-SA"/>
        </w:rPr>
        <w:t xml:space="preserve"> </w:t>
      </w:r>
      <w:r w:rsidRPr="008F3236">
        <w:rPr>
          <w:rFonts w:ascii="Times New Roman" w:hAnsi="Times New Roman" w:cs="Times New Roman"/>
          <w:lang w:eastAsia="ar-SA"/>
        </w:rPr>
        <w:t xml:space="preserve">Детство как </w:t>
      </w:r>
      <w:proofErr w:type="spellStart"/>
      <w:r w:rsidRPr="008F3236">
        <w:rPr>
          <w:rFonts w:ascii="Times New Roman" w:hAnsi="Times New Roman" w:cs="Times New Roman"/>
          <w:lang w:eastAsia="ar-SA"/>
        </w:rPr>
        <w:t>социокультурный</w:t>
      </w:r>
      <w:proofErr w:type="spellEnd"/>
      <w:r w:rsidRPr="008F3236">
        <w:rPr>
          <w:rFonts w:ascii="Times New Roman" w:hAnsi="Times New Roman" w:cs="Times New Roman"/>
          <w:lang w:eastAsia="ar-SA"/>
        </w:rPr>
        <w:t xml:space="preserve"> феномен</w:t>
      </w:r>
    </w:p>
    <w:p w:rsidR="008F3236" w:rsidRPr="008F3236" w:rsidRDefault="008F3236" w:rsidP="008F3236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8F3236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Задания:</w:t>
      </w:r>
    </w:p>
    <w:p w:rsidR="008F3236" w:rsidRPr="008F3236" w:rsidRDefault="008F3236" w:rsidP="008F3236">
      <w:pPr>
        <w:tabs>
          <w:tab w:val="left" w:pos="851"/>
        </w:tabs>
        <w:jc w:val="both"/>
        <w:rPr>
          <w:rFonts w:ascii="Times New Roman" w:hAnsi="Times New Roman" w:cs="Times New Roman"/>
          <w:iCs/>
          <w:lang w:eastAsia="ar-SA"/>
        </w:rPr>
      </w:pPr>
      <w:r w:rsidRPr="008F3236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1. Изучить</w:t>
      </w:r>
      <w:r w:rsidRPr="008F3236">
        <w:rPr>
          <w:rFonts w:ascii="Times New Roman" w:hAnsi="Times New Roman" w:cs="Times New Roman"/>
          <w:bCs/>
          <w:iCs/>
          <w:lang w:eastAsia="ar-SA"/>
        </w:rPr>
        <w:t xml:space="preserve"> понятия: </w:t>
      </w:r>
      <w:r w:rsidRPr="008F3236">
        <w:rPr>
          <w:rFonts w:ascii="Times New Roman" w:hAnsi="Times New Roman" w:cs="Times New Roman"/>
          <w:iCs/>
          <w:lang w:eastAsia="ar-SA"/>
        </w:rPr>
        <w:t xml:space="preserve">факторы психического развития; исторический характер детства; акселерация; амплификация; </w:t>
      </w:r>
      <w:proofErr w:type="spellStart"/>
      <w:r w:rsidRPr="008F3236">
        <w:rPr>
          <w:rFonts w:ascii="Times New Roman" w:hAnsi="Times New Roman" w:cs="Times New Roman"/>
          <w:iCs/>
          <w:lang w:eastAsia="ar-SA"/>
        </w:rPr>
        <w:t>симплификация</w:t>
      </w:r>
      <w:proofErr w:type="spellEnd"/>
      <w:r w:rsidRPr="008F3236">
        <w:rPr>
          <w:rFonts w:ascii="Times New Roman" w:hAnsi="Times New Roman" w:cs="Times New Roman"/>
          <w:iCs/>
          <w:lang w:eastAsia="ar-SA"/>
        </w:rPr>
        <w:t>.</w:t>
      </w:r>
    </w:p>
    <w:p w:rsidR="008F3236" w:rsidRPr="008F3236" w:rsidRDefault="008F3236" w:rsidP="008F3236">
      <w:pPr>
        <w:tabs>
          <w:tab w:val="left" w:pos="540"/>
          <w:tab w:val="left" w:pos="900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2.</w:t>
      </w:r>
      <w:r w:rsidRPr="008F3236">
        <w:rPr>
          <w:rFonts w:ascii="Times New Roman" w:hAnsi="Times New Roman" w:cs="Times New Roman"/>
          <w:b/>
          <w:i/>
          <w:lang w:eastAsia="ar-SA"/>
        </w:rPr>
        <w:t xml:space="preserve"> </w:t>
      </w:r>
      <w:r w:rsidRPr="008F3236">
        <w:rPr>
          <w:rFonts w:ascii="Times New Roman" w:hAnsi="Times New Roman" w:cs="Times New Roman"/>
          <w:lang w:eastAsia="ar-SA"/>
        </w:rPr>
        <w:t>Ответить на следующие вопросы:</w:t>
      </w:r>
    </w:p>
    <w:p w:rsidR="008F3236" w:rsidRPr="008F3236" w:rsidRDefault="008F3236" w:rsidP="008F3236">
      <w:pPr>
        <w:ind w:left="709"/>
        <w:jc w:val="both"/>
        <w:rPr>
          <w:rFonts w:ascii="Times New Roman" w:hAnsi="Times New Roman" w:cs="Times New Roman"/>
          <w:bCs/>
          <w:iCs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 xml:space="preserve">- В чем состоит сущность детства как </w:t>
      </w:r>
      <w:proofErr w:type="spellStart"/>
      <w:r w:rsidRPr="008F3236">
        <w:rPr>
          <w:rFonts w:ascii="Times New Roman" w:hAnsi="Times New Roman" w:cs="Times New Roman"/>
          <w:lang w:eastAsia="ar-SA"/>
        </w:rPr>
        <w:t>социокультурного</w:t>
      </w:r>
      <w:proofErr w:type="spellEnd"/>
      <w:r w:rsidRPr="008F3236">
        <w:rPr>
          <w:rFonts w:ascii="Times New Roman" w:hAnsi="Times New Roman" w:cs="Times New Roman"/>
          <w:lang w:eastAsia="ar-SA"/>
        </w:rPr>
        <w:t xml:space="preserve"> феномена</w:t>
      </w:r>
      <w:r w:rsidRPr="008F3236">
        <w:rPr>
          <w:rFonts w:ascii="Times New Roman" w:hAnsi="Times New Roman" w:cs="Times New Roman"/>
          <w:bCs/>
          <w:iCs/>
          <w:lang w:eastAsia="ar-SA"/>
        </w:rPr>
        <w:t>?</w:t>
      </w:r>
    </w:p>
    <w:p w:rsidR="008F3236" w:rsidRPr="008F3236" w:rsidRDefault="008F3236" w:rsidP="008F3236">
      <w:pPr>
        <w:ind w:left="709"/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- Что такое детство и от чего зависит его продолжительность?</w:t>
      </w:r>
    </w:p>
    <w:p w:rsidR="008F3236" w:rsidRPr="008F3236" w:rsidRDefault="008F3236" w:rsidP="008F3236">
      <w:pPr>
        <w:ind w:left="709"/>
        <w:jc w:val="both"/>
        <w:rPr>
          <w:rFonts w:ascii="Times New Roman" w:hAnsi="Times New Roman" w:cs="Times New Roman"/>
          <w:bCs/>
          <w:iCs/>
          <w:lang w:eastAsia="ar-SA"/>
        </w:rPr>
      </w:pPr>
      <w:r w:rsidRPr="008F3236">
        <w:rPr>
          <w:rFonts w:ascii="Times New Roman" w:hAnsi="Times New Roman" w:cs="Times New Roman"/>
          <w:bCs/>
          <w:iCs/>
          <w:lang w:eastAsia="ar-SA"/>
        </w:rPr>
        <w:t>- Каковы закономерности психического развития ребенка от рождения до поступления в школу?</w:t>
      </w:r>
    </w:p>
    <w:p w:rsidR="008F3236" w:rsidRPr="008F3236" w:rsidRDefault="008F3236" w:rsidP="008F3236">
      <w:pPr>
        <w:tabs>
          <w:tab w:val="left" w:pos="720"/>
          <w:tab w:val="left" w:pos="2160"/>
        </w:tabs>
        <w:ind w:left="720"/>
        <w:jc w:val="both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8F3236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Литература:</w:t>
      </w:r>
    </w:p>
    <w:p w:rsidR="008F3236" w:rsidRPr="008F3236" w:rsidRDefault="008F3236" w:rsidP="008F3236">
      <w:pPr>
        <w:tabs>
          <w:tab w:val="left" w:pos="502"/>
        </w:tabs>
        <w:jc w:val="both"/>
        <w:rPr>
          <w:rFonts w:ascii="Times New Roman" w:hAnsi="Times New Roman" w:cs="Times New Roman"/>
          <w:bCs/>
          <w:lang w:eastAsia="ar-SA"/>
        </w:rPr>
      </w:pPr>
      <w:r w:rsidRPr="008F3236">
        <w:rPr>
          <w:rFonts w:ascii="Times New Roman" w:hAnsi="Times New Roman" w:cs="Times New Roman"/>
          <w:bCs/>
          <w:lang w:eastAsia="ar-SA"/>
        </w:rPr>
        <w:t>1. 1. Овсянникова Е. А. Психология детства [Электронный ресурс]</w:t>
      </w:r>
      <w:proofErr w:type="gramStart"/>
      <w:r w:rsidRPr="008F3236">
        <w:rPr>
          <w:rFonts w:ascii="Times New Roman" w:hAnsi="Times New Roman" w:cs="Times New Roman"/>
          <w:bCs/>
          <w:lang w:eastAsia="ar-SA"/>
        </w:rPr>
        <w:t xml:space="preserve"> :</w:t>
      </w:r>
      <w:proofErr w:type="gramEnd"/>
      <w:r w:rsidRPr="008F3236">
        <w:rPr>
          <w:rFonts w:ascii="Times New Roman" w:hAnsi="Times New Roman" w:cs="Times New Roman"/>
          <w:bCs/>
          <w:lang w:eastAsia="ar-SA"/>
        </w:rPr>
        <w:t xml:space="preserve"> учебно-методическое пособие / Е. А. Овсянникова ; МГТУ. - Магнитогорск</w:t>
      </w:r>
      <w:proofErr w:type="gramStart"/>
      <w:r w:rsidRPr="008F3236">
        <w:rPr>
          <w:rFonts w:ascii="Times New Roman" w:hAnsi="Times New Roman" w:cs="Times New Roman"/>
          <w:bCs/>
          <w:lang w:eastAsia="ar-SA"/>
        </w:rPr>
        <w:t xml:space="preserve"> :</w:t>
      </w:r>
      <w:proofErr w:type="gramEnd"/>
      <w:r w:rsidRPr="008F3236">
        <w:rPr>
          <w:rFonts w:ascii="Times New Roman" w:hAnsi="Times New Roman" w:cs="Times New Roman"/>
          <w:bCs/>
          <w:lang w:eastAsia="ar-SA"/>
        </w:rPr>
        <w:t xml:space="preserve"> МГТУ, 2016. - 1 </w:t>
      </w:r>
      <w:proofErr w:type="spellStart"/>
      <w:r w:rsidRPr="008F3236">
        <w:rPr>
          <w:rFonts w:ascii="Times New Roman" w:hAnsi="Times New Roman" w:cs="Times New Roman"/>
          <w:bCs/>
          <w:lang w:eastAsia="ar-SA"/>
        </w:rPr>
        <w:t>электорон</w:t>
      </w:r>
      <w:proofErr w:type="spellEnd"/>
      <w:r w:rsidRPr="008F3236">
        <w:rPr>
          <w:rFonts w:ascii="Times New Roman" w:hAnsi="Times New Roman" w:cs="Times New Roman"/>
          <w:bCs/>
          <w:lang w:eastAsia="ar-SA"/>
        </w:rPr>
        <w:t>. опт</w:t>
      </w:r>
      <w:proofErr w:type="gramStart"/>
      <w:r w:rsidRPr="008F3236">
        <w:rPr>
          <w:rFonts w:ascii="Times New Roman" w:hAnsi="Times New Roman" w:cs="Times New Roman"/>
          <w:bCs/>
          <w:lang w:eastAsia="ar-SA"/>
        </w:rPr>
        <w:t>.</w:t>
      </w:r>
      <w:proofErr w:type="gramEnd"/>
      <w:r w:rsidRPr="008F3236">
        <w:rPr>
          <w:rFonts w:ascii="Times New Roman" w:hAnsi="Times New Roman" w:cs="Times New Roman"/>
          <w:bCs/>
          <w:lang w:eastAsia="ar-SA"/>
        </w:rPr>
        <w:t xml:space="preserve"> </w:t>
      </w:r>
      <w:proofErr w:type="gramStart"/>
      <w:r w:rsidRPr="008F3236">
        <w:rPr>
          <w:rFonts w:ascii="Times New Roman" w:hAnsi="Times New Roman" w:cs="Times New Roman"/>
          <w:bCs/>
          <w:lang w:eastAsia="ar-SA"/>
        </w:rPr>
        <w:t>д</w:t>
      </w:r>
      <w:proofErr w:type="gramEnd"/>
      <w:r w:rsidRPr="008F3236">
        <w:rPr>
          <w:rFonts w:ascii="Times New Roman" w:hAnsi="Times New Roman" w:cs="Times New Roman"/>
          <w:bCs/>
          <w:lang w:eastAsia="ar-SA"/>
        </w:rPr>
        <w:t xml:space="preserve">иск (CD-ROM). - Режим доступа: </w:t>
      </w:r>
      <w:hyperlink r:id="rId18" w:history="1">
        <w:r w:rsidRPr="008F3236">
          <w:rPr>
            <w:rStyle w:val="a8"/>
            <w:rFonts w:ascii="Times New Roman" w:hAnsi="Times New Roman" w:cs="Times New Roman"/>
            <w:bCs/>
            <w:lang w:eastAsia="ar-SA"/>
          </w:rPr>
          <w:t>https://magtu.informsystema.ru/uploader/fileUpload?name=2671.pdf&amp;show=dcatalogues/1/1131410/2671.pdf&amp;view=true</w:t>
        </w:r>
      </w:hyperlink>
      <w:r w:rsidRPr="008F3236">
        <w:rPr>
          <w:rFonts w:ascii="Times New Roman" w:hAnsi="Times New Roman" w:cs="Times New Roman"/>
          <w:bCs/>
          <w:lang w:eastAsia="ar-SA"/>
        </w:rPr>
        <w:t>.  - Макрообъект.</w:t>
      </w:r>
    </w:p>
    <w:p w:rsidR="008F3236" w:rsidRPr="008F3236" w:rsidRDefault="008F3236" w:rsidP="008F3236">
      <w:pPr>
        <w:tabs>
          <w:tab w:val="left" w:pos="720"/>
        </w:tabs>
        <w:ind w:firstLine="426"/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bCs/>
          <w:lang w:eastAsia="ar-SA"/>
        </w:rPr>
        <w:t>2. Хрестоматия по детской психологии: от младенца до подростка</w:t>
      </w:r>
      <w:r w:rsidRPr="008F3236">
        <w:rPr>
          <w:rFonts w:ascii="Times New Roman" w:hAnsi="Times New Roman" w:cs="Times New Roman"/>
          <w:lang w:eastAsia="ar-SA"/>
        </w:rPr>
        <w:t xml:space="preserve"> [Текст] : </w:t>
      </w:r>
      <w:proofErr w:type="spellStart"/>
      <w:r w:rsidRPr="008F3236">
        <w:rPr>
          <w:rFonts w:ascii="Times New Roman" w:hAnsi="Times New Roman" w:cs="Times New Roman"/>
          <w:lang w:eastAsia="ar-SA"/>
        </w:rPr>
        <w:t>учеб</w:t>
      </w:r>
      <w:proofErr w:type="gramStart"/>
      <w:r w:rsidRPr="008F3236">
        <w:rPr>
          <w:rFonts w:ascii="Times New Roman" w:hAnsi="Times New Roman" w:cs="Times New Roman"/>
          <w:lang w:eastAsia="ar-SA"/>
        </w:rPr>
        <w:t>.-</w:t>
      </w:r>
      <w:proofErr w:type="gramEnd"/>
      <w:r w:rsidRPr="008F3236">
        <w:rPr>
          <w:rFonts w:ascii="Times New Roman" w:hAnsi="Times New Roman" w:cs="Times New Roman"/>
          <w:lang w:eastAsia="ar-SA"/>
        </w:rPr>
        <w:t>метод</w:t>
      </w:r>
      <w:proofErr w:type="spellEnd"/>
      <w:r w:rsidRPr="008F3236">
        <w:rPr>
          <w:rFonts w:ascii="Times New Roman" w:hAnsi="Times New Roman" w:cs="Times New Roman"/>
          <w:lang w:eastAsia="ar-SA"/>
        </w:rPr>
        <w:t xml:space="preserve">. пособие / ред.-сост. Г. В. </w:t>
      </w:r>
      <w:proofErr w:type="spellStart"/>
      <w:r w:rsidRPr="008F3236">
        <w:rPr>
          <w:rFonts w:ascii="Times New Roman" w:hAnsi="Times New Roman" w:cs="Times New Roman"/>
          <w:lang w:eastAsia="ar-SA"/>
        </w:rPr>
        <w:t>Бурменская</w:t>
      </w:r>
      <w:proofErr w:type="spellEnd"/>
      <w:r w:rsidRPr="008F3236">
        <w:rPr>
          <w:rFonts w:ascii="Times New Roman" w:hAnsi="Times New Roman" w:cs="Times New Roman"/>
          <w:lang w:eastAsia="ar-SA"/>
        </w:rPr>
        <w:t xml:space="preserve">. - 2-е изд., </w:t>
      </w:r>
      <w:proofErr w:type="spellStart"/>
      <w:r w:rsidRPr="008F3236">
        <w:rPr>
          <w:rFonts w:ascii="Times New Roman" w:hAnsi="Times New Roman" w:cs="Times New Roman"/>
          <w:lang w:eastAsia="ar-SA"/>
        </w:rPr>
        <w:t>расш</w:t>
      </w:r>
      <w:proofErr w:type="spellEnd"/>
      <w:r w:rsidRPr="008F3236">
        <w:rPr>
          <w:rFonts w:ascii="Times New Roman" w:hAnsi="Times New Roman" w:cs="Times New Roman"/>
          <w:lang w:eastAsia="ar-SA"/>
        </w:rPr>
        <w:t>. - М.</w:t>
      </w:r>
      <w:proofErr w:type="gramStart"/>
      <w:r w:rsidRPr="008F3236">
        <w:rPr>
          <w:rFonts w:ascii="Times New Roman" w:hAnsi="Times New Roman" w:cs="Times New Roman"/>
          <w:lang w:eastAsia="ar-SA"/>
        </w:rPr>
        <w:t xml:space="preserve"> :</w:t>
      </w:r>
      <w:proofErr w:type="gramEnd"/>
      <w:r w:rsidRPr="008F3236">
        <w:rPr>
          <w:rFonts w:ascii="Times New Roman" w:hAnsi="Times New Roman" w:cs="Times New Roman"/>
          <w:lang w:eastAsia="ar-SA"/>
        </w:rPr>
        <w:t xml:space="preserve"> Изд-во МПСИ, 2005. - 655 с. - </w:t>
      </w:r>
      <w:proofErr w:type="spellStart"/>
      <w:r w:rsidRPr="008F3236">
        <w:rPr>
          <w:rFonts w:ascii="Times New Roman" w:hAnsi="Times New Roman" w:cs="Times New Roman"/>
          <w:lang w:eastAsia="ar-SA"/>
        </w:rPr>
        <w:t>Библиогр</w:t>
      </w:r>
      <w:proofErr w:type="spellEnd"/>
      <w:r w:rsidRPr="008F3236">
        <w:rPr>
          <w:rFonts w:ascii="Times New Roman" w:hAnsi="Times New Roman" w:cs="Times New Roman"/>
          <w:lang w:eastAsia="ar-SA"/>
        </w:rPr>
        <w:t>. в конце ст. - ISBN 5-89502-615-X.</w:t>
      </w:r>
    </w:p>
    <w:p w:rsidR="008F3236" w:rsidRPr="008F3236" w:rsidRDefault="008F3236" w:rsidP="008F3236">
      <w:pPr>
        <w:tabs>
          <w:tab w:val="left" w:pos="851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bCs/>
          <w:lang w:eastAsia="ar-SA"/>
        </w:rPr>
        <w:t>3. Волков, Б. С.</w:t>
      </w:r>
      <w:r w:rsidRPr="008F3236">
        <w:rPr>
          <w:rFonts w:ascii="Times New Roman" w:hAnsi="Times New Roman" w:cs="Times New Roman"/>
          <w:lang w:eastAsia="ar-SA"/>
        </w:rPr>
        <w:t>   Дошкольная психология [Текст] : учеб</w:t>
      </w:r>
      <w:proofErr w:type="gramStart"/>
      <w:r w:rsidRPr="008F3236">
        <w:rPr>
          <w:rFonts w:ascii="Times New Roman" w:hAnsi="Times New Roman" w:cs="Times New Roman"/>
          <w:lang w:eastAsia="ar-SA"/>
        </w:rPr>
        <w:t>.</w:t>
      </w:r>
      <w:proofErr w:type="gramEnd"/>
      <w:r w:rsidRPr="008F3236">
        <w:rPr>
          <w:rFonts w:ascii="Times New Roman" w:hAnsi="Times New Roman" w:cs="Times New Roman"/>
          <w:lang w:eastAsia="ar-SA"/>
        </w:rPr>
        <w:t xml:space="preserve"> </w:t>
      </w:r>
      <w:proofErr w:type="gramStart"/>
      <w:r w:rsidRPr="008F3236">
        <w:rPr>
          <w:rFonts w:ascii="Times New Roman" w:hAnsi="Times New Roman" w:cs="Times New Roman"/>
          <w:lang w:eastAsia="ar-SA"/>
        </w:rPr>
        <w:t>п</w:t>
      </w:r>
      <w:proofErr w:type="gramEnd"/>
      <w:r w:rsidRPr="008F3236">
        <w:rPr>
          <w:rFonts w:ascii="Times New Roman" w:hAnsi="Times New Roman" w:cs="Times New Roman"/>
          <w:lang w:eastAsia="ar-SA"/>
        </w:rPr>
        <w:t>особие для вузов / Б. С. Волков, Н. В. Волкова. - М.</w:t>
      </w:r>
      <w:proofErr w:type="gramStart"/>
      <w:r w:rsidRPr="008F3236">
        <w:rPr>
          <w:rFonts w:ascii="Times New Roman" w:hAnsi="Times New Roman" w:cs="Times New Roman"/>
          <w:lang w:eastAsia="ar-SA"/>
        </w:rPr>
        <w:t xml:space="preserve"> :</w:t>
      </w:r>
      <w:proofErr w:type="gramEnd"/>
      <w:r w:rsidRPr="008F3236">
        <w:rPr>
          <w:rFonts w:ascii="Times New Roman" w:hAnsi="Times New Roman" w:cs="Times New Roman"/>
          <w:lang w:eastAsia="ar-SA"/>
        </w:rPr>
        <w:t xml:space="preserve"> Акад. Проект, 2007. - 286 с. - (</w:t>
      </w:r>
      <w:proofErr w:type="spellStart"/>
      <w:r w:rsidRPr="008F3236">
        <w:rPr>
          <w:rFonts w:ascii="Times New Roman" w:hAnsi="Times New Roman" w:cs="Times New Roman"/>
          <w:lang w:eastAsia="ar-SA"/>
        </w:rPr>
        <w:t>Gaudeamus</w:t>
      </w:r>
      <w:proofErr w:type="spellEnd"/>
      <w:r w:rsidRPr="008F3236">
        <w:rPr>
          <w:rFonts w:ascii="Times New Roman" w:hAnsi="Times New Roman" w:cs="Times New Roman"/>
          <w:lang w:eastAsia="ar-SA"/>
        </w:rPr>
        <w:t xml:space="preserve">). - </w:t>
      </w:r>
      <w:proofErr w:type="spellStart"/>
      <w:r w:rsidRPr="008F3236">
        <w:rPr>
          <w:rFonts w:ascii="Times New Roman" w:hAnsi="Times New Roman" w:cs="Times New Roman"/>
          <w:lang w:eastAsia="ar-SA"/>
        </w:rPr>
        <w:t>Библиогр</w:t>
      </w:r>
      <w:proofErr w:type="spellEnd"/>
      <w:r w:rsidRPr="008F3236">
        <w:rPr>
          <w:rFonts w:ascii="Times New Roman" w:hAnsi="Times New Roman" w:cs="Times New Roman"/>
          <w:lang w:eastAsia="ar-SA"/>
        </w:rPr>
        <w:t>.: с. 279-284. - ISBN 978-5-8291-0842-7.</w:t>
      </w:r>
      <w:proofErr w:type="gramStart"/>
      <w:r w:rsidRPr="008F3236">
        <w:rPr>
          <w:rFonts w:ascii="Times New Roman" w:hAnsi="Times New Roman" w:cs="Times New Roman"/>
          <w:b/>
          <w:i/>
        </w:rPr>
        <w:t>АПР</w:t>
      </w:r>
      <w:proofErr w:type="gramEnd"/>
      <w:r w:rsidRPr="008F3236">
        <w:rPr>
          <w:rFonts w:ascii="Times New Roman" w:hAnsi="Times New Roman" w:cs="Times New Roman"/>
          <w:b/>
          <w:i/>
        </w:rPr>
        <w:t xml:space="preserve"> </w:t>
      </w:r>
      <w:r w:rsidRPr="008F3236">
        <w:rPr>
          <w:rFonts w:ascii="Times New Roman" w:hAnsi="Times New Roman" w:cs="Times New Roman"/>
          <w:b/>
          <w:i/>
          <w:lang w:eastAsia="ar-SA"/>
        </w:rPr>
        <w:t>№ 2.</w:t>
      </w:r>
      <w:r w:rsidRPr="008F3236">
        <w:rPr>
          <w:rFonts w:ascii="Times New Roman" w:hAnsi="Times New Roman" w:cs="Times New Roman"/>
          <w:i/>
          <w:lang w:eastAsia="ar-SA"/>
        </w:rPr>
        <w:t xml:space="preserve"> </w:t>
      </w:r>
      <w:r w:rsidRPr="008F3236">
        <w:rPr>
          <w:rFonts w:ascii="Times New Roman" w:hAnsi="Times New Roman" w:cs="Times New Roman"/>
          <w:lang w:eastAsia="ar-SA"/>
        </w:rPr>
        <w:t xml:space="preserve">Детство как </w:t>
      </w:r>
      <w:proofErr w:type="spellStart"/>
      <w:r w:rsidRPr="008F3236">
        <w:rPr>
          <w:rFonts w:ascii="Times New Roman" w:hAnsi="Times New Roman" w:cs="Times New Roman"/>
          <w:lang w:eastAsia="ar-SA"/>
        </w:rPr>
        <w:t>социокультурный</w:t>
      </w:r>
      <w:proofErr w:type="spellEnd"/>
      <w:r w:rsidRPr="008F3236">
        <w:rPr>
          <w:rFonts w:ascii="Times New Roman" w:hAnsi="Times New Roman" w:cs="Times New Roman"/>
          <w:lang w:eastAsia="ar-SA"/>
        </w:rPr>
        <w:t xml:space="preserve"> феномен</w:t>
      </w:r>
    </w:p>
    <w:p w:rsidR="008F3236" w:rsidRPr="008F3236" w:rsidRDefault="008F3236" w:rsidP="008F3236">
      <w:pPr>
        <w:tabs>
          <w:tab w:val="left" w:pos="851"/>
        </w:tabs>
        <w:jc w:val="both"/>
        <w:rPr>
          <w:rFonts w:ascii="Times New Roman" w:hAnsi="Times New Roman" w:cs="Times New Roman"/>
          <w:lang w:eastAsia="ar-SA"/>
        </w:rPr>
      </w:pPr>
      <w:proofErr w:type="gramStart"/>
      <w:r w:rsidRPr="008F3236">
        <w:rPr>
          <w:rFonts w:ascii="Times New Roman" w:hAnsi="Times New Roman" w:cs="Times New Roman"/>
          <w:b/>
          <w:i/>
        </w:rPr>
        <w:t>АПР</w:t>
      </w:r>
      <w:proofErr w:type="gramEnd"/>
      <w:r w:rsidRPr="008F3236">
        <w:rPr>
          <w:rFonts w:ascii="Times New Roman" w:hAnsi="Times New Roman" w:cs="Times New Roman"/>
          <w:b/>
          <w:i/>
        </w:rPr>
        <w:t xml:space="preserve"> </w:t>
      </w:r>
      <w:r w:rsidRPr="008F3236">
        <w:rPr>
          <w:rFonts w:ascii="Times New Roman" w:hAnsi="Times New Roman" w:cs="Times New Roman"/>
          <w:b/>
          <w:lang w:eastAsia="ar-SA"/>
        </w:rPr>
        <w:t xml:space="preserve">№ 3. </w:t>
      </w:r>
      <w:r w:rsidRPr="008F3236">
        <w:rPr>
          <w:rFonts w:ascii="Times New Roman" w:hAnsi="Times New Roman" w:cs="Times New Roman"/>
          <w:lang w:eastAsia="ar-SA"/>
        </w:rPr>
        <w:t xml:space="preserve"> Общая психологическая характеристика периода раннего детства</w:t>
      </w:r>
    </w:p>
    <w:p w:rsidR="008F3236" w:rsidRPr="008F3236" w:rsidRDefault="008F3236" w:rsidP="008F3236">
      <w:pPr>
        <w:tabs>
          <w:tab w:val="left" w:pos="851"/>
        </w:tabs>
        <w:jc w:val="both"/>
        <w:rPr>
          <w:rFonts w:ascii="Times New Roman" w:hAnsi="Times New Roman" w:cs="Times New Roman"/>
          <w:bCs/>
          <w:i/>
          <w:iCs/>
          <w:lang w:eastAsia="ar-SA"/>
        </w:rPr>
      </w:pPr>
      <w:r w:rsidRPr="008F3236">
        <w:rPr>
          <w:rFonts w:ascii="Times New Roman" w:hAnsi="Times New Roman" w:cs="Times New Roman"/>
          <w:bCs/>
          <w:i/>
          <w:iCs/>
          <w:lang w:eastAsia="ar-SA"/>
        </w:rPr>
        <w:t>Задания:</w:t>
      </w:r>
    </w:p>
    <w:p w:rsidR="008F3236" w:rsidRPr="008F3236" w:rsidRDefault="008F3236" w:rsidP="008F3236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sz w:val="24"/>
          <w:szCs w:val="24"/>
          <w:lang w:eastAsia="ar-SA"/>
        </w:rPr>
      </w:pPr>
      <w:r w:rsidRPr="008F3236">
        <w:rPr>
          <w:rFonts w:ascii="Times New Roman" w:hAnsi="Times New Roman" w:cs="Times New Roman"/>
          <w:bCs/>
          <w:iCs/>
          <w:lang w:eastAsia="ar-SA"/>
        </w:rPr>
        <w:t xml:space="preserve">1. Изучить понятия: </w:t>
      </w:r>
      <w:r w:rsidRPr="008F3236">
        <w:rPr>
          <w:rFonts w:ascii="Times New Roman" w:hAnsi="Times New Roman" w:cs="Times New Roman"/>
          <w:iCs/>
          <w:lang w:eastAsia="ar-SA"/>
        </w:rPr>
        <w:t>ранний возраст; личностное развитие в раннем детстве; кризис трех лет</w:t>
      </w:r>
      <w:r w:rsidRPr="008F3236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 xml:space="preserve">: </w:t>
      </w:r>
      <w:proofErr w:type="spellStart"/>
      <w:r w:rsidRPr="008F3236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сензитивный</w:t>
      </w:r>
      <w:proofErr w:type="spellEnd"/>
      <w:r w:rsidRPr="008F3236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 xml:space="preserve"> период развития.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bCs/>
          <w:iCs/>
          <w:lang w:eastAsia="ar-SA"/>
        </w:rPr>
        <w:t xml:space="preserve">2. </w:t>
      </w:r>
      <w:r w:rsidRPr="008F3236">
        <w:rPr>
          <w:rFonts w:ascii="Times New Roman" w:hAnsi="Times New Roman" w:cs="Times New Roman"/>
          <w:lang w:eastAsia="ar-SA"/>
        </w:rPr>
        <w:t>Ответить на следующие вопросы: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- В чем проявляется неуравновешенность процессов возбуждения и торможения у детей раннего возраста?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- Что такое скачкообразность развития детей раннего возраста?</w:t>
      </w:r>
    </w:p>
    <w:p w:rsidR="008F3236" w:rsidRPr="008F3236" w:rsidRDefault="008F3236" w:rsidP="008F3236">
      <w:pPr>
        <w:pStyle w:val="220"/>
        <w:spacing w:after="0" w:line="240" w:lineRule="auto"/>
        <w:ind w:left="0" w:right="-365"/>
        <w:rPr>
          <w:rFonts w:cs="Times New Roman"/>
          <w:lang w:eastAsia="ar-SA"/>
        </w:rPr>
      </w:pPr>
      <w:r w:rsidRPr="008F3236">
        <w:rPr>
          <w:rFonts w:cs="Times New Roman"/>
          <w:lang w:eastAsia="ar-SA"/>
        </w:rPr>
        <w:t>-  Каковы признаки стрессового состояния ребенка раннего возраста  при нарушении психологического благополучия?</w:t>
      </w:r>
    </w:p>
    <w:p w:rsidR="008F3236" w:rsidRPr="008F3236" w:rsidRDefault="008F3236" w:rsidP="008F3236">
      <w:pPr>
        <w:tabs>
          <w:tab w:val="left" w:pos="720"/>
        </w:tabs>
        <w:jc w:val="both"/>
        <w:rPr>
          <w:rFonts w:ascii="Times New Roman" w:hAnsi="Times New Roman" w:cs="Times New Roman"/>
          <w:bCs/>
          <w:i/>
          <w:lang w:eastAsia="ar-SA"/>
        </w:rPr>
      </w:pPr>
      <w:r w:rsidRPr="008F3236">
        <w:rPr>
          <w:rFonts w:ascii="Times New Roman" w:hAnsi="Times New Roman" w:cs="Times New Roman"/>
          <w:bCs/>
          <w:i/>
          <w:lang w:eastAsia="ar-SA"/>
        </w:rPr>
        <w:t>Литература:</w:t>
      </w:r>
    </w:p>
    <w:p w:rsidR="008F3236" w:rsidRPr="008F3236" w:rsidRDefault="008F3236" w:rsidP="008F3236">
      <w:pPr>
        <w:tabs>
          <w:tab w:val="left" w:pos="720"/>
        </w:tabs>
        <w:ind w:firstLine="426"/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bCs/>
          <w:lang w:eastAsia="ar-SA"/>
        </w:rPr>
        <w:t>1. Детская психология</w:t>
      </w:r>
      <w:r w:rsidRPr="008F3236">
        <w:rPr>
          <w:rFonts w:ascii="Times New Roman" w:hAnsi="Times New Roman" w:cs="Times New Roman"/>
          <w:lang w:eastAsia="ar-SA"/>
        </w:rPr>
        <w:t xml:space="preserve"> [Текст] : </w:t>
      </w:r>
      <w:proofErr w:type="spellStart"/>
      <w:r w:rsidRPr="008F3236">
        <w:rPr>
          <w:rFonts w:ascii="Times New Roman" w:hAnsi="Times New Roman" w:cs="Times New Roman"/>
          <w:lang w:eastAsia="ar-SA"/>
        </w:rPr>
        <w:t>учеб</w:t>
      </w:r>
      <w:proofErr w:type="gramStart"/>
      <w:r w:rsidRPr="008F3236">
        <w:rPr>
          <w:rFonts w:ascii="Times New Roman" w:hAnsi="Times New Roman" w:cs="Times New Roman"/>
          <w:lang w:eastAsia="ar-SA"/>
        </w:rPr>
        <w:t>.-</w:t>
      </w:r>
      <w:proofErr w:type="gramEnd"/>
      <w:r w:rsidRPr="008F3236">
        <w:rPr>
          <w:rFonts w:ascii="Times New Roman" w:hAnsi="Times New Roman" w:cs="Times New Roman"/>
          <w:lang w:eastAsia="ar-SA"/>
        </w:rPr>
        <w:t>метод</w:t>
      </w:r>
      <w:proofErr w:type="spellEnd"/>
      <w:r w:rsidRPr="008F3236">
        <w:rPr>
          <w:rFonts w:ascii="Times New Roman" w:hAnsi="Times New Roman" w:cs="Times New Roman"/>
          <w:lang w:eastAsia="ar-SA"/>
        </w:rPr>
        <w:t>. комплекс по специальности "</w:t>
      </w:r>
      <w:proofErr w:type="spellStart"/>
      <w:r w:rsidRPr="008F3236">
        <w:rPr>
          <w:rFonts w:ascii="Times New Roman" w:hAnsi="Times New Roman" w:cs="Times New Roman"/>
          <w:lang w:eastAsia="ar-SA"/>
        </w:rPr>
        <w:t>Дошк</w:t>
      </w:r>
      <w:proofErr w:type="spellEnd"/>
      <w:r w:rsidRPr="008F3236">
        <w:rPr>
          <w:rFonts w:ascii="Times New Roman" w:hAnsi="Times New Roman" w:cs="Times New Roman"/>
          <w:lang w:eastAsia="ar-SA"/>
        </w:rPr>
        <w:t xml:space="preserve">. педагогика и психология" / </w:t>
      </w:r>
      <w:proofErr w:type="spellStart"/>
      <w:r w:rsidRPr="008F3236">
        <w:rPr>
          <w:rFonts w:ascii="Times New Roman" w:hAnsi="Times New Roman" w:cs="Times New Roman"/>
          <w:lang w:eastAsia="ar-SA"/>
        </w:rPr>
        <w:t>МаГУ</w:t>
      </w:r>
      <w:proofErr w:type="spellEnd"/>
      <w:r w:rsidRPr="008F3236">
        <w:rPr>
          <w:rFonts w:ascii="Times New Roman" w:hAnsi="Times New Roman" w:cs="Times New Roman"/>
          <w:lang w:eastAsia="ar-SA"/>
        </w:rPr>
        <w:t xml:space="preserve"> ; [сост. Ю. А. Мичурина]. - Магнитогорск</w:t>
      </w:r>
      <w:proofErr w:type="gramStart"/>
      <w:r w:rsidRPr="008F3236">
        <w:rPr>
          <w:rFonts w:ascii="Times New Roman" w:hAnsi="Times New Roman" w:cs="Times New Roman"/>
          <w:lang w:eastAsia="ar-SA"/>
        </w:rPr>
        <w:t xml:space="preserve"> :</w:t>
      </w:r>
      <w:proofErr w:type="gramEnd"/>
      <w:r w:rsidRPr="008F3236">
        <w:rPr>
          <w:rFonts w:ascii="Times New Roman" w:hAnsi="Times New Roman" w:cs="Times New Roman"/>
          <w:lang w:eastAsia="ar-SA"/>
        </w:rPr>
        <w:t xml:space="preserve"> Изд-во </w:t>
      </w:r>
      <w:proofErr w:type="spellStart"/>
      <w:r w:rsidRPr="008F3236">
        <w:rPr>
          <w:rFonts w:ascii="Times New Roman" w:hAnsi="Times New Roman" w:cs="Times New Roman"/>
          <w:lang w:eastAsia="ar-SA"/>
        </w:rPr>
        <w:t>МаГУ</w:t>
      </w:r>
      <w:proofErr w:type="spellEnd"/>
      <w:r w:rsidRPr="008F3236">
        <w:rPr>
          <w:rFonts w:ascii="Times New Roman" w:hAnsi="Times New Roman" w:cs="Times New Roman"/>
          <w:lang w:eastAsia="ar-SA"/>
        </w:rPr>
        <w:t xml:space="preserve">, 2009. - 163 с. - </w:t>
      </w:r>
      <w:proofErr w:type="spellStart"/>
      <w:r w:rsidRPr="008F3236">
        <w:rPr>
          <w:rFonts w:ascii="Times New Roman" w:hAnsi="Times New Roman" w:cs="Times New Roman"/>
          <w:lang w:eastAsia="ar-SA"/>
        </w:rPr>
        <w:t>Библиогр</w:t>
      </w:r>
      <w:proofErr w:type="spellEnd"/>
      <w:r w:rsidRPr="008F3236">
        <w:rPr>
          <w:rFonts w:ascii="Times New Roman" w:hAnsi="Times New Roman" w:cs="Times New Roman"/>
          <w:lang w:eastAsia="ar-SA"/>
        </w:rPr>
        <w:t>.: с. 162-163.</w:t>
      </w:r>
    </w:p>
    <w:p w:rsidR="008F3236" w:rsidRPr="008F3236" w:rsidRDefault="008F3236" w:rsidP="008F3236">
      <w:pPr>
        <w:tabs>
          <w:tab w:val="left" w:pos="851"/>
        </w:tabs>
        <w:ind w:firstLine="426"/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bCs/>
          <w:lang w:eastAsia="ar-SA"/>
        </w:rPr>
        <w:t>2. Хрестоматия по детской психологии: от младенца до подростка</w:t>
      </w:r>
      <w:r w:rsidRPr="008F3236">
        <w:rPr>
          <w:rFonts w:ascii="Times New Roman" w:hAnsi="Times New Roman" w:cs="Times New Roman"/>
          <w:lang w:eastAsia="ar-SA"/>
        </w:rPr>
        <w:t xml:space="preserve"> [Текст] : </w:t>
      </w:r>
      <w:proofErr w:type="spellStart"/>
      <w:r w:rsidRPr="008F3236">
        <w:rPr>
          <w:rFonts w:ascii="Times New Roman" w:hAnsi="Times New Roman" w:cs="Times New Roman"/>
          <w:lang w:eastAsia="ar-SA"/>
        </w:rPr>
        <w:t>учеб</w:t>
      </w:r>
      <w:proofErr w:type="gramStart"/>
      <w:r w:rsidRPr="008F3236">
        <w:rPr>
          <w:rFonts w:ascii="Times New Roman" w:hAnsi="Times New Roman" w:cs="Times New Roman"/>
          <w:lang w:eastAsia="ar-SA"/>
        </w:rPr>
        <w:t>.-</w:t>
      </w:r>
      <w:proofErr w:type="gramEnd"/>
      <w:r w:rsidRPr="008F3236">
        <w:rPr>
          <w:rFonts w:ascii="Times New Roman" w:hAnsi="Times New Roman" w:cs="Times New Roman"/>
          <w:lang w:eastAsia="ar-SA"/>
        </w:rPr>
        <w:t>метод</w:t>
      </w:r>
      <w:proofErr w:type="spellEnd"/>
      <w:r w:rsidRPr="008F3236">
        <w:rPr>
          <w:rFonts w:ascii="Times New Roman" w:hAnsi="Times New Roman" w:cs="Times New Roman"/>
          <w:lang w:eastAsia="ar-SA"/>
        </w:rPr>
        <w:t xml:space="preserve">. пособие / ред.-сост. Г. В. </w:t>
      </w:r>
      <w:proofErr w:type="spellStart"/>
      <w:r w:rsidRPr="008F3236">
        <w:rPr>
          <w:rFonts w:ascii="Times New Roman" w:hAnsi="Times New Roman" w:cs="Times New Roman"/>
          <w:lang w:eastAsia="ar-SA"/>
        </w:rPr>
        <w:t>Бурменская</w:t>
      </w:r>
      <w:proofErr w:type="spellEnd"/>
      <w:r w:rsidRPr="008F3236">
        <w:rPr>
          <w:rFonts w:ascii="Times New Roman" w:hAnsi="Times New Roman" w:cs="Times New Roman"/>
          <w:lang w:eastAsia="ar-SA"/>
        </w:rPr>
        <w:t xml:space="preserve">. - 2-е изд., </w:t>
      </w:r>
      <w:proofErr w:type="spellStart"/>
      <w:r w:rsidRPr="008F3236">
        <w:rPr>
          <w:rFonts w:ascii="Times New Roman" w:hAnsi="Times New Roman" w:cs="Times New Roman"/>
          <w:lang w:eastAsia="ar-SA"/>
        </w:rPr>
        <w:t>расш</w:t>
      </w:r>
      <w:proofErr w:type="spellEnd"/>
      <w:r w:rsidRPr="008F3236">
        <w:rPr>
          <w:rFonts w:ascii="Times New Roman" w:hAnsi="Times New Roman" w:cs="Times New Roman"/>
          <w:lang w:eastAsia="ar-SA"/>
        </w:rPr>
        <w:t>. - М.</w:t>
      </w:r>
      <w:proofErr w:type="gramStart"/>
      <w:r w:rsidRPr="008F3236">
        <w:rPr>
          <w:rFonts w:ascii="Times New Roman" w:hAnsi="Times New Roman" w:cs="Times New Roman"/>
          <w:lang w:eastAsia="ar-SA"/>
        </w:rPr>
        <w:t xml:space="preserve"> :</w:t>
      </w:r>
      <w:proofErr w:type="gramEnd"/>
      <w:r w:rsidRPr="008F3236">
        <w:rPr>
          <w:rFonts w:ascii="Times New Roman" w:hAnsi="Times New Roman" w:cs="Times New Roman"/>
          <w:lang w:eastAsia="ar-SA"/>
        </w:rPr>
        <w:t xml:space="preserve"> Изд-во МПСИ, 2005. - 655 с. - </w:t>
      </w:r>
      <w:proofErr w:type="spellStart"/>
      <w:r w:rsidRPr="008F3236">
        <w:rPr>
          <w:rFonts w:ascii="Times New Roman" w:hAnsi="Times New Roman" w:cs="Times New Roman"/>
          <w:lang w:eastAsia="ar-SA"/>
        </w:rPr>
        <w:t>Библиогр</w:t>
      </w:r>
      <w:proofErr w:type="spellEnd"/>
      <w:r w:rsidRPr="008F3236">
        <w:rPr>
          <w:rFonts w:ascii="Times New Roman" w:hAnsi="Times New Roman" w:cs="Times New Roman"/>
          <w:lang w:eastAsia="ar-SA"/>
        </w:rPr>
        <w:t>. в конце ст. - ISBN 5-89502-615-X.</w:t>
      </w:r>
    </w:p>
    <w:p w:rsidR="008F3236" w:rsidRPr="008F3236" w:rsidRDefault="008F3236" w:rsidP="008F3236">
      <w:pPr>
        <w:tabs>
          <w:tab w:val="left" w:pos="502"/>
        </w:tabs>
        <w:jc w:val="both"/>
        <w:rPr>
          <w:rFonts w:ascii="Times New Roman" w:hAnsi="Times New Roman" w:cs="Times New Roman"/>
          <w:bCs/>
          <w:lang w:eastAsia="ar-SA"/>
        </w:rPr>
      </w:pPr>
      <w:r w:rsidRPr="008F3236">
        <w:rPr>
          <w:rFonts w:ascii="Times New Roman" w:hAnsi="Times New Roman" w:cs="Times New Roman"/>
          <w:bCs/>
          <w:lang w:eastAsia="ar-SA"/>
        </w:rPr>
        <w:t>3. Овсянникова Е. А. Психология детства [Электронный ресурс]</w:t>
      </w:r>
      <w:proofErr w:type="gramStart"/>
      <w:r w:rsidRPr="008F3236">
        <w:rPr>
          <w:rFonts w:ascii="Times New Roman" w:hAnsi="Times New Roman" w:cs="Times New Roman"/>
          <w:bCs/>
          <w:lang w:eastAsia="ar-SA"/>
        </w:rPr>
        <w:t xml:space="preserve"> :</w:t>
      </w:r>
      <w:proofErr w:type="gramEnd"/>
      <w:r w:rsidRPr="008F3236">
        <w:rPr>
          <w:rFonts w:ascii="Times New Roman" w:hAnsi="Times New Roman" w:cs="Times New Roman"/>
          <w:bCs/>
          <w:lang w:eastAsia="ar-SA"/>
        </w:rPr>
        <w:t xml:space="preserve"> учебно-методическое пособие / Е. А. Овсянникова ; МГТУ. - Магнитогорск</w:t>
      </w:r>
      <w:proofErr w:type="gramStart"/>
      <w:r w:rsidRPr="008F3236">
        <w:rPr>
          <w:rFonts w:ascii="Times New Roman" w:hAnsi="Times New Roman" w:cs="Times New Roman"/>
          <w:bCs/>
          <w:lang w:eastAsia="ar-SA"/>
        </w:rPr>
        <w:t xml:space="preserve"> :</w:t>
      </w:r>
      <w:proofErr w:type="gramEnd"/>
      <w:r w:rsidRPr="008F3236">
        <w:rPr>
          <w:rFonts w:ascii="Times New Roman" w:hAnsi="Times New Roman" w:cs="Times New Roman"/>
          <w:bCs/>
          <w:lang w:eastAsia="ar-SA"/>
        </w:rPr>
        <w:t xml:space="preserve"> МГТУ, 2016. - 1 </w:t>
      </w:r>
      <w:proofErr w:type="spellStart"/>
      <w:r w:rsidRPr="008F3236">
        <w:rPr>
          <w:rFonts w:ascii="Times New Roman" w:hAnsi="Times New Roman" w:cs="Times New Roman"/>
          <w:bCs/>
          <w:lang w:eastAsia="ar-SA"/>
        </w:rPr>
        <w:t>электорон</w:t>
      </w:r>
      <w:proofErr w:type="spellEnd"/>
      <w:r w:rsidRPr="008F3236">
        <w:rPr>
          <w:rFonts w:ascii="Times New Roman" w:hAnsi="Times New Roman" w:cs="Times New Roman"/>
          <w:bCs/>
          <w:lang w:eastAsia="ar-SA"/>
        </w:rPr>
        <w:t>. опт</w:t>
      </w:r>
      <w:proofErr w:type="gramStart"/>
      <w:r w:rsidRPr="008F3236">
        <w:rPr>
          <w:rFonts w:ascii="Times New Roman" w:hAnsi="Times New Roman" w:cs="Times New Roman"/>
          <w:bCs/>
          <w:lang w:eastAsia="ar-SA"/>
        </w:rPr>
        <w:t>.</w:t>
      </w:r>
      <w:proofErr w:type="gramEnd"/>
      <w:r w:rsidRPr="008F3236">
        <w:rPr>
          <w:rFonts w:ascii="Times New Roman" w:hAnsi="Times New Roman" w:cs="Times New Roman"/>
          <w:bCs/>
          <w:lang w:eastAsia="ar-SA"/>
        </w:rPr>
        <w:t xml:space="preserve"> </w:t>
      </w:r>
      <w:proofErr w:type="gramStart"/>
      <w:r w:rsidRPr="008F3236">
        <w:rPr>
          <w:rFonts w:ascii="Times New Roman" w:hAnsi="Times New Roman" w:cs="Times New Roman"/>
          <w:bCs/>
          <w:lang w:eastAsia="ar-SA"/>
        </w:rPr>
        <w:t>д</w:t>
      </w:r>
      <w:proofErr w:type="gramEnd"/>
      <w:r w:rsidRPr="008F3236">
        <w:rPr>
          <w:rFonts w:ascii="Times New Roman" w:hAnsi="Times New Roman" w:cs="Times New Roman"/>
          <w:bCs/>
          <w:lang w:eastAsia="ar-SA"/>
        </w:rPr>
        <w:t xml:space="preserve">иск (CD-ROM). - Режим доступа: </w:t>
      </w:r>
      <w:hyperlink r:id="rId19" w:history="1">
        <w:r w:rsidRPr="008F3236">
          <w:rPr>
            <w:rStyle w:val="a8"/>
            <w:rFonts w:ascii="Times New Roman" w:hAnsi="Times New Roman" w:cs="Times New Roman"/>
            <w:bCs/>
            <w:lang w:eastAsia="ar-SA"/>
          </w:rPr>
          <w:t>https://magtu.informsystema.ru/uploader/fileUpload?name=2671.pdf&amp;show=dcatalogues/1/1131410/2671.pdf&amp;view=true</w:t>
        </w:r>
      </w:hyperlink>
      <w:r w:rsidRPr="008F3236">
        <w:rPr>
          <w:rFonts w:ascii="Times New Roman" w:hAnsi="Times New Roman" w:cs="Times New Roman"/>
          <w:bCs/>
          <w:lang w:eastAsia="ar-SA"/>
        </w:rPr>
        <w:t>.  - Макрообъект.</w:t>
      </w:r>
    </w:p>
    <w:p w:rsidR="008F3236" w:rsidRPr="008F3236" w:rsidRDefault="008F3236" w:rsidP="008F3236">
      <w:pPr>
        <w:tabs>
          <w:tab w:val="left" w:pos="851"/>
        </w:tabs>
        <w:ind w:firstLine="426"/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bCs/>
          <w:lang w:eastAsia="ar-SA"/>
        </w:rPr>
        <w:t>4. Приоритетные направления развития и воспитания детей раннего возраста</w:t>
      </w:r>
      <w:r w:rsidRPr="008F3236">
        <w:rPr>
          <w:rFonts w:ascii="Times New Roman" w:hAnsi="Times New Roman" w:cs="Times New Roman"/>
          <w:lang w:eastAsia="ar-SA"/>
        </w:rPr>
        <w:t xml:space="preserve"> [Текст]: </w:t>
      </w:r>
      <w:proofErr w:type="spellStart"/>
      <w:r w:rsidRPr="008F3236">
        <w:rPr>
          <w:rFonts w:ascii="Times New Roman" w:hAnsi="Times New Roman" w:cs="Times New Roman"/>
          <w:lang w:eastAsia="ar-SA"/>
        </w:rPr>
        <w:t>науч</w:t>
      </w:r>
      <w:proofErr w:type="gramStart"/>
      <w:r w:rsidRPr="008F3236">
        <w:rPr>
          <w:rFonts w:ascii="Times New Roman" w:hAnsi="Times New Roman" w:cs="Times New Roman"/>
          <w:lang w:eastAsia="ar-SA"/>
        </w:rPr>
        <w:t>.-</w:t>
      </w:r>
      <w:proofErr w:type="gramEnd"/>
      <w:r w:rsidRPr="008F3236">
        <w:rPr>
          <w:rFonts w:ascii="Times New Roman" w:hAnsi="Times New Roman" w:cs="Times New Roman"/>
          <w:lang w:eastAsia="ar-SA"/>
        </w:rPr>
        <w:t>метод</w:t>
      </w:r>
      <w:proofErr w:type="spellEnd"/>
      <w:r w:rsidRPr="008F3236">
        <w:rPr>
          <w:rFonts w:ascii="Times New Roman" w:hAnsi="Times New Roman" w:cs="Times New Roman"/>
          <w:lang w:eastAsia="ar-SA"/>
        </w:rPr>
        <w:t xml:space="preserve">. сб. </w:t>
      </w:r>
      <w:proofErr w:type="spellStart"/>
      <w:r w:rsidRPr="008F3236">
        <w:rPr>
          <w:rFonts w:ascii="Times New Roman" w:hAnsi="Times New Roman" w:cs="Times New Roman"/>
          <w:lang w:eastAsia="ar-SA"/>
        </w:rPr>
        <w:t>Вып</w:t>
      </w:r>
      <w:proofErr w:type="spellEnd"/>
      <w:r w:rsidRPr="008F3236">
        <w:rPr>
          <w:rFonts w:ascii="Times New Roman" w:hAnsi="Times New Roman" w:cs="Times New Roman"/>
          <w:lang w:eastAsia="ar-SA"/>
        </w:rPr>
        <w:t xml:space="preserve">. 1 / </w:t>
      </w:r>
      <w:proofErr w:type="spellStart"/>
      <w:r w:rsidRPr="008F3236">
        <w:rPr>
          <w:rFonts w:ascii="Times New Roman" w:hAnsi="Times New Roman" w:cs="Times New Roman"/>
          <w:lang w:eastAsia="ar-SA"/>
        </w:rPr>
        <w:t>МаГУ</w:t>
      </w:r>
      <w:proofErr w:type="spellEnd"/>
      <w:r w:rsidRPr="008F3236">
        <w:rPr>
          <w:rFonts w:ascii="Times New Roman" w:hAnsi="Times New Roman" w:cs="Times New Roman"/>
          <w:lang w:eastAsia="ar-SA"/>
        </w:rPr>
        <w:t xml:space="preserve">, Каф. </w:t>
      </w:r>
      <w:proofErr w:type="spellStart"/>
      <w:r w:rsidRPr="008F3236">
        <w:rPr>
          <w:rFonts w:ascii="Times New Roman" w:hAnsi="Times New Roman" w:cs="Times New Roman"/>
          <w:lang w:eastAsia="ar-SA"/>
        </w:rPr>
        <w:t>дошк</w:t>
      </w:r>
      <w:proofErr w:type="spellEnd"/>
      <w:r w:rsidRPr="008F3236">
        <w:rPr>
          <w:rFonts w:ascii="Times New Roman" w:hAnsi="Times New Roman" w:cs="Times New Roman"/>
          <w:lang w:eastAsia="ar-SA"/>
        </w:rPr>
        <w:t xml:space="preserve">. педагогики и психологии; [отв. </w:t>
      </w:r>
      <w:proofErr w:type="spellStart"/>
      <w:r w:rsidRPr="008F3236">
        <w:rPr>
          <w:rFonts w:ascii="Times New Roman" w:hAnsi="Times New Roman" w:cs="Times New Roman"/>
          <w:lang w:eastAsia="ar-SA"/>
        </w:rPr>
        <w:t>науч</w:t>
      </w:r>
      <w:proofErr w:type="spellEnd"/>
      <w:r w:rsidRPr="008F3236">
        <w:rPr>
          <w:rFonts w:ascii="Times New Roman" w:hAnsi="Times New Roman" w:cs="Times New Roman"/>
          <w:lang w:eastAsia="ar-SA"/>
        </w:rPr>
        <w:t>. ред. Ю. А. Мичурина]. - Магнитогорск</w:t>
      </w:r>
      <w:proofErr w:type="gramStart"/>
      <w:r w:rsidRPr="008F3236">
        <w:rPr>
          <w:rFonts w:ascii="Times New Roman" w:hAnsi="Times New Roman" w:cs="Times New Roman"/>
          <w:lang w:eastAsia="ar-SA"/>
        </w:rPr>
        <w:t xml:space="preserve"> :</w:t>
      </w:r>
      <w:proofErr w:type="gramEnd"/>
      <w:r w:rsidRPr="008F3236">
        <w:rPr>
          <w:rFonts w:ascii="Times New Roman" w:hAnsi="Times New Roman" w:cs="Times New Roman"/>
          <w:lang w:eastAsia="ar-SA"/>
        </w:rPr>
        <w:t xml:space="preserve"> Изд-во </w:t>
      </w:r>
      <w:proofErr w:type="spellStart"/>
      <w:r w:rsidRPr="008F3236">
        <w:rPr>
          <w:rFonts w:ascii="Times New Roman" w:hAnsi="Times New Roman" w:cs="Times New Roman"/>
          <w:lang w:eastAsia="ar-SA"/>
        </w:rPr>
        <w:t>МаГУ</w:t>
      </w:r>
      <w:proofErr w:type="spellEnd"/>
      <w:r w:rsidRPr="008F3236">
        <w:rPr>
          <w:rFonts w:ascii="Times New Roman" w:hAnsi="Times New Roman" w:cs="Times New Roman"/>
          <w:lang w:eastAsia="ar-SA"/>
        </w:rPr>
        <w:t xml:space="preserve">, 2010. - 196 </w:t>
      </w:r>
      <w:proofErr w:type="gramStart"/>
      <w:r w:rsidRPr="008F3236">
        <w:rPr>
          <w:rFonts w:ascii="Times New Roman" w:hAnsi="Times New Roman" w:cs="Times New Roman"/>
          <w:lang w:eastAsia="ar-SA"/>
        </w:rPr>
        <w:t>с</w:t>
      </w:r>
      <w:proofErr w:type="gramEnd"/>
      <w:r w:rsidRPr="008F3236">
        <w:rPr>
          <w:rFonts w:ascii="Times New Roman" w:hAnsi="Times New Roman" w:cs="Times New Roman"/>
          <w:lang w:eastAsia="ar-SA"/>
        </w:rPr>
        <w:t>.</w:t>
      </w:r>
    </w:p>
    <w:p w:rsidR="008F3236" w:rsidRPr="008F3236" w:rsidRDefault="008F3236" w:rsidP="008F3236">
      <w:pPr>
        <w:tabs>
          <w:tab w:val="left" w:pos="851"/>
        </w:tabs>
        <w:jc w:val="both"/>
        <w:rPr>
          <w:rFonts w:ascii="Times New Roman" w:hAnsi="Times New Roman" w:cs="Times New Roman"/>
          <w:lang w:eastAsia="ar-SA"/>
        </w:rPr>
      </w:pPr>
      <w:proofErr w:type="gramStart"/>
      <w:r w:rsidRPr="008F3236">
        <w:rPr>
          <w:rFonts w:ascii="Times New Roman" w:hAnsi="Times New Roman" w:cs="Times New Roman"/>
          <w:b/>
          <w:i/>
        </w:rPr>
        <w:t>АПР</w:t>
      </w:r>
      <w:proofErr w:type="gramEnd"/>
      <w:r w:rsidRPr="008F3236">
        <w:rPr>
          <w:rFonts w:ascii="Times New Roman" w:hAnsi="Times New Roman" w:cs="Times New Roman"/>
          <w:b/>
          <w:i/>
        </w:rPr>
        <w:t xml:space="preserve"> </w:t>
      </w:r>
      <w:r w:rsidRPr="008F3236">
        <w:rPr>
          <w:rStyle w:val="FontStyle20"/>
          <w:rFonts w:ascii="Times New Roman" w:hAnsi="Times New Roman" w:cs="Times New Roman"/>
          <w:b/>
          <w:sz w:val="24"/>
          <w:szCs w:val="24"/>
          <w:lang w:eastAsia="ar-SA"/>
        </w:rPr>
        <w:t xml:space="preserve">№ 4. </w:t>
      </w:r>
      <w:r w:rsidRPr="008F3236">
        <w:rPr>
          <w:rFonts w:ascii="Times New Roman" w:hAnsi="Times New Roman" w:cs="Times New Roman"/>
          <w:lang w:eastAsia="ar-SA"/>
        </w:rPr>
        <w:t>Характеристика сенсомоторной, познавательной и речевой сферы детей раннего возраста</w:t>
      </w:r>
    </w:p>
    <w:p w:rsidR="008F3236" w:rsidRPr="008F3236" w:rsidRDefault="008F3236" w:rsidP="008F3236">
      <w:pPr>
        <w:tabs>
          <w:tab w:val="left" w:pos="851"/>
        </w:tabs>
        <w:jc w:val="both"/>
        <w:rPr>
          <w:rFonts w:ascii="Times New Roman" w:hAnsi="Times New Roman" w:cs="Times New Roman"/>
          <w:bCs/>
          <w:i/>
          <w:iCs/>
          <w:lang w:eastAsia="ar-SA"/>
        </w:rPr>
      </w:pPr>
      <w:r w:rsidRPr="008F3236">
        <w:rPr>
          <w:rFonts w:ascii="Times New Roman" w:hAnsi="Times New Roman" w:cs="Times New Roman"/>
          <w:bCs/>
          <w:i/>
          <w:iCs/>
          <w:lang w:eastAsia="ar-SA"/>
        </w:rPr>
        <w:t>Задания:</w:t>
      </w:r>
    </w:p>
    <w:p w:rsidR="008F3236" w:rsidRPr="008F3236" w:rsidRDefault="008F3236" w:rsidP="008F3236">
      <w:pPr>
        <w:tabs>
          <w:tab w:val="left" w:pos="851"/>
        </w:tabs>
        <w:jc w:val="both"/>
        <w:rPr>
          <w:rFonts w:ascii="Times New Roman" w:hAnsi="Times New Roman" w:cs="Times New Roman"/>
          <w:bCs/>
          <w:iCs/>
          <w:lang w:eastAsia="ar-SA"/>
        </w:rPr>
      </w:pPr>
      <w:r w:rsidRPr="008F3236">
        <w:rPr>
          <w:rFonts w:ascii="Times New Roman" w:hAnsi="Times New Roman" w:cs="Times New Roman"/>
          <w:bCs/>
          <w:iCs/>
          <w:lang w:eastAsia="ar-SA"/>
        </w:rPr>
        <w:t>1. Изучить понятия: предметная деятельность; ведущий психический процесс; сенсомоторное развитие; зрительная координация.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bCs/>
          <w:iCs/>
          <w:lang w:eastAsia="ar-SA"/>
        </w:rPr>
        <w:t xml:space="preserve">2. </w:t>
      </w:r>
      <w:r w:rsidRPr="008F3236">
        <w:rPr>
          <w:rFonts w:ascii="Times New Roman" w:hAnsi="Times New Roman" w:cs="Times New Roman"/>
          <w:lang w:eastAsia="ar-SA"/>
        </w:rPr>
        <w:t>Ответить на следующие вопросы:</w:t>
      </w:r>
    </w:p>
    <w:p w:rsidR="008F3236" w:rsidRPr="008F3236" w:rsidRDefault="008F3236" w:rsidP="008F3236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sz w:val="24"/>
          <w:szCs w:val="24"/>
          <w:lang w:eastAsia="ar-SA"/>
        </w:rPr>
      </w:pPr>
      <w:r w:rsidRPr="008F3236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- В чем специфика развития восприятия, памяти и наглядно-действенного мышления в раннем возрасте?</w:t>
      </w:r>
    </w:p>
    <w:p w:rsidR="008F3236" w:rsidRPr="008F3236" w:rsidRDefault="008F3236" w:rsidP="008F3236">
      <w:pPr>
        <w:tabs>
          <w:tab w:val="left" w:pos="720"/>
        </w:tabs>
        <w:jc w:val="both"/>
        <w:rPr>
          <w:rFonts w:ascii="Times New Roman" w:hAnsi="Times New Roman" w:cs="Times New Roman"/>
          <w:iCs/>
          <w:lang w:eastAsia="ar-SA"/>
        </w:rPr>
      </w:pPr>
      <w:r w:rsidRPr="008F3236">
        <w:rPr>
          <w:rFonts w:ascii="Times New Roman" w:hAnsi="Times New Roman" w:cs="Times New Roman"/>
          <w:iCs/>
          <w:lang w:eastAsia="ar-SA"/>
        </w:rPr>
        <w:t xml:space="preserve">- Каковы особенности развития познавательной сферы детей раннего возраста?  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- Каковы основные взгляды на природу речевой деятельности ребенка? Что такое автономная детская речь?</w:t>
      </w:r>
    </w:p>
    <w:p w:rsidR="008F3236" w:rsidRPr="008F3236" w:rsidRDefault="008F3236" w:rsidP="008F3236">
      <w:pPr>
        <w:tabs>
          <w:tab w:val="left" w:pos="851"/>
        </w:tabs>
        <w:jc w:val="both"/>
        <w:rPr>
          <w:rFonts w:ascii="Times New Roman" w:hAnsi="Times New Roman" w:cs="Times New Roman"/>
          <w:bCs/>
          <w:i/>
          <w:lang w:eastAsia="ar-SA"/>
        </w:rPr>
      </w:pPr>
      <w:r w:rsidRPr="008F3236">
        <w:rPr>
          <w:rFonts w:ascii="Times New Roman" w:hAnsi="Times New Roman" w:cs="Times New Roman"/>
          <w:bCs/>
          <w:i/>
          <w:lang w:eastAsia="ar-SA"/>
        </w:rPr>
        <w:t>Литература:</w:t>
      </w:r>
    </w:p>
    <w:p w:rsidR="008F3236" w:rsidRPr="008F3236" w:rsidRDefault="008F3236" w:rsidP="008F3236">
      <w:pPr>
        <w:tabs>
          <w:tab w:val="left" w:pos="851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bCs/>
          <w:lang w:eastAsia="ar-SA"/>
        </w:rPr>
        <w:t>1. Психолого-педагогическая диагностика развития детей раннего и дошкольного</w:t>
      </w:r>
      <w:r w:rsidRPr="008F3236">
        <w:rPr>
          <w:rFonts w:ascii="Times New Roman" w:hAnsi="Times New Roman" w:cs="Times New Roman"/>
          <w:b/>
          <w:bCs/>
          <w:lang w:eastAsia="ar-SA"/>
        </w:rPr>
        <w:t xml:space="preserve"> </w:t>
      </w:r>
      <w:r w:rsidRPr="008F3236">
        <w:rPr>
          <w:rFonts w:ascii="Times New Roman" w:hAnsi="Times New Roman" w:cs="Times New Roman"/>
          <w:bCs/>
          <w:lang w:eastAsia="ar-SA"/>
        </w:rPr>
        <w:t>возраста</w:t>
      </w:r>
      <w:r w:rsidRPr="008F3236">
        <w:rPr>
          <w:rFonts w:ascii="Times New Roman" w:hAnsi="Times New Roman" w:cs="Times New Roman"/>
          <w:lang w:eastAsia="ar-SA"/>
        </w:rPr>
        <w:t xml:space="preserve"> : метод</w:t>
      </w:r>
      <w:proofErr w:type="gramStart"/>
      <w:r w:rsidRPr="008F3236">
        <w:rPr>
          <w:rFonts w:ascii="Times New Roman" w:hAnsi="Times New Roman" w:cs="Times New Roman"/>
          <w:lang w:eastAsia="ar-SA"/>
        </w:rPr>
        <w:t>.</w:t>
      </w:r>
      <w:proofErr w:type="gramEnd"/>
      <w:r w:rsidRPr="008F3236">
        <w:rPr>
          <w:rFonts w:ascii="Times New Roman" w:hAnsi="Times New Roman" w:cs="Times New Roman"/>
          <w:lang w:eastAsia="ar-SA"/>
        </w:rPr>
        <w:t xml:space="preserve"> </w:t>
      </w:r>
      <w:proofErr w:type="gramStart"/>
      <w:r w:rsidRPr="008F3236">
        <w:rPr>
          <w:rFonts w:ascii="Times New Roman" w:hAnsi="Times New Roman" w:cs="Times New Roman"/>
          <w:lang w:eastAsia="ar-SA"/>
        </w:rPr>
        <w:t>п</w:t>
      </w:r>
      <w:proofErr w:type="gramEnd"/>
      <w:r w:rsidRPr="008F3236">
        <w:rPr>
          <w:rFonts w:ascii="Times New Roman" w:hAnsi="Times New Roman" w:cs="Times New Roman"/>
          <w:lang w:eastAsia="ar-SA"/>
        </w:rPr>
        <w:t xml:space="preserve">особие / под ред. Е. А. </w:t>
      </w:r>
      <w:proofErr w:type="spellStart"/>
      <w:r w:rsidRPr="008F3236">
        <w:rPr>
          <w:rFonts w:ascii="Times New Roman" w:hAnsi="Times New Roman" w:cs="Times New Roman"/>
          <w:lang w:eastAsia="ar-SA"/>
        </w:rPr>
        <w:t>Стребелевой</w:t>
      </w:r>
      <w:proofErr w:type="spellEnd"/>
      <w:r w:rsidRPr="008F3236">
        <w:rPr>
          <w:rFonts w:ascii="Times New Roman" w:hAnsi="Times New Roman" w:cs="Times New Roman"/>
          <w:lang w:eastAsia="ar-SA"/>
        </w:rPr>
        <w:t xml:space="preserve">. - 3-е изд. - М. : Просвещение, 2007. - 164 с. : ил. - </w:t>
      </w:r>
      <w:proofErr w:type="spellStart"/>
      <w:r w:rsidRPr="008F3236">
        <w:rPr>
          <w:rFonts w:ascii="Times New Roman" w:hAnsi="Times New Roman" w:cs="Times New Roman"/>
          <w:lang w:eastAsia="ar-SA"/>
        </w:rPr>
        <w:t>Библиогр</w:t>
      </w:r>
      <w:proofErr w:type="spellEnd"/>
      <w:r w:rsidRPr="008F3236">
        <w:rPr>
          <w:rFonts w:ascii="Times New Roman" w:hAnsi="Times New Roman" w:cs="Times New Roman"/>
          <w:lang w:eastAsia="ar-SA"/>
        </w:rPr>
        <w:t>.: с. 133. - С прил. альбома "Наглядный материал для обследования детей". - ISBN 978-5-09-016416-0</w:t>
      </w:r>
    </w:p>
    <w:p w:rsidR="008F3236" w:rsidRPr="008F3236" w:rsidRDefault="008F3236" w:rsidP="008F3236">
      <w:pPr>
        <w:tabs>
          <w:tab w:val="left" w:pos="851"/>
        </w:tabs>
        <w:ind w:firstLine="426"/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bCs/>
          <w:lang w:eastAsia="ar-SA"/>
        </w:rPr>
        <w:t>2. Смирнова, Е. О.</w:t>
      </w:r>
      <w:r w:rsidRPr="008F3236">
        <w:rPr>
          <w:rFonts w:ascii="Times New Roman" w:hAnsi="Times New Roman" w:cs="Times New Roman"/>
          <w:lang w:eastAsia="ar-SA"/>
        </w:rPr>
        <w:t xml:space="preserve">   Детская психология [Текст]: учебник для вузов / Е. О. Смирнова. - 3-е изд., </w:t>
      </w:r>
      <w:proofErr w:type="spellStart"/>
      <w:r w:rsidRPr="008F3236">
        <w:rPr>
          <w:rFonts w:ascii="Times New Roman" w:hAnsi="Times New Roman" w:cs="Times New Roman"/>
          <w:lang w:eastAsia="ar-SA"/>
        </w:rPr>
        <w:t>перераб</w:t>
      </w:r>
      <w:proofErr w:type="spellEnd"/>
      <w:r w:rsidRPr="008F3236">
        <w:rPr>
          <w:rFonts w:ascii="Times New Roman" w:hAnsi="Times New Roman" w:cs="Times New Roman"/>
          <w:lang w:eastAsia="ar-SA"/>
        </w:rPr>
        <w:t>. - СПб</w:t>
      </w:r>
      <w:proofErr w:type="gramStart"/>
      <w:r w:rsidRPr="008F3236">
        <w:rPr>
          <w:rFonts w:ascii="Times New Roman" w:hAnsi="Times New Roman" w:cs="Times New Roman"/>
          <w:lang w:eastAsia="ar-SA"/>
        </w:rPr>
        <w:t>.</w:t>
      </w:r>
      <w:proofErr w:type="gramEnd"/>
      <w:r w:rsidRPr="008F3236">
        <w:rPr>
          <w:rFonts w:ascii="Times New Roman" w:hAnsi="Times New Roman" w:cs="Times New Roman"/>
          <w:lang w:eastAsia="ar-SA"/>
        </w:rPr>
        <w:t xml:space="preserve"> [</w:t>
      </w:r>
      <w:proofErr w:type="gramStart"/>
      <w:r w:rsidRPr="008F3236">
        <w:rPr>
          <w:rFonts w:ascii="Times New Roman" w:hAnsi="Times New Roman" w:cs="Times New Roman"/>
          <w:lang w:eastAsia="ar-SA"/>
        </w:rPr>
        <w:t>и</w:t>
      </w:r>
      <w:proofErr w:type="gramEnd"/>
      <w:r w:rsidRPr="008F3236">
        <w:rPr>
          <w:rFonts w:ascii="Times New Roman" w:hAnsi="Times New Roman" w:cs="Times New Roman"/>
          <w:lang w:eastAsia="ar-SA"/>
        </w:rPr>
        <w:t xml:space="preserve"> др.] : Питер, 2011. - 298 с. - (Учебник для вузов). - </w:t>
      </w:r>
      <w:proofErr w:type="spellStart"/>
      <w:r w:rsidRPr="008F3236">
        <w:rPr>
          <w:rFonts w:ascii="Times New Roman" w:hAnsi="Times New Roman" w:cs="Times New Roman"/>
          <w:lang w:eastAsia="ar-SA"/>
        </w:rPr>
        <w:t>Библиогр</w:t>
      </w:r>
      <w:proofErr w:type="spellEnd"/>
      <w:r w:rsidRPr="008F3236">
        <w:rPr>
          <w:rFonts w:ascii="Times New Roman" w:hAnsi="Times New Roman" w:cs="Times New Roman"/>
          <w:lang w:eastAsia="ar-SA"/>
        </w:rPr>
        <w:t xml:space="preserve">.: с. 296-298. - Доп. Мин. обр. РФ. - </w:t>
      </w:r>
      <w:hyperlink r:id="rId20" w:history="1">
        <w:r w:rsidRPr="008F3236">
          <w:rPr>
            <w:rStyle w:val="a8"/>
            <w:rFonts w:ascii="Times New Roman" w:hAnsi="Times New Roman" w:cs="Times New Roman"/>
            <w:lang w:eastAsia="ar-SA"/>
          </w:rPr>
          <w:t>http://e.lanbook.com/books/element.php?pl1_id=13068</w:t>
        </w:r>
      </w:hyperlink>
      <w:r w:rsidRPr="008F3236">
        <w:rPr>
          <w:rFonts w:ascii="Times New Roman" w:hAnsi="Times New Roman" w:cs="Times New Roman"/>
          <w:bCs/>
          <w:lang w:eastAsia="ar-SA"/>
        </w:rPr>
        <w:t>.</w:t>
      </w:r>
      <w:r w:rsidRPr="008F3236">
        <w:rPr>
          <w:rFonts w:ascii="Times New Roman" w:hAnsi="Times New Roman" w:cs="Times New Roman"/>
          <w:lang w:eastAsia="ar-SA"/>
        </w:rPr>
        <w:t>ISBN 978-5-388-00494-9.</w:t>
      </w:r>
    </w:p>
    <w:p w:rsidR="008F3236" w:rsidRPr="008F3236" w:rsidRDefault="008F3236" w:rsidP="008F3236">
      <w:pPr>
        <w:tabs>
          <w:tab w:val="left" w:pos="502"/>
        </w:tabs>
        <w:jc w:val="both"/>
        <w:rPr>
          <w:rFonts w:ascii="Times New Roman" w:hAnsi="Times New Roman" w:cs="Times New Roman"/>
          <w:bCs/>
          <w:lang w:eastAsia="ar-SA"/>
        </w:rPr>
      </w:pPr>
      <w:r w:rsidRPr="008F3236">
        <w:rPr>
          <w:rFonts w:ascii="Times New Roman" w:hAnsi="Times New Roman" w:cs="Times New Roman"/>
          <w:bCs/>
          <w:lang w:eastAsia="ar-SA"/>
        </w:rPr>
        <w:t xml:space="preserve">3. </w:t>
      </w:r>
      <w:proofErr w:type="spellStart"/>
      <w:r w:rsidRPr="008F3236">
        <w:rPr>
          <w:rFonts w:ascii="Times New Roman" w:hAnsi="Times New Roman" w:cs="Times New Roman"/>
          <w:bCs/>
          <w:lang w:eastAsia="ar-SA"/>
        </w:rPr>
        <w:t>Бабунова</w:t>
      </w:r>
      <w:proofErr w:type="spellEnd"/>
      <w:r w:rsidRPr="008F3236">
        <w:rPr>
          <w:rFonts w:ascii="Times New Roman" w:hAnsi="Times New Roman" w:cs="Times New Roman"/>
          <w:bCs/>
          <w:lang w:eastAsia="ar-SA"/>
        </w:rPr>
        <w:t xml:space="preserve"> Е. С. Психолого-педагогическая диагностика [Электронный ресурс]</w:t>
      </w:r>
      <w:proofErr w:type="gramStart"/>
      <w:r w:rsidRPr="008F3236">
        <w:rPr>
          <w:rFonts w:ascii="Times New Roman" w:hAnsi="Times New Roman" w:cs="Times New Roman"/>
          <w:bCs/>
          <w:lang w:eastAsia="ar-SA"/>
        </w:rPr>
        <w:t xml:space="preserve"> :</w:t>
      </w:r>
      <w:proofErr w:type="gramEnd"/>
      <w:r w:rsidRPr="008F3236">
        <w:rPr>
          <w:rFonts w:ascii="Times New Roman" w:hAnsi="Times New Roman" w:cs="Times New Roman"/>
          <w:bCs/>
          <w:lang w:eastAsia="ar-SA"/>
        </w:rPr>
        <w:t xml:space="preserve"> практикум / Е. С. </w:t>
      </w:r>
      <w:proofErr w:type="spellStart"/>
      <w:r w:rsidRPr="008F3236">
        <w:rPr>
          <w:rFonts w:ascii="Times New Roman" w:hAnsi="Times New Roman" w:cs="Times New Roman"/>
          <w:bCs/>
          <w:lang w:eastAsia="ar-SA"/>
        </w:rPr>
        <w:t>Бабунова</w:t>
      </w:r>
      <w:proofErr w:type="spellEnd"/>
      <w:r w:rsidRPr="008F3236">
        <w:rPr>
          <w:rFonts w:ascii="Times New Roman" w:hAnsi="Times New Roman" w:cs="Times New Roman"/>
          <w:bCs/>
          <w:lang w:eastAsia="ar-SA"/>
        </w:rPr>
        <w:t xml:space="preserve"> ; МГТУ. - Магнитогорск</w:t>
      </w:r>
      <w:proofErr w:type="gramStart"/>
      <w:r w:rsidRPr="008F3236">
        <w:rPr>
          <w:rFonts w:ascii="Times New Roman" w:hAnsi="Times New Roman" w:cs="Times New Roman"/>
          <w:bCs/>
          <w:lang w:eastAsia="ar-SA"/>
        </w:rPr>
        <w:t xml:space="preserve"> :</w:t>
      </w:r>
      <w:proofErr w:type="gramEnd"/>
      <w:r w:rsidRPr="008F3236">
        <w:rPr>
          <w:rFonts w:ascii="Times New Roman" w:hAnsi="Times New Roman" w:cs="Times New Roman"/>
          <w:bCs/>
          <w:lang w:eastAsia="ar-SA"/>
        </w:rPr>
        <w:t xml:space="preserve"> МГТУ, 2016. - 1 электрон</w:t>
      </w:r>
      <w:proofErr w:type="gramStart"/>
      <w:r w:rsidRPr="008F3236">
        <w:rPr>
          <w:rFonts w:ascii="Times New Roman" w:hAnsi="Times New Roman" w:cs="Times New Roman"/>
          <w:bCs/>
          <w:lang w:eastAsia="ar-SA"/>
        </w:rPr>
        <w:t>.</w:t>
      </w:r>
      <w:proofErr w:type="gramEnd"/>
      <w:r w:rsidRPr="008F3236">
        <w:rPr>
          <w:rFonts w:ascii="Times New Roman" w:hAnsi="Times New Roman" w:cs="Times New Roman"/>
          <w:bCs/>
          <w:lang w:eastAsia="ar-SA"/>
        </w:rPr>
        <w:t xml:space="preserve"> </w:t>
      </w:r>
      <w:proofErr w:type="gramStart"/>
      <w:r w:rsidRPr="008F3236">
        <w:rPr>
          <w:rFonts w:ascii="Times New Roman" w:hAnsi="Times New Roman" w:cs="Times New Roman"/>
          <w:bCs/>
          <w:lang w:eastAsia="ar-SA"/>
        </w:rPr>
        <w:t>о</w:t>
      </w:r>
      <w:proofErr w:type="gramEnd"/>
      <w:r w:rsidRPr="008F3236">
        <w:rPr>
          <w:rFonts w:ascii="Times New Roman" w:hAnsi="Times New Roman" w:cs="Times New Roman"/>
          <w:bCs/>
          <w:lang w:eastAsia="ar-SA"/>
        </w:rPr>
        <w:t xml:space="preserve">пт. диск (CD-ROM). - Режим доступа: </w:t>
      </w:r>
      <w:hyperlink r:id="rId21" w:history="1">
        <w:r w:rsidRPr="008F3236">
          <w:rPr>
            <w:rStyle w:val="a8"/>
            <w:rFonts w:ascii="Times New Roman" w:hAnsi="Times New Roman" w:cs="Times New Roman"/>
            <w:bCs/>
            <w:lang w:eastAsia="ar-SA"/>
          </w:rPr>
          <w:t>https://magtu.informsystema.ru/uploader/fileUpload?name=2352.pdf&amp;show=dcatalogues/1/1129999/2352.pdf&amp;view=true</w:t>
        </w:r>
      </w:hyperlink>
      <w:r w:rsidRPr="008F3236">
        <w:rPr>
          <w:rFonts w:ascii="Times New Roman" w:hAnsi="Times New Roman" w:cs="Times New Roman"/>
          <w:bCs/>
          <w:lang w:eastAsia="ar-SA"/>
        </w:rPr>
        <w:t>.  - Макрообъект.</w:t>
      </w:r>
    </w:p>
    <w:p w:rsidR="008F3236" w:rsidRPr="008F3236" w:rsidRDefault="008F3236" w:rsidP="008F3236">
      <w:pPr>
        <w:pStyle w:val="afe"/>
        <w:tabs>
          <w:tab w:val="clear" w:pos="360"/>
          <w:tab w:val="clear" w:pos="720"/>
          <w:tab w:val="clear" w:pos="756"/>
          <w:tab w:val="left" w:pos="0"/>
        </w:tabs>
        <w:spacing w:line="240" w:lineRule="auto"/>
        <w:ind w:left="0" w:firstLine="567"/>
        <w:rPr>
          <w:rFonts w:cs="Times New Roman"/>
          <w:lang w:eastAsia="ar-SA"/>
        </w:rPr>
      </w:pPr>
      <w:r w:rsidRPr="008F3236">
        <w:rPr>
          <w:rFonts w:cs="Times New Roman"/>
          <w:b/>
          <w:i/>
        </w:rPr>
        <w:t xml:space="preserve">АПР </w:t>
      </w:r>
      <w:r w:rsidRPr="008F3236">
        <w:rPr>
          <w:rStyle w:val="FontStyle20"/>
          <w:rFonts w:ascii="Times New Roman" w:hAnsi="Times New Roman" w:cs="Times New Roman"/>
          <w:b/>
          <w:sz w:val="24"/>
          <w:szCs w:val="24"/>
          <w:lang w:eastAsia="ar-SA"/>
        </w:rPr>
        <w:t xml:space="preserve">№ 5. </w:t>
      </w:r>
      <w:r w:rsidRPr="008F3236">
        <w:rPr>
          <w:rFonts w:cs="Times New Roman"/>
          <w:lang w:eastAsia="ar-SA"/>
        </w:rPr>
        <w:t>Общая психологическая характеристика дошкольного детства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bCs/>
          <w:i/>
          <w:iCs/>
          <w:lang w:eastAsia="ar-SA"/>
        </w:rPr>
      </w:pPr>
      <w:r w:rsidRPr="008F3236">
        <w:rPr>
          <w:rFonts w:ascii="Times New Roman" w:hAnsi="Times New Roman" w:cs="Times New Roman"/>
          <w:bCs/>
          <w:i/>
          <w:iCs/>
          <w:lang w:eastAsia="ar-SA"/>
        </w:rPr>
        <w:t>Задания: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bCs/>
          <w:iCs/>
          <w:lang w:eastAsia="ar-SA"/>
        </w:rPr>
      </w:pPr>
      <w:r w:rsidRPr="008F3236">
        <w:rPr>
          <w:rFonts w:ascii="Times New Roman" w:hAnsi="Times New Roman" w:cs="Times New Roman"/>
          <w:bCs/>
          <w:iCs/>
          <w:lang w:eastAsia="ar-SA"/>
        </w:rPr>
        <w:t xml:space="preserve">1. Изучить понятия: дошкольный возраст; игра; акселерация; амплификация; </w:t>
      </w:r>
      <w:proofErr w:type="spellStart"/>
      <w:r w:rsidRPr="008F3236">
        <w:rPr>
          <w:rFonts w:ascii="Times New Roman" w:hAnsi="Times New Roman" w:cs="Times New Roman"/>
          <w:bCs/>
          <w:iCs/>
          <w:lang w:eastAsia="ar-SA"/>
        </w:rPr>
        <w:t>симплификация</w:t>
      </w:r>
      <w:proofErr w:type="spellEnd"/>
      <w:r w:rsidRPr="008F3236">
        <w:rPr>
          <w:rFonts w:ascii="Times New Roman" w:hAnsi="Times New Roman" w:cs="Times New Roman"/>
          <w:bCs/>
          <w:iCs/>
          <w:lang w:eastAsia="ar-SA"/>
        </w:rPr>
        <w:t xml:space="preserve"> детского развития.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bCs/>
          <w:iCs/>
          <w:lang w:eastAsia="ar-SA"/>
        </w:rPr>
        <w:t xml:space="preserve">2. </w:t>
      </w:r>
      <w:r w:rsidRPr="008F3236">
        <w:rPr>
          <w:rFonts w:ascii="Times New Roman" w:hAnsi="Times New Roman" w:cs="Times New Roman"/>
          <w:lang w:eastAsia="ar-SA"/>
        </w:rPr>
        <w:t>Ответить на следующие вопросы:</w:t>
      </w:r>
    </w:p>
    <w:p w:rsidR="008F3236" w:rsidRPr="008F3236" w:rsidRDefault="008F3236" w:rsidP="008F3236">
      <w:pPr>
        <w:tabs>
          <w:tab w:val="left" w:pos="851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- В чем сущность социальной ситуации развития в дошкольном возрасте?</w:t>
      </w:r>
    </w:p>
    <w:p w:rsidR="008F3236" w:rsidRPr="008F3236" w:rsidRDefault="008F3236" w:rsidP="008F3236">
      <w:pPr>
        <w:tabs>
          <w:tab w:val="left" w:pos="851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- В чем проявляется акселерация детского развития на современном этапе?</w:t>
      </w:r>
    </w:p>
    <w:p w:rsidR="008F3236" w:rsidRPr="008F3236" w:rsidRDefault="008F3236" w:rsidP="008F3236">
      <w:pPr>
        <w:tabs>
          <w:tab w:val="left" w:pos="851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- Каковы основные психологические новообразования дошкольного возраста?</w:t>
      </w:r>
    </w:p>
    <w:p w:rsidR="008F3236" w:rsidRPr="008F3236" w:rsidRDefault="008F3236" w:rsidP="008F3236">
      <w:pPr>
        <w:tabs>
          <w:tab w:val="left" w:pos="851"/>
        </w:tabs>
        <w:jc w:val="both"/>
        <w:rPr>
          <w:rFonts w:ascii="Times New Roman" w:hAnsi="Times New Roman" w:cs="Times New Roman"/>
          <w:i/>
          <w:iCs/>
          <w:lang w:eastAsia="ar-SA"/>
        </w:rPr>
      </w:pPr>
      <w:r w:rsidRPr="008F3236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Литература:</w:t>
      </w:r>
      <w:r w:rsidRPr="008F3236">
        <w:rPr>
          <w:rFonts w:ascii="Times New Roman" w:hAnsi="Times New Roman" w:cs="Times New Roman"/>
          <w:i/>
          <w:iCs/>
          <w:lang w:eastAsia="ar-SA"/>
        </w:rPr>
        <w:t xml:space="preserve"> </w:t>
      </w:r>
    </w:p>
    <w:p w:rsidR="008F3236" w:rsidRPr="008F3236" w:rsidRDefault="008F3236" w:rsidP="008F3236">
      <w:pPr>
        <w:tabs>
          <w:tab w:val="left" w:pos="720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bCs/>
          <w:lang w:eastAsia="ar-SA"/>
        </w:rPr>
        <w:t xml:space="preserve">1. </w:t>
      </w:r>
      <w:proofErr w:type="spellStart"/>
      <w:r w:rsidRPr="008F3236">
        <w:rPr>
          <w:rFonts w:ascii="Times New Roman" w:hAnsi="Times New Roman" w:cs="Times New Roman"/>
          <w:bCs/>
          <w:lang w:eastAsia="ar-SA"/>
        </w:rPr>
        <w:t>Герасина</w:t>
      </w:r>
      <w:proofErr w:type="spellEnd"/>
      <w:r w:rsidRPr="008F3236">
        <w:rPr>
          <w:rFonts w:ascii="Times New Roman" w:hAnsi="Times New Roman" w:cs="Times New Roman"/>
          <w:bCs/>
          <w:lang w:eastAsia="ar-SA"/>
        </w:rPr>
        <w:t>, Е. В.</w:t>
      </w:r>
      <w:r w:rsidRPr="008F3236">
        <w:rPr>
          <w:rFonts w:ascii="Times New Roman" w:hAnsi="Times New Roman" w:cs="Times New Roman"/>
          <w:lang w:eastAsia="ar-SA"/>
        </w:rPr>
        <w:t>   Детская психология [Текст] : [учеб</w:t>
      </w:r>
      <w:proofErr w:type="gramStart"/>
      <w:r w:rsidRPr="008F3236">
        <w:rPr>
          <w:rFonts w:ascii="Times New Roman" w:hAnsi="Times New Roman" w:cs="Times New Roman"/>
          <w:lang w:eastAsia="ar-SA"/>
        </w:rPr>
        <w:t>.</w:t>
      </w:r>
      <w:proofErr w:type="gramEnd"/>
      <w:r w:rsidRPr="008F3236">
        <w:rPr>
          <w:rFonts w:ascii="Times New Roman" w:hAnsi="Times New Roman" w:cs="Times New Roman"/>
          <w:lang w:eastAsia="ar-SA"/>
        </w:rPr>
        <w:t xml:space="preserve"> </w:t>
      </w:r>
      <w:proofErr w:type="gramStart"/>
      <w:r w:rsidRPr="008F3236">
        <w:rPr>
          <w:rFonts w:ascii="Times New Roman" w:hAnsi="Times New Roman" w:cs="Times New Roman"/>
          <w:lang w:eastAsia="ar-SA"/>
        </w:rPr>
        <w:t>п</w:t>
      </w:r>
      <w:proofErr w:type="gramEnd"/>
      <w:r w:rsidRPr="008F3236">
        <w:rPr>
          <w:rFonts w:ascii="Times New Roman" w:hAnsi="Times New Roman" w:cs="Times New Roman"/>
          <w:lang w:eastAsia="ar-SA"/>
        </w:rPr>
        <w:t xml:space="preserve">особие для вузов] / Е. В. </w:t>
      </w:r>
      <w:proofErr w:type="spellStart"/>
      <w:r w:rsidRPr="008F3236">
        <w:rPr>
          <w:rFonts w:ascii="Times New Roman" w:hAnsi="Times New Roman" w:cs="Times New Roman"/>
          <w:lang w:eastAsia="ar-SA"/>
        </w:rPr>
        <w:t>Герасина</w:t>
      </w:r>
      <w:proofErr w:type="spellEnd"/>
      <w:r w:rsidRPr="008F3236">
        <w:rPr>
          <w:rFonts w:ascii="Times New Roman" w:hAnsi="Times New Roman" w:cs="Times New Roman"/>
          <w:lang w:eastAsia="ar-SA"/>
        </w:rPr>
        <w:t>. - М.</w:t>
      </w:r>
      <w:proofErr w:type="gramStart"/>
      <w:r w:rsidRPr="008F3236">
        <w:rPr>
          <w:rFonts w:ascii="Times New Roman" w:hAnsi="Times New Roman" w:cs="Times New Roman"/>
          <w:lang w:eastAsia="ar-SA"/>
        </w:rPr>
        <w:t xml:space="preserve"> :</w:t>
      </w:r>
      <w:proofErr w:type="gramEnd"/>
      <w:r w:rsidRPr="008F3236">
        <w:rPr>
          <w:rFonts w:ascii="Times New Roman" w:hAnsi="Times New Roman" w:cs="Times New Roman"/>
          <w:lang w:eastAsia="ar-SA"/>
        </w:rPr>
        <w:t xml:space="preserve"> </w:t>
      </w:r>
      <w:proofErr w:type="spellStart"/>
      <w:r w:rsidRPr="008F3236">
        <w:rPr>
          <w:rFonts w:ascii="Times New Roman" w:hAnsi="Times New Roman" w:cs="Times New Roman"/>
          <w:lang w:eastAsia="ar-SA"/>
        </w:rPr>
        <w:t>Владос-Пресс</w:t>
      </w:r>
      <w:proofErr w:type="spellEnd"/>
      <w:r w:rsidRPr="008F3236">
        <w:rPr>
          <w:rFonts w:ascii="Times New Roman" w:hAnsi="Times New Roman" w:cs="Times New Roman"/>
          <w:lang w:eastAsia="ar-SA"/>
        </w:rPr>
        <w:t xml:space="preserve">, 2010. - 285 с. - (Растите ребенка здоровым). - </w:t>
      </w:r>
      <w:proofErr w:type="spellStart"/>
      <w:r w:rsidRPr="008F3236">
        <w:rPr>
          <w:rFonts w:ascii="Times New Roman" w:hAnsi="Times New Roman" w:cs="Times New Roman"/>
          <w:lang w:eastAsia="ar-SA"/>
        </w:rPr>
        <w:t>Библиогр</w:t>
      </w:r>
      <w:proofErr w:type="spellEnd"/>
      <w:r w:rsidRPr="008F3236">
        <w:rPr>
          <w:rFonts w:ascii="Times New Roman" w:hAnsi="Times New Roman" w:cs="Times New Roman"/>
          <w:lang w:eastAsia="ar-SA"/>
        </w:rPr>
        <w:t>.: с. 285. - ISBN 978-5-305-00202-7.</w:t>
      </w:r>
    </w:p>
    <w:p w:rsidR="008F3236" w:rsidRPr="008F3236" w:rsidRDefault="008F3236" w:rsidP="008F3236">
      <w:pPr>
        <w:tabs>
          <w:tab w:val="left" w:pos="720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bCs/>
          <w:lang w:eastAsia="ar-SA"/>
        </w:rPr>
        <w:t>2. Широкова, Г. А.</w:t>
      </w:r>
      <w:r w:rsidRPr="008F3236">
        <w:rPr>
          <w:rFonts w:ascii="Times New Roman" w:hAnsi="Times New Roman" w:cs="Times New Roman"/>
          <w:lang w:eastAsia="ar-SA"/>
        </w:rPr>
        <w:t xml:space="preserve">   Детская психология. Словарь-справочник [Текст] / Г. А. Широкова. - Ростов </w:t>
      </w:r>
      <w:proofErr w:type="spellStart"/>
      <w:r w:rsidRPr="008F3236">
        <w:rPr>
          <w:rFonts w:ascii="Times New Roman" w:hAnsi="Times New Roman" w:cs="Times New Roman"/>
          <w:lang w:eastAsia="ar-SA"/>
        </w:rPr>
        <w:t>н</w:t>
      </w:r>
      <w:proofErr w:type="spellEnd"/>
      <w:r w:rsidRPr="008F3236">
        <w:rPr>
          <w:rFonts w:ascii="Times New Roman" w:hAnsi="Times New Roman" w:cs="Times New Roman"/>
          <w:lang w:eastAsia="ar-SA"/>
        </w:rPr>
        <w:t>/Д</w:t>
      </w:r>
      <w:proofErr w:type="gramStart"/>
      <w:r w:rsidRPr="008F3236">
        <w:rPr>
          <w:rFonts w:ascii="Times New Roman" w:hAnsi="Times New Roman" w:cs="Times New Roman"/>
          <w:lang w:eastAsia="ar-SA"/>
        </w:rPr>
        <w:t xml:space="preserve"> :</w:t>
      </w:r>
      <w:proofErr w:type="gramEnd"/>
      <w:r w:rsidRPr="008F3236">
        <w:rPr>
          <w:rFonts w:ascii="Times New Roman" w:hAnsi="Times New Roman" w:cs="Times New Roman"/>
          <w:lang w:eastAsia="ar-SA"/>
        </w:rPr>
        <w:t xml:space="preserve"> Феникс, 2009. - 204с. - (Психологический практикум). - </w:t>
      </w:r>
      <w:proofErr w:type="spellStart"/>
      <w:r w:rsidRPr="008F3236">
        <w:rPr>
          <w:rFonts w:ascii="Times New Roman" w:hAnsi="Times New Roman" w:cs="Times New Roman"/>
          <w:lang w:eastAsia="ar-SA"/>
        </w:rPr>
        <w:t>Библиогр</w:t>
      </w:r>
      <w:proofErr w:type="spellEnd"/>
      <w:r w:rsidRPr="008F3236">
        <w:rPr>
          <w:rFonts w:ascii="Times New Roman" w:hAnsi="Times New Roman" w:cs="Times New Roman"/>
          <w:lang w:eastAsia="ar-SA"/>
        </w:rPr>
        <w:t>.: с. 197-198. - ISBN 978-5-222-15010-8.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bCs/>
          <w:lang w:eastAsia="ar-SA"/>
        </w:rPr>
        <w:t>3. Волков, Б. С.</w:t>
      </w:r>
      <w:r w:rsidRPr="008F3236">
        <w:rPr>
          <w:rFonts w:ascii="Times New Roman" w:hAnsi="Times New Roman" w:cs="Times New Roman"/>
          <w:lang w:eastAsia="ar-SA"/>
        </w:rPr>
        <w:t>   Дошкольная психология : учеб</w:t>
      </w:r>
      <w:proofErr w:type="gramStart"/>
      <w:r w:rsidRPr="008F3236">
        <w:rPr>
          <w:rFonts w:ascii="Times New Roman" w:hAnsi="Times New Roman" w:cs="Times New Roman"/>
          <w:lang w:eastAsia="ar-SA"/>
        </w:rPr>
        <w:t>.</w:t>
      </w:r>
      <w:proofErr w:type="gramEnd"/>
      <w:r w:rsidRPr="008F3236">
        <w:rPr>
          <w:rFonts w:ascii="Times New Roman" w:hAnsi="Times New Roman" w:cs="Times New Roman"/>
          <w:lang w:eastAsia="ar-SA"/>
        </w:rPr>
        <w:t xml:space="preserve"> </w:t>
      </w:r>
      <w:proofErr w:type="gramStart"/>
      <w:r w:rsidRPr="008F3236">
        <w:rPr>
          <w:rFonts w:ascii="Times New Roman" w:hAnsi="Times New Roman" w:cs="Times New Roman"/>
          <w:lang w:eastAsia="ar-SA"/>
        </w:rPr>
        <w:t>п</w:t>
      </w:r>
      <w:proofErr w:type="gramEnd"/>
      <w:r w:rsidRPr="008F3236">
        <w:rPr>
          <w:rFonts w:ascii="Times New Roman" w:hAnsi="Times New Roman" w:cs="Times New Roman"/>
          <w:lang w:eastAsia="ar-SA"/>
        </w:rPr>
        <w:t>особие для вузов / Б. С. Волков, Н. В. Волкова. - М.</w:t>
      </w:r>
      <w:proofErr w:type="gramStart"/>
      <w:r w:rsidRPr="008F3236">
        <w:rPr>
          <w:rFonts w:ascii="Times New Roman" w:hAnsi="Times New Roman" w:cs="Times New Roman"/>
          <w:lang w:eastAsia="ar-SA"/>
        </w:rPr>
        <w:t xml:space="preserve"> :</w:t>
      </w:r>
      <w:proofErr w:type="gramEnd"/>
      <w:r w:rsidRPr="008F3236">
        <w:rPr>
          <w:rFonts w:ascii="Times New Roman" w:hAnsi="Times New Roman" w:cs="Times New Roman"/>
          <w:lang w:eastAsia="ar-SA"/>
        </w:rPr>
        <w:t xml:space="preserve"> Акад. Проект, 2007. - 286 с. - (</w:t>
      </w:r>
      <w:proofErr w:type="spellStart"/>
      <w:r w:rsidRPr="008F3236">
        <w:rPr>
          <w:rFonts w:ascii="Times New Roman" w:hAnsi="Times New Roman" w:cs="Times New Roman"/>
          <w:lang w:eastAsia="ar-SA"/>
        </w:rPr>
        <w:t>Gaudeamus</w:t>
      </w:r>
      <w:proofErr w:type="spellEnd"/>
      <w:r w:rsidRPr="008F3236">
        <w:rPr>
          <w:rFonts w:ascii="Times New Roman" w:hAnsi="Times New Roman" w:cs="Times New Roman"/>
          <w:lang w:eastAsia="ar-SA"/>
        </w:rPr>
        <w:t xml:space="preserve">). - </w:t>
      </w:r>
      <w:proofErr w:type="spellStart"/>
      <w:r w:rsidRPr="008F3236">
        <w:rPr>
          <w:rFonts w:ascii="Times New Roman" w:hAnsi="Times New Roman" w:cs="Times New Roman"/>
          <w:lang w:eastAsia="ar-SA"/>
        </w:rPr>
        <w:t>Библиогр</w:t>
      </w:r>
      <w:proofErr w:type="spellEnd"/>
      <w:r w:rsidRPr="008F3236">
        <w:rPr>
          <w:rFonts w:ascii="Times New Roman" w:hAnsi="Times New Roman" w:cs="Times New Roman"/>
          <w:lang w:eastAsia="ar-SA"/>
        </w:rPr>
        <w:t>.: с. 279-284. - ISBN 978-5-8291-0842-7.</w:t>
      </w:r>
    </w:p>
    <w:p w:rsidR="008F3236" w:rsidRPr="008F3236" w:rsidRDefault="008F3236" w:rsidP="008F3236">
      <w:pPr>
        <w:pStyle w:val="afe"/>
        <w:tabs>
          <w:tab w:val="clear" w:pos="360"/>
          <w:tab w:val="clear" w:pos="720"/>
          <w:tab w:val="clear" w:pos="756"/>
          <w:tab w:val="left" w:pos="0"/>
        </w:tabs>
        <w:spacing w:line="240" w:lineRule="auto"/>
        <w:ind w:left="0" w:firstLine="567"/>
        <w:rPr>
          <w:rFonts w:cs="Times New Roman"/>
          <w:lang w:eastAsia="ar-SA"/>
        </w:rPr>
      </w:pPr>
      <w:r w:rsidRPr="008F3236">
        <w:rPr>
          <w:rFonts w:cs="Times New Roman"/>
          <w:b/>
          <w:i/>
        </w:rPr>
        <w:t xml:space="preserve">АПР </w:t>
      </w:r>
      <w:r w:rsidRPr="008F3236">
        <w:rPr>
          <w:rFonts w:cs="Times New Roman"/>
          <w:b/>
          <w:lang w:eastAsia="ar-SA"/>
        </w:rPr>
        <w:t xml:space="preserve">№ 6. </w:t>
      </w:r>
      <w:r w:rsidRPr="008F3236">
        <w:rPr>
          <w:rFonts w:cs="Times New Roman"/>
          <w:lang w:eastAsia="ar-SA"/>
        </w:rPr>
        <w:t>Развитие познавательной сферы дошкольников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bCs/>
          <w:i/>
          <w:iCs/>
          <w:lang w:eastAsia="ar-SA"/>
        </w:rPr>
      </w:pPr>
      <w:r w:rsidRPr="008F3236">
        <w:rPr>
          <w:rFonts w:ascii="Times New Roman" w:hAnsi="Times New Roman" w:cs="Times New Roman"/>
          <w:bCs/>
          <w:i/>
          <w:iCs/>
          <w:lang w:eastAsia="ar-SA"/>
        </w:rPr>
        <w:t>Задания: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bCs/>
          <w:iCs/>
          <w:lang w:eastAsia="ar-SA"/>
        </w:rPr>
      </w:pPr>
      <w:r w:rsidRPr="008F3236">
        <w:rPr>
          <w:rFonts w:ascii="Times New Roman" w:hAnsi="Times New Roman" w:cs="Times New Roman"/>
          <w:bCs/>
          <w:iCs/>
          <w:lang w:eastAsia="ar-SA"/>
        </w:rPr>
        <w:t xml:space="preserve">1. </w:t>
      </w:r>
      <w:proofErr w:type="gramStart"/>
      <w:r w:rsidRPr="008F3236">
        <w:rPr>
          <w:rFonts w:ascii="Times New Roman" w:hAnsi="Times New Roman" w:cs="Times New Roman"/>
          <w:bCs/>
          <w:iCs/>
          <w:lang w:eastAsia="ar-SA"/>
        </w:rPr>
        <w:t>Изучить понятия: познавательная сфера; феномены Ж.Пиаже; особенности восприятия, памяти, мышления, внимания, воображения у дошкольников.</w:t>
      </w:r>
      <w:proofErr w:type="gramEnd"/>
    </w:p>
    <w:p w:rsidR="008F3236" w:rsidRPr="008F3236" w:rsidRDefault="008F3236" w:rsidP="008F3236">
      <w:pPr>
        <w:tabs>
          <w:tab w:val="left" w:pos="851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2. Ответить на следующие вопросы:</w:t>
      </w:r>
    </w:p>
    <w:p w:rsidR="008F3236" w:rsidRPr="008F3236" w:rsidRDefault="008F3236" w:rsidP="008F3236">
      <w:pPr>
        <w:tabs>
          <w:tab w:val="left" w:pos="720"/>
        </w:tabs>
        <w:jc w:val="both"/>
        <w:rPr>
          <w:rFonts w:ascii="Times New Roman" w:hAnsi="Times New Roman" w:cs="Times New Roman"/>
          <w:iCs/>
          <w:lang w:eastAsia="ar-SA"/>
        </w:rPr>
      </w:pPr>
      <w:r w:rsidRPr="008F3236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-</w:t>
      </w:r>
      <w:r w:rsidRPr="008F3236">
        <w:rPr>
          <w:rFonts w:ascii="Times New Roman" w:hAnsi="Times New Roman" w:cs="Times New Roman"/>
          <w:iCs/>
          <w:lang w:eastAsia="ar-SA"/>
        </w:rPr>
        <w:t xml:space="preserve"> Каковы особенности развития познавательной сферы детей дошкольного возраста?  </w:t>
      </w:r>
    </w:p>
    <w:p w:rsidR="008F3236" w:rsidRPr="008F3236" w:rsidRDefault="008F3236" w:rsidP="008F3236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sz w:val="24"/>
          <w:szCs w:val="24"/>
          <w:lang w:eastAsia="ar-SA"/>
        </w:rPr>
      </w:pPr>
      <w:r w:rsidRPr="008F3236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В чем специфика развития восприятия, памяти и наглядно-образного мышления в дошкольном возрасте?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</w:rPr>
      </w:pPr>
      <w:r w:rsidRPr="008F3236">
        <w:rPr>
          <w:rStyle w:val="FontStyle20"/>
          <w:rFonts w:ascii="Times New Roman" w:hAnsi="Times New Roman" w:cs="Times New Roman"/>
          <w:sz w:val="24"/>
          <w:szCs w:val="24"/>
        </w:rPr>
        <w:t>-</w:t>
      </w:r>
      <w:r w:rsidRPr="008F3236">
        <w:rPr>
          <w:rFonts w:ascii="Times New Roman" w:hAnsi="Times New Roman" w:cs="Times New Roman"/>
        </w:rPr>
        <w:t xml:space="preserve"> Почему сюжетно-ролевая игра является ведущей деятельностью дошкольника?</w:t>
      </w:r>
    </w:p>
    <w:p w:rsidR="008F3236" w:rsidRPr="008F3236" w:rsidRDefault="008F3236" w:rsidP="008F3236">
      <w:pPr>
        <w:tabs>
          <w:tab w:val="left" w:pos="851"/>
        </w:tabs>
        <w:jc w:val="both"/>
        <w:rPr>
          <w:rFonts w:ascii="Times New Roman" w:hAnsi="Times New Roman" w:cs="Times New Roman"/>
          <w:i/>
          <w:iCs/>
          <w:lang w:eastAsia="ar-SA"/>
        </w:rPr>
      </w:pPr>
      <w:r w:rsidRPr="008F3236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Литература:</w:t>
      </w:r>
      <w:r w:rsidRPr="008F3236">
        <w:rPr>
          <w:rFonts w:ascii="Times New Roman" w:hAnsi="Times New Roman" w:cs="Times New Roman"/>
          <w:i/>
          <w:iCs/>
          <w:lang w:eastAsia="ar-SA"/>
        </w:rPr>
        <w:t xml:space="preserve"> </w:t>
      </w:r>
    </w:p>
    <w:p w:rsidR="008F3236" w:rsidRPr="008F3236" w:rsidRDefault="008F3236" w:rsidP="008F3236">
      <w:pPr>
        <w:tabs>
          <w:tab w:val="left" w:pos="720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bCs/>
          <w:lang w:eastAsia="ar-SA"/>
        </w:rPr>
        <w:t>1 Мичурина, Ю. А.</w:t>
      </w:r>
      <w:r w:rsidRPr="008F3236">
        <w:rPr>
          <w:rFonts w:ascii="Times New Roman" w:hAnsi="Times New Roman" w:cs="Times New Roman"/>
          <w:lang w:eastAsia="ar-SA"/>
        </w:rPr>
        <w:t xml:space="preserve">   Детская психология [Электронный ресурс] : </w:t>
      </w:r>
      <w:proofErr w:type="spellStart"/>
      <w:r w:rsidRPr="008F3236">
        <w:rPr>
          <w:rFonts w:ascii="Times New Roman" w:hAnsi="Times New Roman" w:cs="Times New Roman"/>
          <w:lang w:eastAsia="ar-SA"/>
        </w:rPr>
        <w:t>учеб</w:t>
      </w:r>
      <w:proofErr w:type="gramStart"/>
      <w:r w:rsidRPr="008F3236">
        <w:rPr>
          <w:rFonts w:ascii="Times New Roman" w:hAnsi="Times New Roman" w:cs="Times New Roman"/>
          <w:lang w:eastAsia="ar-SA"/>
        </w:rPr>
        <w:t>.-</w:t>
      </w:r>
      <w:proofErr w:type="gramEnd"/>
      <w:r w:rsidRPr="008F3236">
        <w:rPr>
          <w:rFonts w:ascii="Times New Roman" w:hAnsi="Times New Roman" w:cs="Times New Roman"/>
          <w:lang w:eastAsia="ar-SA"/>
        </w:rPr>
        <w:t>метод</w:t>
      </w:r>
      <w:proofErr w:type="spellEnd"/>
      <w:r w:rsidRPr="008F3236">
        <w:rPr>
          <w:rFonts w:ascii="Times New Roman" w:hAnsi="Times New Roman" w:cs="Times New Roman"/>
          <w:lang w:eastAsia="ar-SA"/>
        </w:rPr>
        <w:t xml:space="preserve">. комплекс / Ю. А. Мичурина; </w:t>
      </w:r>
      <w:proofErr w:type="spellStart"/>
      <w:r w:rsidRPr="008F3236">
        <w:rPr>
          <w:rFonts w:ascii="Times New Roman" w:hAnsi="Times New Roman" w:cs="Times New Roman"/>
          <w:lang w:eastAsia="ar-SA"/>
        </w:rPr>
        <w:t>МаГУ</w:t>
      </w:r>
      <w:proofErr w:type="spellEnd"/>
      <w:r w:rsidRPr="008F3236">
        <w:rPr>
          <w:rFonts w:ascii="Times New Roman" w:hAnsi="Times New Roman" w:cs="Times New Roman"/>
          <w:lang w:eastAsia="ar-SA"/>
        </w:rPr>
        <w:t xml:space="preserve">. - Магнитогорск: Изд-во </w:t>
      </w:r>
      <w:proofErr w:type="spellStart"/>
      <w:r w:rsidRPr="008F3236">
        <w:rPr>
          <w:rFonts w:ascii="Times New Roman" w:hAnsi="Times New Roman" w:cs="Times New Roman"/>
          <w:lang w:eastAsia="ar-SA"/>
        </w:rPr>
        <w:t>МаГУ</w:t>
      </w:r>
      <w:proofErr w:type="spellEnd"/>
      <w:r w:rsidRPr="008F3236">
        <w:rPr>
          <w:rFonts w:ascii="Times New Roman" w:hAnsi="Times New Roman" w:cs="Times New Roman"/>
          <w:lang w:eastAsia="ar-SA"/>
        </w:rPr>
        <w:t>, 2010. - 1 электрон</w:t>
      </w:r>
      <w:proofErr w:type="gramStart"/>
      <w:r w:rsidRPr="008F3236">
        <w:rPr>
          <w:rFonts w:ascii="Times New Roman" w:hAnsi="Times New Roman" w:cs="Times New Roman"/>
          <w:lang w:eastAsia="ar-SA"/>
        </w:rPr>
        <w:t>.</w:t>
      </w:r>
      <w:proofErr w:type="gramEnd"/>
      <w:r w:rsidRPr="008F3236">
        <w:rPr>
          <w:rFonts w:ascii="Times New Roman" w:hAnsi="Times New Roman" w:cs="Times New Roman"/>
          <w:lang w:eastAsia="ar-SA"/>
        </w:rPr>
        <w:t xml:space="preserve"> </w:t>
      </w:r>
      <w:proofErr w:type="gramStart"/>
      <w:r w:rsidRPr="008F3236">
        <w:rPr>
          <w:rFonts w:ascii="Times New Roman" w:hAnsi="Times New Roman" w:cs="Times New Roman"/>
          <w:lang w:eastAsia="ar-SA"/>
        </w:rPr>
        <w:t>о</w:t>
      </w:r>
      <w:proofErr w:type="gramEnd"/>
      <w:r w:rsidRPr="008F3236">
        <w:rPr>
          <w:rFonts w:ascii="Times New Roman" w:hAnsi="Times New Roman" w:cs="Times New Roman"/>
          <w:lang w:eastAsia="ar-SA"/>
        </w:rPr>
        <w:t>пт. диск (CD-RW).</w:t>
      </w:r>
    </w:p>
    <w:p w:rsidR="008F3236" w:rsidRPr="008F3236" w:rsidRDefault="008F3236" w:rsidP="008F3236">
      <w:pPr>
        <w:tabs>
          <w:tab w:val="left" w:pos="-142"/>
          <w:tab w:val="left" w:pos="2160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 xml:space="preserve">2. </w:t>
      </w:r>
      <w:r w:rsidRPr="008F3236">
        <w:rPr>
          <w:rFonts w:ascii="Times New Roman" w:hAnsi="Times New Roman" w:cs="Times New Roman"/>
          <w:bCs/>
          <w:lang w:eastAsia="ar-SA"/>
        </w:rPr>
        <w:t>Косякова О. О.</w:t>
      </w:r>
      <w:r w:rsidRPr="008F3236">
        <w:rPr>
          <w:rFonts w:ascii="Times New Roman" w:hAnsi="Times New Roman" w:cs="Times New Roman"/>
          <w:lang w:eastAsia="ar-SA"/>
        </w:rPr>
        <w:t>   Возрастные кризисы : [учеб</w:t>
      </w:r>
      <w:proofErr w:type="gramStart"/>
      <w:r w:rsidRPr="008F3236">
        <w:rPr>
          <w:rFonts w:ascii="Times New Roman" w:hAnsi="Times New Roman" w:cs="Times New Roman"/>
          <w:lang w:eastAsia="ar-SA"/>
        </w:rPr>
        <w:t>.</w:t>
      </w:r>
      <w:proofErr w:type="gramEnd"/>
      <w:r w:rsidRPr="008F3236">
        <w:rPr>
          <w:rFonts w:ascii="Times New Roman" w:hAnsi="Times New Roman" w:cs="Times New Roman"/>
          <w:lang w:eastAsia="ar-SA"/>
        </w:rPr>
        <w:t xml:space="preserve"> </w:t>
      </w:r>
      <w:proofErr w:type="gramStart"/>
      <w:r w:rsidRPr="008F3236">
        <w:rPr>
          <w:rFonts w:ascii="Times New Roman" w:hAnsi="Times New Roman" w:cs="Times New Roman"/>
          <w:lang w:eastAsia="ar-SA"/>
        </w:rPr>
        <w:t>п</w:t>
      </w:r>
      <w:proofErr w:type="gramEnd"/>
      <w:r w:rsidRPr="008F3236">
        <w:rPr>
          <w:rFonts w:ascii="Times New Roman" w:hAnsi="Times New Roman" w:cs="Times New Roman"/>
          <w:lang w:eastAsia="ar-SA"/>
        </w:rPr>
        <w:t xml:space="preserve">особие для вузов] / О. О. Косякова. - Ростов </w:t>
      </w:r>
      <w:proofErr w:type="spellStart"/>
      <w:r w:rsidRPr="008F3236">
        <w:rPr>
          <w:rFonts w:ascii="Times New Roman" w:hAnsi="Times New Roman" w:cs="Times New Roman"/>
          <w:lang w:eastAsia="ar-SA"/>
        </w:rPr>
        <w:t>н</w:t>
      </w:r>
      <w:proofErr w:type="spellEnd"/>
      <w:r w:rsidRPr="008F3236">
        <w:rPr>
          <w:rFonts w:ascii="Times New Roman" w:hAnsi="Times New Roman" w:cs="Times New Roman"/>
          <w:lang w:eastAsia="ar-SA"/>
        </w:rPr>
        <w:t>/Д</w:t>
      </w:r>
      <w:proofErr w:type="gramStart"/>
      <w:r w:rsidRPr="008F3236">
        <w:rPr>
          <w:rFonts w:ascii="Times New Roman" w:hAnsi="Times New Roman" w:cs="Times New Roman"/>
          <w:lang w:eastAsia="ar-SA"/>
        </w:rPr>
        <w:t xml:space="preserve"> :</w:t>
      </w:r>
      <w:proofErr w:type="gramEnd"/>
      <w:r w:rsidRPr="008F3236">
        <w:rPr>
          <w:rFonts w:ascii="Times New Roman" w:hAnsi="Times New Roman" w:cs="Times New Roman"/>
          <w:lang w:eastAsia="ar-SA"/>
        </w:rPr>
        <w:t xml:space="preserve"> Феникс, 2007. - 221 с. - (Высшее образование). - </w:t>
      </w:r>
      <w:proofErr w:type="spellStart"/>
      <w:r w:rsidRPr="008F3236">
        <w:rPr>
          <w:rFonts w:ascii="Times New Roman" w:hAnsi="Times New Roman" w:cs="Times New Roman"/>
          <w:lang w:eastAsia="ar-SA"/>
        </w:rPr>
        <w:t>Библиогр</w:t>
      </w:r>
      <w:proofErr w:type="spellEnd"/>
      <w:r w:rsidRPr="008F3236">
        <w:rPr>
          <w:rFonts w:ascii="Times New Roman" w:hAnsi="Times New Roman" w:cs="Times New Roman"/>
          <w:lang w:eastAsia="ar-SA"/>
        </w:rPr>
        <w:t>.: с. 217-219. - ISBN 978-5-222-10952-6.</w:t>
      </w:r>
    </w:p>
    <w:p w:rsidR="008F3236" w:rsidRPr="008F3236" w:rsidRDefault="008F3236" w:rsidP="008F3236">
      <w:pPr>
        <w:tabs>
          <w:tab w:val="left" w:pos="502"/>
        </w:tabs>
        <w:jc w:val="both"/>
        <w:rPr>
          <w:rFonts w:ascii="Times New Roman" w:hAnsi="Times New Roman" w:cs="Times New Roman"/>
          <w:bCs/>
          <w:lang w:eastAsia="ar-SA"/>
        </w:rPr>
      </w:pPr>
      <w:r w:rsidRPr="008F3236">
        <w:rPr>
          <w:rFonts w:ascii="Times New Roman" w:hAnsi="Times New Roman" w:cs="Times New Roman"/>
          <w:bCs/>
          <w:lang w:eastAsia="ar-SA"/>
        </w:rPr>
        <w:t xml:space="preserve">3. </w:t>
      </w:r>
      <w:proofErr w:type="spellStart"/>
      <w:r w:rsidRPr="008F3236">
        <w:rPr>
          <w:rFonts w:ascii="Times New Roman" w:hAnsi="Times New Roman" w:cs="Times New Roman"/>
          <w:bCs/>
          <w:lang w:eastAsia="ar-SA"/>
        </w:rPr>
        <w:t>Бабунова</w:t>
      </w:r>
      <w:proofErr w:type="spellEnd"/>
      <w:r w:rsidRPr="008F3236">
        <w:rPr>
          <w:rFonts w:ascii="Times New Roman" w:hAnsi="Times New Roman" w:cs="Times New Roman"/>
          <w:bCs/>
          <w:lang w:eastAsia="ar-SA"/>
        </w:rPr>
        <w:t xml:space="preserve"> Е. С. Психолого-педагогическая диагностика [Электронный ресурс]</w:t>
      </w:r>
      <w:proofErr w:type="gramStart"/>
      <w:r w:rsidRPr="008F3236">
        <w:rPr>
          <w:rFonts w:ascii="Times New Roman" w:hAnsi="Times New Roman" w:cs="Times New Roman"/>
          <w:bCs/>
          <w:lang w:eastAsia="ar-SA"/>
        </w:rPr>
        <w:t xml:space="preserve"> :</w:t>
      </w:r>
      <w:proofErr w:type="gramEnd"/>
      <w:r w:rsidRPr="008F3236">
        <w:rPr>
          <w:rFonts w:ascii="Times New Roman" w:hAnsi="Times New Roman" w:cs="Times New Roman"/>
          <w:bCs/>
          <w:lang w:eastAsia="ar-SA"/>
        </w:rPr>
        <w:t xml:space="preserve"> практикум / Е. С. </w:t>
      </w:r>
      <w:proofErr w:type="spellStart"/>
      <w:r w:rsidRPr="008F3236">
        <w:rPr>
          <w:rFonts w:ascii="Times New Roman" w:hAnsi="Times New Roman" w:cs="Times New Roman"/>
          <w:bCs/>
          <w:lang w:eastAsia="ar-SA"/>
        </w:rPr>
        <w:t>Бабунова</w:t>
      </w:r>
      <w:proofErr w:type="spellEnd"/>
      <w:r w:rsidRPr="008F3236">
        <w:rPr>
          <w:rFonts w:ascii="Times New Roman" w:hAnsi="Times New Roman" w:cs="Times New Roman"/>
          <w:bCs/>
          <w:lang w:eastAsia="ar-SA"/>
        </w:rPr>
        <w:t xml:space="preserve"> ; МГТУ. - Магнитогорск</w:t>
      </w:r>
      <w:proofErr w:type="gramStart"/>
      <w:r w:rsidRPr="008F3236">
        <w:rPr>
          <w:rFonts w:ascii="Times New Roman" w:hAnsi="Times New Roman" w:cs="Times New Roman"/>
          <w:bCs/>
          <w:lang w:eastAsia="ar-SA"/>
        </w:rPr>
        <w:t xml:space="preserve"> :</w:t>
      </w:r>
      <w:proofErr w:type="gramEnd"/>
      <w:r w:rsidRPr="008F3236">
        <w:rPr>
          <w:rFonts w:ascii="Times New Roman" w:hAnsi="Times New Roman" w:cs="Times New Roman"/>
          <w:bCs/>
          <w:lang w:eastAsia="ar-SA"/>
        </w:rPr>
        <w:t xml:space="preserve"> МГТУ, 2016. - 1 электрон</w:t>
      </w:r>
      <w:proofErr w:type="gramStart"/>
      <w:r w:rsidRPr="008F3236">
        <w:rPr>
          <w:rFonts w:ascii="Times New Roman" w:hAnsi="Times New Roman" w:cs="Times New Roman"/>
          <w:bCs/>
          <w:lang w:eastAsia="ar-SA"/>
        </w:rPr>
        <w:t>.</w:t>
      </w:r>
      <w:proofErr w:type="gramEnd"/>
      <w:r w:rsidRPr="008F3236">
        <w:rPr>
          <w:rFonts w:ascii="Times New Roman" w:hAnsi="Times New Roman" w:cs="Times New Roman"/>
          <w:bCs/>
          <w:lang w:eastAsia="ar-SA"/>
        </w:rPr>
        <w:t xml:space="preserve"> </w:t>
      </w:r>
      <w:proofErr w:type="gramStart"/>
      <w:r w:rsidRPr="008F3236">
        <w:rPr>
          <w:rFonts w:ascii="Times New Roman" w:hAnsi="Times New Roman" w:cs="Times New Roman"/>
          <w:bCs/>
          <w:lang w:eastAsia="ar-SA"/>
        </w:rPr>
        <w:t>о</w:t>
      </w:r>
      <w:proofErr w:type="gramEnd"/>
      <w:r w:rsidRPr="008F3236">
        <w:rPr>
          <w:rFonts w:ascii="Times New Roman" w:hAnsi="Times New Roman" w:cs="Times New Roman"/>
          <w:bCs/>
          <w:lang w:eastAsia="ar-SA"/>
        </w:rPr>
        <w:t xml:space="preserve">пт. диск (CD-ROM). - Режим доступа: </w:t>
      </w:r>
      <w:hyperlink r:id="rId22" w:history="1">
        <w:r w:rsidRPr="008F3236">
          <w:rPr>
            <w:rStyle w:val="a8"/>
            <w:rFonts w:ascii="Times New Roman" w:hAnsi="Times New Roman" w:cs="Times New Roman"/>
            <w:bCs/>
            <w:lang w:eastAsia="ar-SA"/>
          </w:rPr>
          <w:t>https://magtu.informsystema.ru/uploader/fileUpload?name=2352.pdf&amp;show=dcatalogues/1/1129999/2352.pdf&amp;view=true</w:t>
        </w:r>
      </w:hyperlink>
      <w:r w:rsidRPr="008F3236">
        <w:rPr>
          <w:rFonts w:ascii="Times New Roman" w:hAnsi="Times New Roman" w:cs="Times New Roman"/>
          <w:bCs/>
          <w:lang w:eastAsia="ar-SA"/>
        </w:rPr>
        <w:t>.  - Макрообъект.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proofErr w:type="gramStart"/>
      <w:r w:rsidRPr="008F3236">
        <w:rPr>
          <w:rFonts w:ascii="Times New Roman" w:hAnsi="Times New Roman" w:cs="Times New Roman"/>
          <w:b/>
          <w:i/>
        </w:rPr>
        <w:t>АПР</w:t>
      </w:r>
      <w:proofErr w:type="gramEnd"/>
      <w:r w:rsidRPr="008F3236">
        <w:rPr>
          <w:rFonts w:ascii="Times New Roman" w:hAnsi="Times New Roman" w:cs="Times New Roman"/>
          <w:b/>
          <w:i/>
        </w:rPr>
        <w:t xml:space="preserve"> </w:t>
      </w:r>
      <w:r w:rsidRPr="008F3236">
        <w:rPr>
          <w:rFonts w:ascii="Times New Roman" w:hAnsi="Times New Roman" w:cs="Times New Roman"/>
          <w:b/>
          <w:lang w:eastAsia="ar-SA"/>
        </w:rPr>
        <w:t xml:space="preserve">№ 7. </w:t>
      </w:r>
      <w:r w:rsidRPr="008F3236">
        <w:rPr>
          <w:rFonts w:ascii="Times New Roman" w:hAnsi="Times New Roman" w:cs="Times New Roman"/>
          <w:lang w:eastAsia="ar-SA"/>
        </w:rPr>
        <w:t>Развитие самосознания и эмоциональной сферы дошкольников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bCs/>
          <w:i/>
          <w:iCs/>
          <w:lang w:eastAsia="ar-SA"/>
        </w:rPr>
      </w:pPr>
      <w:r w:rsidRPr="008F3236">
        <w:rPr>
          <w:rFonts w:ascii="Times New Roman" w:hAnsi="Times New Roman" w:cs="Times New Roman"/>
          <w:bCs/>
          <w:i/>
          <w:iCs/>
          <w:lang w:eastAsia="ar-SA"/>
        </w:rPr>
        <w:t>Задания:</w:t>
      </w:r>
    </w:p>
    <w:p w:rsidR="008F3236" w:rsidRPr="008F3236" w:rsidRDefault="008F3236" w:rsidP="008F3236">
      <w:pPr>
        <w:tabs>
          <w:tab w:val="left" w:pos="720"/>
        </w:tabs>
        <w:jc w:val="both"/>
        <w:rPr>
          <w:rFonts w:ascii="Times New Roman" w:hAnsi="Times New Roman" w:cs="Times New Roman"/>
          <w:bCs/>
          <w:iCs/>
          <w:lang w:eastAsia="ar-SA"/>
        </w:rPr>
      </w:pPr>
      <w:r w:rsidRPr="008F3236">
        <w:rPr>
          <w:rFonts w:ascii="Times New Roman" w:hAnsi="Times New Roman" w:cs="Times New Roman"/>
          <w:bCs/>
          <w:iCs/>
          <w:lang w:eastAsia="ar-SA"/>
        </w:rPr>
        <w:t xml:space="preserve">1. Изучить понятия: самосознание; </w:t>
      </w:r>
      <w:proofErr w:type="spellStart"/>
      <w:proofErr w:type="gramStart"/>
      <w:r w:rsidRPr="008F3236">
        <w:rPr>
          <w:rFonts w:ascii="Times New Roman" w:hAnsi="Times New Roman" w:cs="Times New Roman"/>
          <w:bCs/>
          <w:iCs/>
          <w:lang w:eastAsia="ar-SA"/>
        </w:rPr>
        <w:t>образ-Я</w:t>
      </w:r>
      <w:proofErr w:type="spellEnd"/>
      <w:proofErr w:type="gramEnd"/>
      <w:r w:rsidRPr="008F3236">
        <w:rPr>
          <w:rFonts w:ascii="Times New Roman" w:hAnsi="Times New Roman" w:cs="Times New Roman"/>
          <w:bCs/>
          <w:iCs/>
          <w:lang w:eastAsia="ar-SA"/>
        </w:rPr>
        <w:t xml:space="preserve">; самооценка; эмоциональная </w:t>
      </w:r>
      <w:proofErr w:type="spellStart"/>
      <w:r w:rsidRPr="008F3236">
        <w:rPr>
          <w:rFonts w:ascii="Times New Roman" w:hAnsi="Times New Roman" w:cs="Times New Roman"/>
          <w:bCs/>
          <w:iCs/>
          <w:lang w:eastAsia="ar-SA"/>
        </w:rPr>
        <w:t>сферв</w:t>
      </w:r>
      <w:proofErr w:type="spellEnd"/>
      <w:r w:rsidRPr="008F3236">
        <w:rPr>
          <w:rFonts w:ascii="Times New Roman" w:hAnsi="Times New Roman" w:cs="Times New Roman"/>
          <w:bCs/>
          <w:iCs/>
          <w:lang w:eastAsia="ar-SA"/>
        </w:rPr>
        <w:t>; особенности эмоциональной сферы у дошкольников; эмоциональное неблагополучие.</w:t>
      </w:r>
    </w:p>
    <w:p w:rsidR="008F3236" w:rsidRPr="008F3236" w:rsidRDefault="008F3236" w:rsidP="008F3236">
      <w:pPr>
        <w:tabs>
          <w:tab w:val="left" w:pos="851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2. Ответить на следующие вопросы:</w:t>
      </w:r>
    </w:p>
    <w:p w:rsidR="008F3236" w:rsidRPr="008F3236" w:rsidRDefault="008F3236" w:rsidP="008F3236">
      <w:pPr>
        <w:tabs>
          <w:tab w:val="left" w:pos="720"/>
        </w:tabs>
        <w:jc w:val="both"/>
        <w:rPr>
          <w:rFonts w:ascii="Times New Roman" w:hAnsi="Times New Roman" w:cs="Times New Roman"/>
          <w:iCs/>
          <w:lang w:eastAsia="ar-SA"/>
        </w:rPr>
      </w:pPr>
      <w:r w:rsidRPr="008F3236">
        <w:rPr>
          <w:rFonts w:ascii="Times New Roman" w:hAnsi="Times New Roman" w:cs="Times New Roman"/>
          <w:iCs/>
          <w:lang w:eastAsia="ar-SA"/>
        </w:rPr>
        <w:t xml:space="preserve">- Какова роль значимых взрослых в формировании </w:t>
      </w:r>
      <w:proofErr w:type="spellStart"/>
      <w:proofErr w:type="gramStart"/>
      <w:r w:rsidRPr="008F3236">
        <w:rPr>
          <w:rFonts w:ascii="Times New Roman" w:hAnsi="Times New Roman" w:cs="Times New Roman"/>
          <w:iCs/>
          <w:lang w:eastAsia="ar-SA"/>
        </w:rPr>
        <w:t>образа-Я</w:t>
      </w:r>
      <w:proofErr w:type="spellEnd"/>
      <w:proofErr w:type="gramEnd"/>
      <w:r w:rsidRPr="008F3236">
        <w:rPr>
          <w:rFonts w:ascii="Times New Roman" w:hAnsi="Times New Roman" w:cs="Times New Roman"/>
          <w:iCs/>
          <w:lang w:eastAsia="ar-SA"/>
        </w:rPr>
        <w:t xml:space="preserve"> и самооценки у дошкольников?</w:t>
      </w:r>
    </w:p>
    <w:p w:rsidR="008F3236" w:rsidRPr="008F3236" w:rsidRDefault="008F3236" w:rsidP="008F3236">
      <w:pPr>
        <w:tabs>
          <w:tab w:val="left" w:pos="720"/>
        </w:tabs>
        <w:jc w:val="both"/>
        <w:rPr>
          <w:rFonts w:ascii="Times New Roman" w:hAnsi="Times New Roman" w:cs="Times New Roman"/>
          <w:iCs/>
          <w:lang w:eastAsia="ar-SA"/>
        </w:rPr>
      </w:pPr>
      <w:r w:rsidRPr="008F3236">
        <w:rPr>
          <w:rFonts w:ascii="Times New Roman" w:hAnsi="Times New Roman" w:cs="Times New Roman"/>
          <w:iCs/>
          <w:lang w:eastAsia="ar-SA"/>
        </w:rPr>
        <w:t>- Что такое эмоциональное неблагополучие и каковы его проявления у детей дошкольного возраста?</w:t>
      </w:r>
    </w:p>
    <w:p w:rsidR="008F3236" w:rsidRPr="008F3236" w:rsidRDefault="008F3236" w:rsidP="008F3236">
      <w:pPr>
        <w:tabs>
          <w:tab w:val="left" w:pos="720"/>
        </w:tabs>
        <w:jc w:val="both"/>
        <w:rPr>
          <w:rFonts w:ascii="Times New Roman" w:hAnsi="Times New Roman" w:cs="Times New Roman"/>
          <w:iCs/>
          <w:lang w:eastAsia="ar-SA"/>
        </w:rPr>
      </w:pPr>
      <w:r w:rsidRPr="008F3236">
        <w:rPr>
          <w:rFonts w:ascii="Times New Roman" w:hAnsi="Times New Roman" w:cs="Times New Roman"/>
          <w:iCs/>
          <w:lang w:eastAsia="ar-SA"/>
        </w:rPr>
        <w:t xml:space="preserve">- Раскройте особенности </w:t>
      </w:r>
      <w:proofErr w:type="spellStart"/>
      <w:r w:rsidRPr="008F3236">
        <w:rPr>
          <w:rFonts w:ascii="Times New Roman" w:hAnsi="Times New Roman" w:cs="Times New Roman"/>
          <w:iCs/>
          <w:lang w:eastAsia="ar-SA"/>
        </w:rPr>
        <w:t>мотивационно-потребностной</w:t>
      </w:r>
      <w:proofErr w:type="spellEnd"/>
      <w:r w:rsidRPr="008F3236">
        <w:rPr>
          <w:rFonts w:ascii="Times New Roman" w:hAnsi="Times New Roman" w:cs="Times New Roman"/>
          <w:iCs/>
          <w:lang w:eastAsia="ar-SA"/>
        </w:rPr>
        <w:t xml:space="preserve"> сферы дошкольников.</w:t>
      </w:r>
    </w:p>
    <w:p w:rsidR="008F3236" w:rsidRPr="008F3236" w:rsidRDefault="008F3236" w:rsidP="008F3236">
      <w:pPr>
        <w:tabs>
          <w:tab w:val="left" w:pos="851"/>
        </w:tabs>
        <w:jc w:val="both"/>
        <w:rPr>
          <w:rFonts w:ascii="Times New Roman" w:hAnsi="Times New Roman" w:cs="Times New Roman"/>
          <w:i/>
          <w:iCs/>
          <w:lang w:eastAsia="ar-SA"/>
        </w:rPr>
      </w:pPr>
      <w:r w:rsidRPr="008F3236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Литература:</w:t>
      </w:r>
      <w:r w:rsidRPr="008F3236">
        <w:rPr>
          <w:rFonts w:ascii="Times New Roman" w:hAnsi="Times New Roman" w:cs="Times New Roman"/>
          <w:i/>
          <w:iCs/>
          <w:lang w:eastAsia="ar-SA"/>
        </w:rPr>
        <w:t xml:space="preserve"> </w:t>
      </w:r>
    </w:p>
    <w:p w:rsidR="008F3236" w:rsidRPr="008F3236" w:rsidRDefault="008F3236" w:rsidP="008F3236">
      <w:pPr>
        <w:tabs>
          <w:tab w:val="left" w:pos="502"/>
        </w:tabs>
        <w:jc w:val="both"/>
        <w:rPr>
          <w:rFonts w:ascii="Times New Roman" w:hAnsi="Times New Roman" w:cs="Times New Roman"/>
          <w:bCs/>
          <w:lang w:eastAsia="ar-SA"/>
        </w:rPr>
      </w:pPr>
      <w:r w:rsidRPr="008F3236">
        <w:rPr>
          <w:rFonts w:ascii="Times New Roman" w:hAnsi="Times New Roman" w:cs="Times New Roman"/>
          <w:bCs/>
          <w:lang w:eastAsia="ar-SA"/>
        </w:rPr>
        <w:t>1. Овсянникова Е. А. Психология детства [Электронный ресурс]</w:t>
      </w:r>
      <w:proofErr w:type="gramStart"/>
      <w:r w:rsidRPr="008F3236">
        <w:rPr>
          <w:rFonts w:ascii="Times New Roman" w:hAnsi="Times New Roman" w:cs="Times New Roman"/>
          <w:bCs/>
          <w:lang w:eastAsia="ar-SA"/>
        </w:rPr>
        <w:t xml:space="preserve"> :</w:t>
      </w:r>
      <w:proofErr w:type="gramEnd"/>
      <w:r w:rsidRPr="008F3236">
        <w:rPr>
          <w:rFonts w:ascii="Times New Roman" w:hAnsi="Times New Roman" w:cs="Times New Roman"/>
          <w:bCs/>
          <w:lang w:eastAsia="ar-SA"/>
        </w:rPr>
        <w:t xml:space="preserve"> учебно-методическое пособие / Е. А. Овсянникова ; МГТУ. - Магнитогорск</w:t>
      </w:r>
      <w:proofErr w:type="gramStart"/>
      <w:r w:rsidRPr="008F3236">
        <w:rPr>
          <w:rFonts w:ascii="Times New Roman" w:hAnsi="Times New Roman" w:cs="Times New Roman"/>
          <w:bCs/>
          <w:lang w:eastAsia="ar-SA"/>
        </w:rPr>
        <w:t xml:space="preserve"> :</w:t>
      </w:r>
      <w:proofErr w:type="gramEnd"/>
      <w:r w:rsidRPr="008F3236">
        <w:rPr>
          <w:rFonts w:ascii="Times New Roman" w:hAnsi="Times New Roman" w:cs="Times New Roman"/>
          <w:bCs/>
          <w:lang w:eastAsia="ar-SA"/>
        </w:rPr>
        <w:t xml:space="preserve"> МГТУ, 2016. - 1 </w:t>
      </w:r>
      <w:proofErr w:type="spellStart"/>
      <w:r w:rsidRPr="008F3236">
        <w:rPr>
          <w:rFonts w:ascii="Times New Roman" w:hAnsi="Times New Roman" w:cs="Times New Roman"/>
          <w:bCs/>
          <w:lang w:eastAsia="ar-SA"/>
        </w:rPr>
        <w:t>электорон</w:t>
      </w:r>
      <w:proofErr w:type="spellEnd"/>
      <w:r w:rsidRPr="008F3236">
        <w:rPr>
          <w:rFonts w:ascii="Times New Roman" w:hAnsi="Times New Roman" w:cs="Times New Roman"/>
          <w:bCs/>
          <w:lang w:eastAsia="ar-SA"/>
        </w:rPr>
        <w:t>. опт</w:t>
      </w:r>
      <w:proofErr w:type="gramStart"/>
      <w:r w:rsidRPr="008F3236">
        <w:rPr>
          <w:rFonts w:ascii="Times New Roman" w:hAnsi="Times New Roman" w:cs="Times New Roman"/>
          <w:bCs/>
          <w:lang w:eastAsia="ar-SA"/>
        </w:rPr>
        <w:t>.</w:t>
      </w:r>
      <w:proofErr w:type="gramEnd"/>
      <w:r w:rsidRPr="008F3236">
        <w:rPr>
          <w:rFonts w:ascii="Times New Roman" w:hAnsi="Times New Roman" w:cs="Times New Roman"/>
          <w:bCs/>
          <w:lang w:eastAsia="ar-SA"/>
        </w:rPr>
        <w:t xml:space="preserve"> </w:t>
      </w:r>
      <w:proofErr w:type="gramStart"/>
      <w:r w:rsidRPr="008F3236">
        <w:rPr>
          <w:rFonts w:ascii="Times New Roman" w:hAnsi="Times New Roman" w:cs="Times New Roman"/>
          <w:bCs/>
          <w:lang w:eastAsia="ar-SA"/>
        </w:rPr>
        <w:t>д</w:t>
      </w:r>
      <w:proofErr w:type="gramEnd"/>
      <w:r w:rsidRPr="008F3236">
        <w:rPr>
          <w:rFonts w:ascii="Times New Roman" w:hAnsi="Times New Roman" w:cs="Times New Roman"/>
          <w:bCs/>
          <w:lang w:eastAsia="ar-SA"/>
        </w:rPr>
        <w:t xml:space="preserve">иск (CD-ROM). - Режим доступа: </w:t>
      </w:r>
      <w:hyperlink r:id="rId23" w:history="1">
        <w:r w:rsidRPr="008F3236">
          <w:rPr>
            <w:rStyle w:val="a8"/>
            <w:rFonts w:ascii="Times New Roman" w:hAnsi="Times New Roman" w:cs="Times New Roman"/>
            <w:bCs/>
            <w:lang w:eastAsia="ar-SA"/>
          </w:rPr>
          <w:t>https://magtu.informsystema.ru/uploader/fileUpload?name=2671.pdf&amp;show=dcatalogues/1/1131410/2671.pdf&amp;view=true</w:t>
        </w:r>
      </w:hyperlink>
      <w:r w:rsidRPr="008F3236">
        <w:rPr>
          <w:rFonts w:ascii="Times New Roman" w:hAnsi="Times New Roman" w:cs="Times New Roman"/>
          <w:bCs/>
          <w:lang w:eastAsia="ar-SA"/>
        </w:rPr>
        <w:t>.  - Макрообъект.</w:t>
      </w:r>
    </w:p>
    <w:p w:rsidR="008F3236" w:rsidRPr="008F3236" w:rsidRDefault="008F3236" w:rsidP="008F3236">
      <w:pPr>
        <w:widowControl w:val="0"/>
        <w:numPr>
          <w:ilvl w:val="0"/>
          <w:numId w:val="8"/>
        </w:numPr>
        <w:tabs>
          <w:tab w:val="clear" w:pos="862"/>
          <w:tab w:val="left" w:pos="502"/>
          <w:tab w:val="num" w:pos="567"/>
          <w:tab w:val="left" w:pos="851"/>
        </w:tabs>
        <w:suppressAutoHyphens/>
        <w:ind w:left="0" w:firstLine="567"/>
        <w:jc w:val="both"/>
        <w:rPr>
          <w:rFonts w:ascii="Times New Roman" w:hAnsi="Times New Roman" w:cs="Times New Roman"/>
          <w:bCs/>
          <w:lang w:eastAsia="ar-SA"/>
        </w:rPr>
      </w:pPr>
      <w:proofErr w:type="spellStart"/>
      <w:r w:rsidRPr="008F3236">
        <w:rPr>
          <w:rFonts w:ascii="Times New Roman" w:hAnsi="Times New Roman" w:cs="Times New Roman"/>
          <w:color w:val="000000"/>
        </w:rPr>
        <w:t>Тугулева</w:t>
      </w:r>
      <w:proofErr w:type="spellEnd"/>
      <w:r w:rsidRPr="008F3236">
        <w:rPr>
          <w:rFonts w:ascii="Times New Roman" w:hAnsi="Times New Roman" w:cs="Times New Roman"/>
          <w:color w:val="000000"/>
        </w:rPr>
        <w:t xml:space="preserve"> Г. В. Детская практическая психология [Электронный ресурс]</w:t>
      </w:r>
      <w:proofErr w:type="gramStart"/>
      <w:r w:rsidRPr="008F3236">
        <w:rPr>
          <w:rFonts w:ascii="Times New Roman" w:hAnsi="Times New Roman" w:cs="Times New Roman"/>
          <w:color w:val="000000"/>
        </w:rPr>
        <w:t xml:space="preserve"> :</w:t>
      </w:r>
      <w:proofErr w:type="gramEnd"/>
      <w:r w:rsidRPr="008F3236">
        <w:rPr>
          <w:rFonts w:ascii="Times New Roman" w:hAnsi="Times New Roman" w:cs="Times New Roman"/>
          <w:color w:val="000000"/>
        </w:rPr>
        <w:t xml:space="preserve"> учебное пособие / Г. В. </w:t>
      </w:r>
      <w:proofErr w:type="spellStart"/>
      <w:r w:rsidRPr="008F3236">
        <w:rPr>
          <w:rFonts w:ascii="Times New Roman" w:hAnsi="Times New Roman" w:cs="Times New Roman"/>
          <w:color w:val="000000"/>
        </w:rPr>
        <w:t>Тугулева</w:t>
      </w:r>
      <w:proofErr w:type="spellEnd"/>
      <w:r w:rsidRPr="008F3236">
        <w:rPr>
          <w:rFonts w:ascii="Times New Roman" w:hAnsi="Times New Roman" w:cs="Times New Roman"/>
          <w:color w:val="000000"/>
        </w:rPr>
        <w:t xml:space="preserve"> ; МГТУ. - Магнитогорск</w:t>
      </w:r>
      <w:proofErr w:type="gramStart"/>
      <w:r w:rsidRPr="008F3236">
        <w:rPr>
          <w:rFonts w:ascii="Times New Roman" w:hAnsi="Times New Roman" w:cs="Times New Roman"/>
          <w:color w:val="000000"/>
        </w:rPr>
        <w:t xml:space="preserve"> :</w:t>
      </w:r>
      <w:proofErr w:type="gramEnd"/>
      <w:r w:rsidRPr="008F3236">
        <w:rPr>
          <w:rFonts w:ascii="Times New Roman" w:hAnsi="Times New Roman" w:cs="Times New Roman"/>
          <w:color w:val="000000"/>
        </w:rPr>
        <w:t xml:space="preserve"> МГТУ, 2017. - 1 электрон</w:t>
      </w:r>
      <w:proofErr w:type="gramStart"/>
      <w:r w:rsidRPr="008F3236">
        <w:rPr>
          <w:rFonts w:ascii="Times New Roman" w:hAnsi="Times New Roman" w:cs="Times New Roman"/>
          <w:color w:val="000000"/>
        </w:rPr>
        <w:t>.</w:t>
      </w:r>
      <w:proofErr w:type="gramEnd"/>
      <w:r w:rsidRPr="008F3236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8F3236">
        <w:rPr>
          <w:rFonts w:ascii="Times New Roman" w:hAnsi="Times New Roman" w:cs="Times New Roman"/>
          <w:color w:val="000000"/>
        </w:rPr>
        <w:t>о</w:t>
      </w:r>
      <w:proofErr w:type="gramEnd"/>
      <w:r w:rsidRPr="008F3236">
        <w:rPr>
          <w:rFonts w:ascii="Times New Roman" w:hAnsi="Times New Roman" w:cs="Times New Roman"/>
          <w:color w:val="000000"/>
        </w:rPr>
        <w:t xml:space="preserve">пт. диск (CD-ROM). - Режим доступа: </w:t>
      </w:r>
      <w:hyperlink r:id="rId24" w:history="1">
        <w:r w:rsidRPr="008F3236">
          <w:rPr>
            <w:rStyle w:val="a8"/>
            <w:rFonts w:ascii="Times New Roman" w:hAnsi="Times New Roman" w:cs="Times New Roman"/>
          </w:rPr>
          <w:t>https://magtu.informsystema.ru/uploader/fileUpload?name=3405.pdf&amp;show=dcatalogues/1/1139691/3405.pdf&amp;view=true</w:t>
        </w:r>
      </w:hyperlink>
      <w:r w:rsidRPr="008F3236">
        <w:rPr>
          <w:rFonts w:ascii="Times New Roman" w:hAnsi="Times New Roman" w:cs="Times New Roman"/>
          <w:color w:val="000000"/>
        </w:rPr>
        <w:t>. - Макрообъект. - ISBN 978-5-9967-1035-5.</w:t>
      </w:r>
      <w:r w:rsidRPr="008F3236">
        <w:rPr>
          <w:rFonts w:ascii="Times New Roman" w:hAnsi="Times New Roman" w:cs="Times New Roman"/>
        </w:rPr>
        <w:t xml:space="preserve"> </w:t>
      </w:r>
    </w:p>
    <w:p w:rsidR="008F3236" w:rsidRPr="008F3236" w:rsidRDefault="008F3236" w:rsidP="008F3236">
      <w:pPr>
        <w:tabs>
          <w:tab w:val="left" w:pos="720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bCs/>
          <w:lang w:eastAsia="ar-SA"/>
        </w:rPr>
        <w:t>3. Смирнова, Е. О.</w:t>
      </w:r>
      <w:r w:rsidRPr="008F3236">
        <w:rPr>
          <w:rFonts w:ascii="Times New Roman" w:hAnsi="Times New Roman" w:cs="Times New Roman"/>
          <w:lang w:eastAsia="ar-SA"/>
        </w:rPr>
        <w:t>   Детская психология [Текст]</w:t>
      </w:r>
      <w:proofErr w:type="gramStart"/>
      <w:r w:rsidRPr="008F3236">
        <w:rPr>
          <w:rFonts w:ascii="Times New Roman" w:hAnsi="Times New Roman" w:cs="Times New Roman"/>
          <w:lang w:eastAsia="ar-SA"/>
        </w:rPr>
        <w:t xml:space="preserve"> :</w:t>
      </w:r>
      <w:proofErr w:type="gramEnd"/>
      <w:r w:rsidRPr="008F3236">
        <w:rPr>
          <w:rFonts w:ascii="Times New Roman" w:hAnsi="Times New Roman" w:cs="Times New Roman"/>
          <w:lang w:eastAsia="ar-SA"/>
        </w:rPr>
        <w:t xml:space="preserve"> учебник для вузов / Е. О. Смирнова. - 3-е изд., </w:t>
      </w:r>
      <w:proofErr w:type="spellStart"/>
      <w:r w:rsidRPr="008F3236">
        <w:rPr>
          <w:rFonts w:ascii="Times New Roman" w:hAnsi="Times New Roman" w:cs="Times New Roman"/>
          <w:lang w:eastAsia="ar-SA"/>
        </w:rPr>
        <w:t>перераб</w:t>
      </w:r>
      <w:proofErr w:type="spellEnd"/>
      <w:r w:rsidRPr="008F3236">
        <w:rPr>
          <w:rFonts w:ascii="Times New Roman" w:hAnsi="Times New Roman" w:cs="Times New Roman"/>
          <w:lang w:eastAsia="ar-SA"/>
        </w:rPr>
        <w:t>. - СПб</w:t>
      </w:r>
      <w:proofErr w:type="gramStart"/>
      <w:r w:rsidRPr="008F3236">
        <w:rPr>
          <w:rFonts w:ascii="Times New Roman" w:hAnsi="Times New Roman" w:cs="Times New Roman"/>
          <w:lang w:eastAsia="ar-SA"/>
        </w:rPr>
        <w:t>.</w:t>
      </w:r>
      <w:proofErr w:type="gramEnd"/>
      <w:r w:rsidRPr="008F3236">
        <w:rPr>
          <w:rFonts w:ascii="Times New Roman" w:hAnsi="Times New Roman" w:cs="Times New Roman"/>
          <w:lang w:eastAsia="ar-SA"/>
        </w:rPr>
        <w:t xml:space="preserve"> [</w:t>
      </w:r>
      <w:proofErr w:type="gramStart"/>
      <w:r w:rsidRPr="008F3236">
        <w:rPr>
          <w:rFonts w:ascii="Times New Roman" w:hAnsi="Times New Roman" w:cs="Times New Roman"/>
          <w:lang w:eastAsia="ar-SA"/>
        </w:rPr>
        <w:t>и</w:t>
      </w:r>
      <w:proofErr w:type="gramEnd"/>
      <w:r w:rsidRPr="008F3236">
        <w:rPr>
          <w:rFonts w:ascii="Times New Roman" w:hAnsi="Times New Roman" w:cs="Times New Roman"/>
          <w:lang w:eastAsia="ar-SA"/>
        </w:rPr>
        <w:t xml:space="preserve"> др.] : Питер, 2011. - 298 с. - (Учебник для вузов). - </w:t>
      </w:r>
      <w:proofErr w:type="spellStart"/>
      <w:r w:rsidRPr="008F3236">
        <w:rPr>
          <w:rFonts w:ascii="Times New Roman" w:hAnsi="Times New Roman" w:cs="Times New Roman"/>
          <w:lang w:eastAsia="ar-SA"/>
        </w:rPr>
        <w:t>Библиогр</w:t>
      </w:r>
      <w:proofErr w:type="spellEnd"/>
      <w:r w:rsidRPr="008F3236">
        <w:rPr>
          <w:rFonts w:ascii="Times New Roman" w:hAnsi="Times New Roman" w:cs="Times New Roman"/>
          <w:lang w:eastAsia="ar-SA"/>
        </w:rPr>
        <w:t>.: с. 296-298. - Доп. Мин. обр. РФ. - ISBN 978-5-388-00494-9.</w:t>
      </w:r>
    </w:p>
    <w:p w:rsidR="008F3236" w:rsidRPr="008F3236" w:rsidRDefault="008F3236" w:rsidP="008F3236">
      <w:pPr>
        <w:tabs>
          <w:tab w:val="left" w:pos="720"/>
        </w:tabs>
        <w:jc w:val="both"/>
        <w:rPr>
          <w:rFonts w:ascii="Times New Roman" w:hAnsi="Times New Roman" w:cs="Times New Roman"/>
          <w:lang w:eastAsia="ar-SA"/>
        </w:rPr>
      </w:pPr>
      <w:proofErr w:type="gramStart"/>
      <w:r w:rsidRPr="008F3236">
        <w:rPr>
          <w:rFonts w:ascii="Times New Roman" w:hAnsi="Times New Roman" w:cs="Times New Roman"/>
          <w:b/>
          <w:i/>
        </w:rPr>
        <w:t>АПР</w:t>
      </w:r>
      <w:proofErr w:type="gramEnd"/>
      <w:r w:rsidRPr="008F3236">
        <w:rPr>
          <w:rFonts w:ascii="Times New Roman" w:hAnsi="Times New Roman" w:cs="Times New Roman"/>
          <w:b/>
          <w:i/>
        </w:rPr>
        <w:t xml:space="preserve"> </w:t>
      </w:r>
      <w:r w:rsidRPr="008F3236">
        <w:rPr>
          <w:rFonts w:ascii="Times New Roman" w:hAnsi="Times New Roman" w:cs="Times New Roman"/>
          <w:b/>
          <w:lang w:eastAsia="ar-SA"/>
        </w:rPr>
        <w:t xml:space="preserve">№ 8. </w:t>
      </w:r>
      <w:r w:rsidRPr="008F3236">
        <w:rPr>
          <w:rFonts w:ascii="Times New Roman" w:hAnsi="Times New Roman" w:cs="Times New Roman"/>
          <w:lang w:eastAsia="ar-SA"/>
        </w:rPr>
        <w:t>Психологическая готовность детей к обучению в школе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bCs/>
          <w:i/>
          <w:iCs/>
          <w:lang w:eastAsia="ar-SA"/>
        </w:rPr>
      </w:pPr>
      <w:r w:rsidRPr="008F3236">
        <w:rPr>
          <w:rFonts w:ascii="Times New Roman" w:hAnsi="Times New Roman" w:cs="Times New Roman"/>
          <w:bCs/>
          <w:i/>
          <w:iCs/>
          <w:lang w:eastAsia="ar-SA"/>
        </w:rPr>
        <w:t>Задания:</w:t>
      </w:r>
    </w:p>
    <w:p w:rsidR="008F3236" w:rsidRPr="008F3236" w:rsidRDefault="008F3236" w:rsidP="008F3236">
      <w:pPr>
        <w:tabs>
          <w:tab w:val="left" w:pos="720"/>
        </w:tabs>
        <w:jc w:val="both"/>
        <w:rPr>
          <w:rFonts w:ascii="Times New Roman" w:hAnsi="Times New Roman" w:cs="Times New Roman"/>
          <w:bCs/>
          <w:iCs/>
          <w:lang w:eastAsia="ar-SA"/>
        </w:rPr>
      </w:pPr>
      <w:r w:rsidRPr="008F3236">
        <w:rPr>
          <w:rFonts w:ascii="Times New Roman" w:hAnsi="Times New Roman" w:cs="Times New Roman"/>
          <w:bCs/>
          <w:iCs/>
          <w:lang w:eastAsia="ar-SA"/>
        </w:rPr>
        <w:t>1. Изучить понятия: кризис семи лет; школьная зрелость (функциональная готовность к обучению в школе); психологическая готовность, ее компоненты.</w:t>
      </w:r>
    </w:p>
    <w:p w:rsidR="008F3236" w:rsidRPr="008F3236" w:rsidRDefault="008F3236" w:rsidP="008F3236">
      <w:pPr>
        <w:tabs>
          <w:tab w:val="left" w:pos="720"/>
        </w:tabs>
        <w:jc w:val="both"/>
        <w:rPr>
          <w:rFonts w:ascii="Times New Roman" w:hAnsi="Times New Roman" w:cs="Times New Roman"/>
          <w:bCs/>
          <w:iCs/>
          <w:lang w:eastAsia="ar-SA"/>
        </w:rPr>
      </w:pPr>
      <w:r w:rsidRPr="008F3236">
        <w:rPr>
          <w:rFonts w:ascii="Times New Roman" w:hAnsi="Times New Roman" w:cs="Times New Roman"/>
          <w:bCs/>
          <w:iCs/>
          <w:lang w:eastAsia="ar-SA"/>
        </w:rPr>
        <w:t xml:space="preserve">2. Подобрать пакет диагностических методик для изучения </w:t>
      </w:r>
      <w:proofErr w:type="spellStart"/>
      <w:r w:rsidRPr="008F3236">
        <w:rPr>
          <w:rFonts w:ascii="Times New Roman" w:hAnsi="Times New Roman" w:cs="Times New Roman"/>
          <w:bCs/>
          <w:iCs/>
          <w:lang w:eastAsia="ar-SA"/>
        </w:rPr>
        <w:t>мотивацинной</w:t>
      </w:r>
      <w:proofErr w:type="spellEnd"/>
      <w:r w:rsidRPr="008F3236">
        <w:rPr>
          <w:rFonts w:ascii="Times New Roman" w:hAnsi="Times New Roman" w:cs="Times New Roman"/>
          <w:bCs/>
          <w:iCs/>
          <w:lang w:eastAsia="ar-SA"/>
        </w:rPr>
        <w:t xml:space="preserve">, интеллектуальной, эмоционально-волевой, коммуникативной готовности к </w:t>
      </w:r>
      <w:proofErr w:type="spellStart"/>
      <w:r w:rsidRPr="008F3236">
        <w:rPr>
          <w:rFonts w:ascii="Times New Roman" w:hAnsi="Times New Roman" w:cs="Times New Roman"/>
          <w:bCs/>
          <w:iCs/>
          <w:lang w:eastAsia="ar-SA"/>
        </w:rPr>
        <w:t>школному</w:t>
      </w:r>
      <w:proofErr w:type="spellEnd"/>
      <w:r w:rsidRPr="008F3236">
        <w:rPr>
          <w:rFonts w:ascii="Times New Roman" w:hAnsi="Times New Roman" w:cs="Times New Roman"/>
          <w:bCs/>
          <w:iCs/>
          <w:lang w:eastAsia="ar-SA"/>
        </w:rPr>
        <w:t xml:space="preserve"> обучении.</w:t>
      </w:r>
    </w:p>
    <w:p w:rsidR="008F3236" w:rsidRPr="008F3236" w:rsidRDefault="008F3236" w:rsidP="008F3236">
      <w:pPr>
        <w:tabs>
          <w:tab w:val="left" w:pos="851"/>
        </w:tabs>
        <w:jc w:val="both"/>
        <w:rPr>
          <w:rFonts w:ascii="Times New Roman" w:hAnsi="Times New Roman" w:cs="Times New Roman"/>
          <w:i/>
          <w:iCs/>
          <w:lang w:eastAsia="ar-SA"/>
        </w:rPr>
      </w:pPr>
      <w:r w:rsidRPr="008F3236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Литература:</w:t>
      </w:r>
      <w:r w:rsidRPr="008F3236">
        <w:rPr>
          <w:rFonts w:ascii="Times New Roman" w:hAnsi="Times New Roman" w:cs="Times New Roman"/>
          <w:i/>
          <w:iCs/>
          <w:lang w:eastAsia="ar-SA"/>
        </w:rPr>
        <w:t xml:space="preserve"> </w:t>
      </w:r>
    </w:p>
    <w:p w:rsidR="008F3236" w:rsidRPr="008F3236" w:rsidRDefault="008F3236" w:rsidP="008F3236">
      <w:pPr>
        <w:tabs>
          <w:tab w:val="left" w:pos="502"/>
        </w:tabs>
        <w:jc w:val="both"/>
        <w:rPr>
          <w:rFonts w:ascii="Times New Roman" w:hAnsi="Times New Roman" w:cs="Times New Roman"/>
          <w:bCs/>
          <w:lang w:eastAsia="ar-SA"/>
        </w:rPr>
      </w:pPr>
      <w:r w:rsidRPr="008F3236">
        <w:rPr>
          <w:rFonts w:ascii="Times New Roman" w:hAnsi="Times New Roman" w:cs="Times New Roman"/>
          <w:bCs/>
          <w:lang w:eastAsia="ar-SA"/>
        </w:rPr>
        <w:t>1. Овсянникова Е. А. Психология детства [Электронный ресурс]</w:t>
      </w:r>
      <w:proofErr w:type="gramStart"/>
      <w:r w:rsidRPr="008F3236">
        <w:rPr>
          <w:rFonts w:ascii="Times New Roman" w:hAnsi="Times New Roman" w:cs="Times New Roman"/>
          <w:bCs/>
          <w:lang w:eastAsia="ar-SA"/>
        </w:rPr>
        <w:t xml:space="preserve"> :</w:t>
      </w:r>
      <w:proofErr w:type="gramEnd"/>
      <w:r w:rsidRPr="008F3236">
        <w:rPr>
          <w:rFonts w:ascii="Times New Roman" w:hAnsi="Times New Roman" w:cs="Times New Roman"/>
          <w:bCs/>
          <w:lang w:eastAsia="ar-SA"/>
        </w:rPr>
        <w:t xml:space="preserve"> учебно-методическое пособие / Е. А. Овсянникова ; МГТУ. - Магнитогорск</w:t>
      </w:r>
      <w:proofErr w:type="gramStart"/>
      <w:r w:rsidRPr="008F3236">
        <w:rPr>
          <w:rFonts w:ascii="Times New Roman" w:hAnsi="Times New Roman" w:cs="Times New Roman"/>
          <w:bCs/>
          <w:lang w:eastAsia="ar-SA"/>
        </w:rPr>
        <w:t xml:space="preserve"> :</w:t>
      </w:r>
      <w:proofErr w:type="gramEnd"/>
      <w:r w:rsidRPr="008F3236">
        <w:rPr>
          <w:rFonts w:ascii="Times New Roman" w:hAnsi="Times New Roman" w:cs="Times New Roman"/>
          <w:bCs/>
          <w:lang w:eastAsia="ar-SA"/>
        </w:rPr>
        <w:t xml:space="preserve"> МГТУ, 2016. - 1 </w:t>
      </w:r>
      <w:proofErr w:type="spellStart"/>
      <w:r w:rsidRPr="008F3236">
        <w:rPr>
          <w:rFonts w:ascii="Times New Roman" w:hAnsi="Times New Roman" w:cs="Times New Roman"/>
          <w:bCs/>
          <w:lang w:eastAsia="ar-SA"/>
        </w:rPr>
        <w:t>электорон</w:t>
      </w:r>
      <w:proofErr w:type="spellEnd"/>
      <w:r w:rsidRPr="008F3236">
        <w:rPr>
          <w:rFonts w:ascii="Times New Roman" w:hAnsi="Times New Roman" w:cs="Times New Roman"/>
          <w:bCs/>
          <w:lang w:eastAsia="ar-SA"/>
        </w:rPr>
        <w:t>. опт</w:t>
      </w:r>
      <w:proofErr w:type="gramStart"/>
      <w:r w:rsidRPr="008F3236">
        <w:rPr>
          <w:rFonts w:ascii="Times New Roman" w:hAnsi="Times New Roman" w:cs="Times New Roman"/>
          <w:bCs/>
          <w:lang w:eastAsia="ar-SA"/>
        </w:rPr>
        <w:t>.</w:t>
      </w:r>
      <w:proofErr w:type="gramEnd"/>
      <w:r w:rsidRPr="008F3236">
        <w:rPr>
          <w:rFonts w:ascii="Times New Roman" w:hAnsi="Times New Roman" w:cs="Times New Roman"/>
          <w:bCs/>
          <w:lang w:eastAsia="ar-SA"/>
        </w:rPr>
        <w:t xml:space="preserve"> </w:t>
      </w:r>
      <w:proofErr w:type="gramStart"/>
      <w:r w:rsidRPr="008F3236">
        <w:rPr>
          <w:rFonts w:ascii="Times New Roman" w:hAnsi="Times New Roman" w:cs="Times New Roman"/>
          <w:bCs/>
          <w:lang w:eastAsia="ar-SA"/>
        </w:rPr>
        <w:t>д</w:t>
      </w:r>
      <w:proofErr w:type="gramEnd"/>
      <w:r w:rsidRPr="008F3236">
        <w:rPr>
          <w:rFonts w:ascii="Times New Roman" w:hAnsi="Times New Roman" w:cs="Times New Roman"/>
          <w:bCs/>
          <w:lang w:eastAsia="ar-SA"/>
        </w:rPr>
        <w:t xml:space="preserve">иск (CD-ROM). - Режим доступа: </w:t>
      </w:r>
      <w:hyperlink r:id="rId25" w:history="1">
        <w:r w:rsidRPr="008F3236">
          <w:rPr>
            <w:rStyle w:val="a8"/>
            <w:rFonts w:ascii="Times New Roman" w:hAnsi="Times New Roman" w:cs="Times New Roman"/>
            <w:bCs/>
            <w:lang w:eastAsia="ar-SA"/>
          </w:rPr>
          <w:t>https://magtu.informsystema.ru/uploader/fileUpload?name=2671.pdf&amp;show=dcatalogues/1/1131410/2671.pdf&amp;view=true</w:t>
        </w:r>
      </w:hyperlink>
      <w:r w:rsidRPr="008F3236">
        <w:rPr>
          <w:rFonts w:ascii="Times New Roman" w:hAnsi="Times New Roman" w:cs="Times New Roman"/>
          <w:bCs/>
          <w:lang w:eastAsia="ar-SA"/>
        </w:rPr>
        <w:t>.  - Макрообъект.</w:t>
      </w:r>
    </w:p>
    <w:p w:rsidR="008F3236" w:rsidRPr="008F3236" w:rsidRDefault="008F3236" w:rsidP="008F3236">
      <w:pPr>
        <w:ind w:firstLine="426"/>
        <w:jc w:val="both"/>
        <w:rPr>
          <w:rFonts w:ascii="Times New Roman" w:hAnsi="Times New Roman" w:cs="Times New Roman"/>
          <w:lang w:eastAsia="ar-SA"/>
        </w:rPr>
      </w:pPr>
      <w:proofErr w:type="spellStart"/>
      <w:r w:rsidRPr="008F3236">
        <w:rPr>
          <w:rFonts w:ascii="Times New Roman" w:hAnsi="Times New Roman" w:cs="Times New Roman"/>
          <w:color w:val="000000"/>
        </w:rPr>
        <w:t>Тугулева</w:t>
      </w:r>
      <w:proofErr w:type="spellEnd"/>
      <w:r w:rsidRPr="008F3236">
        <w:rPr>
          <w:rFonts w:ascii="Times New Roman" w:hAnsi="Times New Roman" w:cs="Times New Roman"/>
          <w:color w:val="000000"/>
        </w:rPr>
        <w:t xml:space="preserve"> Г. В. Детская практическая психология [Электронный ресурс]</w:t>
      </w:r>
      <w:proofErr w:type="gramStart"/>
      <w:r w:rsidRPr="008F3236">
        <w:rPr>
          <w:rFonts w:ascii="Times New Roman" w:hAnsi="Times New Roman" w:cs="Times New Roman"/>
          <w:color w:val="000000"/>
        </w:rPr>
        <w:t xml:space="preserve"> :</w:t>
      </w:r>
      <w:proofErr w:type="gramEnd"/>
      <w:r w:rsidRPr="008F3236">
        <w:rPr>
          <w:rFonts w:ascii="Times New Roman" w:hAnsi="Times New Roman" w:cs="Times New Roman"/>
          <w:color w:val="000000"/>
        </w:rPr>
        <w:t xml:space="preserve"> учебное пособие / Г. В. </w:t>
      </w:r>
      <w:proofErr w:type="spellStart"/>
      <w:r w:rsidRPr="008F3236">
        <w:rPr>
          <w:rFonts w:ascii="Times New Roman" w:hAnsi="Times New Roman" w:cs="Times New Roman"/>
          <w:color w:val="000000"/>
        </w:rPr>
        <w:t>Тугулева</w:t>
      </w:r>
      <w:proofErr w:type="spellEnd"/>
      <w:r w:rsidRPr="008F3236">
        <w:rPr>
          <w:rFonts w:ascii="Times New Roman" w:hAnsi="Times New Roman" w:cs="Times New Roman"/>
          <w:color w:val="000000"/>
        </w:rPr>
        <w:t xml:space="preserve"> ; МГТУ. - Магнитогорск</w:t>
      </w:r>
      <w:proofErr w:type="gramStart"/>
      <w:r w:rsidRPr="008F3236">
        <w:rPr>
          <w:rFonts w:ascii="Times New Roman" w:hAnsi="Times New Roman" w:cs="Times New Roman"/>
          <w:color w:val="000000"/>
        </w:rPr>
        <w:t xml:space="preserve"> :</w:t>
      </w:r>
      <w:proofErr w:type="gramEnd"/>
      <w:r w:rsidRPr="008F3236">
        <w:rPr>
          <w:rFonts w:ascii="Times New Roman" w:hAnsi="Times New Roman" w:cs="Times New Roman"/>
          <w:color w:val="000000"/>
        </w:rPr>
        <w:t xml:space="preserve"> МГТУ, 2017. - 1 электрон</w:t>
      </w:r>
      <w:proofErr w:type="gramStart"/>
      <w:r w:rsidRPr="008F3236">
        <w:rPr>
          <w:rFonts w:ascii="Times New Roman" w:hAnsi="Times New Roman" w:cs="Times New Roman"/>
          <w:color w:val="000000"/>
        </w:rPr>
        <w:t>.</w:t>
      </w:r>
      <w:proofErr w:type="gramEnd"/>
      <w:r w:rsidRPr="008F3236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8F3236">
        <w:rPr>
          <w:rFonts w:ascii="Times New Roman" w:hAnsi="Times New Roman" w:cs="Times New Roman"/>
          <w:color w:val="000000"/>
        </w:rPr>
        <w:t>о</w:t>
      </w:r>
      <w:proofErr w:type="gramEnd"/>
      <w:r w:rsidRPr="008F3236">
        <w:rPr>
          <w:rFonts w:ascii="Times New Roman" w:hAnsi="Times New Roman" w:cs="Times New Roman"/>
          <w:color w:val="000000"/>
        </w:rPr>
        <w:t xml:space="preserve">пт. диск (CD-ROM). - Режим доступа: </w:t>
      </w:r>
      <w:hyperlink r:id="rId26" w:history="1">
        <w:r w:rsidRPr="008F3236">
          <w:rPr>
            <w:rStyle w:val="a8"/>
            <w:rFonts w:ascii="Times New Roman" w:hAnsi="Times New Roman" w:cs="Times New Roman"/>
          </w:rPr>
          <w:t>https://magtu.informsystema.ru/uploader/fileUpload?name=3405.pdf&amp;show=dcatalogues/1/1139691/3405.pdf&amp;view=true</w:t>
        </w:r>
      </w:hyperlink>
      <w:r w:rsidRPr="008F3236">
        <w:rPr>
          <w:rFonts w:ascii="Times New Roman" w:hAnsi="Times New Roman" w:cs="Times New Roman"/>
          <w:color w:val="000000"/>
        </w:rPr>
        <w:t>. - Макрообъект. - ISBN 978-5-9967-1035-5.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i/>
          <w:color w:val="C00000"/>
        </w:rPr>
      </w:pPr>
    </w:p>
    <w:p w:rsidR="008F3236" w:rsidRPr="008F3236" w:rsidRDefault="008F3236" w:rsidP="008F3236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eastAsia="ar-SA"/>
        </w:rPr>
      </w:pPr>
      <w:r w:rsidRPr="008F3236">
        <w:rPr>
          <w:rStyle w:val="FontStyle20"/>
          <w:rFonts w:ascii="Times New Roman" w:hAnsi="Times New Roman" w:cs="Times New Roman"/>
          <w:b/>
          <w:i/>
          <w:sz w:val="24"/>
          <w:szCs w:val="24"/>
          <w:lang w:eastAsia="ar-SA"/>
        </w:rPr>
        <w:t>Тесты для самопроверки:</w:t>
      </w:r>
    </w:p>
    <w:p w:rsidR="008F3236" w:rsidRPr="008F3236" w:rsidRDefault="008F3236" w:rsidP="008F3236">
      <w:pPr>
        <w:tabs>
          <w:tab w:val="left" w:pos="851"/>
        </w:tabs>
        <w:jc w:val="both"/>
        <w:rPr>
          <w:rFonts w:ascii="Times New Roman" w:hAnsi="Times New Roman" w:cs="Times New Roman"/>
          <w:i/>
          <w:lang w:eastAsia="ar-SA"/>
        </w:rPr>
      </w:pPr>
      <w:r w:rsidRPr="008F3236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 xml:space="preserve">Раздел 1. </w:t>
      </w:r>
      <w:r w:rsidRPr="008F3236">
        <w:rPr>
          <w:rFonts w:ascii="Times New Roman" w:hAnsi="Times New Roman" w:cs="Times New Roman"/>
          <w:i/>
          <w:lang w:eastAsia="ar-SA"/>
        </w:rPr>
        <w:t>Общие закономерности психического развития ребенка</w:t>
      </w:r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1. Предпосылками развития психики детей выступают:</w:t>
      </w:r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а) жизнь в человеческой среде</w:t>
      </w:r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б) созревание и нормальное функционирование морфологических систем организма</w:t>
      </w:r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в) особенности мозга</w:t>
      </w:r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г) врожденные рефлексы и формы поведения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2. Причиной возникновения детской психологии как науки является:</w:t>
      </w:r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а) развитие промышленности в конце 19 века</w:t>
      </w:r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б) выход в свет эволюционной теории Ч. Дарвина</w:t>
      </w:r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 xml:space="preserve">в) желание ученых глубже познать психику взрослых  </w:t>
      </w:r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г) все ответы верны</w:t>
      </w:r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3. Детская психология изучает:</w:t>
      </w:r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а) периоды развития ребенка</w:t>
      </w:r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б) закономерности психического развития ребенка от рождения до поступления в школу</w:t>
      </w:r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в) особенности детской деятельности</w:t>
      </w:r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г) условия социализации ребенка</w:t>
      </w:r>
    </w:p>
    <w:p w:rsidR="008F3236" w:rsidRPr="008F3236" w:rsidRDefault="008F3236" w:rsidP="008F3236">
      <w:pPr>
        <w:tabs>
          <w:tab w:val="left" w:pos="1260"/>
        </w:tabs>
        <w:jc w:val="both"/>
        <w:rPr>
          <w:rFonts w:ascii="Times New Roman" w:hAnsi="Times New Roman" w:cs="Times New Roman"/>
          <w:bCs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 xml:space="preserve">4. </w:t>
      </w:r>
      <w:r w:rsidRPr="008F3236">
        <w:rPr>
          <w:rFonts w:ascii="Times New Roman" w:hAnsi="Times New Roman" w:cs="Times New Roman"/>
          <w:bCs/>
          <w:lang w:eastAsia="ar-SA"/>
        </w:rPr>
        <w:t>Историю детства по произведениям искусства изучал:</w:t>
      </w:r>
    </w:p>
    <w:p w:rsidR="008F3236" w:rsidRPr="008F3236" w:rsidRDefault="008F3236" w:rsidP="008F3236">
      <w:pPr>
        <w:tabs>
          <w:tab w:val="left" w:pos="1260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 xml:space="preserve">а) </w:t>
      </w:r>
      <w:proofErr w:type="gramStart"/>
      <w:r w:rsidRPr="008F3236">
        <w:rPr>
          <w:rFonts w:ascii="Times New Roman" w:hAnsi="Times New Roman" w:cs="Times New Roman"/>
          <w:lang w:eastAsia="ar-SA"/>
        </w:rPr>
        <w:t>В</w:t>
      </w:r>
      <w:proofErr w:type="gramEnd"/>
      <w:r w:rsidRPr="008F3236">
        <w:rPr>
          <w:rFonts w:ascii="Times New Roman" w:hAnsi="Times New Roman" w:cs="Times New Roman"/>
          <w:lang w:eastAsia="ar-SA"/>
        </w:rPr>
        <w:t xml:space="preserve"> Штерн</w:t>
      </w:r>
    </w:p>
    <w:p w:rsidR="008F3236" w:rsidRPr="008F3236" w:rsidRDefault="008F3236" w:rsidP="008F3236">
      <w:pPr>
        <w:tabs>
          <w:tab w:val="left" w:pos="1260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 xml:space="preserve">б) </w:t>
      </w:r>
      <w:proofErr w:type="spellStart"/>
      <w:r w:rsidRPr="008F3236">
        <w:rPr>
          <w:rFonts w:ascii="Times New Roman" w:hAnsi="Times New Roman" w:cs="Times New Roman"/>
          <w:lang w:eastAsia="ar-SA"/>
        </w:rPr>
        <w:t>К.Бюллер</w:t>
      </w:r>
      <w:proofErr w:type="spellEnd"/>
    </w:p>
    <w:p w:rsidR="008F3236" w:rsidRPr="008F3236" w:rsidRDefault="008F3236" w:rsidP="008F3236">
      <w:pPr>
        <w:tabs>
          <w:tab w:val="left" w:pos="1260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 xml:space="preserve">в) </w:t>
      </w:r>
      <w:proofErr w:type="spellStart"/>
      <w:r w:rsidRPr="008F3236">
        <w:rPr>
          <w:rFonts w:ascii="Times New Roman" w:hAnsi="Times New Roman" w:cs="Times New Roman"/>
          <w:lang w:eastAsia="ar-SA"/>
        </w:rPr>
        <w:t>Ф.Ариес</w:t>
      </w:r>
      <w:proofErr w:type="spellEnd"/>
      <w:r w:rsidRPr="008F3236">
        <w:rPr>
          <w:rFonts w:ascii="Times New Roman" w:hAnsi="Times New Roman" w:cs="Times New Roman"/>
          <w:lang w:eastAsia="ar-SA"/>
        </w:rPr>
        <w:t xml:space="preserve"> </w:t>
      </w:r>
    </w:p>
    <w:p w:rsidR="008F3236" w:rsidRPr="008F3236" w:rsidRDefault="008F3236" w:rsidP="008F3236">
      <w:pPr>
        <w:tabs>
          <w:tab w:val="left" w:pos="1260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г) А.Валлон</w:t>
      </w:r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 xml:space="preserve">5. Продолжительность детства зависит </w:t>
      </w:r>
      <w:proofErr w:type="gramStart"/>
      <w:r w:rsidRPr="008F3236">
        <w:rPr>
          <w:rFonts w:ascii="Times New Roman" w:hAnsi="Times New Roman" w:cs="Times New Roman"/>
          <w:lang w:eastAsia="ar-SA"/>
        </w:rPr>
        <w:t>от</w:t>
      </w:r>
      <w:proofErr w:type="gramEnd"/>
      <w:r w:rsidRPr="008F3236">
        <w:rPr>
          <w:rFonts w:ascii="Times New Roman" w:hAnsi="Times New Roman" w:cs="Times New Roman"/>
          <w:lang w:eastAsia="ar-SA"/>
        </w:rPr>
        <w:t>:</w:t>
      </w:r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а) ведущей деятельности</w:t>
      </w:r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б) социально-исторических условий</w:t>
      </w:r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в) семьи</w:t>
      </w:r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г) развития науки и техники</w:t>
      </w:r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6. Концепция исторической обусловленности детства разработана:</w:t>
      </w:r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 xml:space="preserve">а) </w:t>
      </w:r>
      <w:proofErr w:type="spellStart"/>
      <w:r w:rsidRPr="008F3236">
        <w:rPr>
          <w:rFonts w:ascii="Times New Roman" w:hAnsi="Times New Roman" w:cs="Times New Roman"/>
          <w:lang w:eastAsia="ar-SA"/>
        </w:rPr>
        <w:t>Л.С.Выготским</w:t>
      </w:r>
      <w:proofErr w:type="spellEnd"/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б) А.В.Запорожцем</w:t>
      </w:r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в) С.Л.Рубинштейном</w:t>
      </w:r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 xml:space="preserve">г) </w:t>
      </w:r>
      <w:proofErr w:type="spellStart"/>
      <w:r w:rsidRPr="008F3236">
        <w:rPr>
          <w:rFonts w:ascii="Times New Roman" w:hAnsi="Times New Roman" w:cs="Times New Roman"/>
          <w:lang w:eastAsia="ar-SA"/>
        </w:rPr>
        <w:t>Д.Б.Элькониным</w:t>
      </w:r>
      <w:proofErr w:type="spellEnd"/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7. Ведущая деятельность:</w:t>
      </w:r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 xml:space="preserve">а) определяет возникновение психологических новообразований на конкретном этапе развития </w:t>
      </w:r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б) изучает развитие психики</w:t>
      </w:r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в) изучает сознание</w:t>
      </w:r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г) определяет условия личностного развития ребенка</w:t>
      </w:r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8. Возраст – это:</w:t>
      </w:r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а) явление историческое</w:t>
      </w:r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б) период целенаправленного воздействия взрослых</w:t>
      </w:r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в) цикл развития, имеющий свою структуру и динамику</w:t>
      </w:r>
    </w:p>
    <w:p w:rsidR="008F3236" w:rsidRPr="008F3236" w:rsidRDefault="008F3236" w:rsidP="008F3236">
      <w:pPr>
        <w:tabs>
          <w:tab w:val="left" w:pos="426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г) зависимость поведения ребенка от группового влияния</w:t>
      </w:r>
    </w:p>
    <w:p w:rsidR="008F3236" w:rsidRPr="008F3236" w:rsidRDefault="008F3236" w:rsidP="008F3236">
      <w:pPr>
        <w:pStyle w:val="21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8F3236">
        <w:rPr>
          <w:rFonts w:ascii="Times New Roman" w:hAnsi="Times New Roman" w:cs="Times New Roman"/>
          <w:bCs/>
          <w:sz w:val="24"/>
        </w:rPr>
        <w:t>9. Книга какого автора стала точкой отсчета становления детской психологии как науки?</w:t>
      </w:r>
    </w:p>
    <w:p w:rsidR="008F3236" w:rsidRPr="008F3236" w:rsidRDefault="008F3236" w:rsidP="008F3236">
      <w:pPr>
        <w:tabs>
          <w:tab w:val="left" w:pos="0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а) Ж.-Ж.Руссо «Эмиль, или о воспитании», 1762</w:t>
      </w:r>
    </w:p>
    <w:p w:rsidR="008F3236" w:rsidRPr="008F3236" w:rsidRDefault="008F3236" w:rsidP="008F3236">
      <w:pPr>
        <w:tabs>
          <w:tab w:val="left" w:pos="0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б) А.Валлон «Психическое развитие ребенка», 1941</w:t>
      </w:r>
    </w:p>
    <w:p w:rsidR="008F3236" w:rsidRPr="008F3236" w:rsidRDefault="008F3236" w:rsidP="008F3236">
      <w:pPr>
        <w:tabs>
          <w:tab w:val="left" w:pos="0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в) К.Д.Ушинский «Человек как предмет воспитания», 1857</w:t>
      </w:r>
    </w:p>
    <w:p w:rsidR="008F3236" w:rsidRPr="008F3236" w:rsidRDefault="008F3236" w:rsidP="008F3236">
      <w:pPr>
        <w:tabs>
          <w:tab w:val="left" w:pos="0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 xml:space="preserve">г) </w:t>
      </w:r>
      <w:proofErr w:type="spellStart"/>
      <w:r w:rsidRPr="008F3236">
        <w:rPr>
          <w:rFonts w:ascii="Times New Roman" w:hAnsi="Times New Roman" w:cs="Times New Roman"/>
          <w:lang w:eastAsia="ar-SA"/>
        </w:rPr>
        <w:t>В.Прейер</w:t>
      </w:r>
      <w:proofErr w:type="spellEnd"/>
      <w:r w:rsidRPr="008F3236">
        <w:rPr>
          <w:rFonts w:ascii="Times New Roman" w:hAnsi="Times New Roman" w:cs="Times New Roman"/>
          <w:lang w:eastAsia="ar-SA"/>
        </w:rPr>
        <w:t xml:space="preserve"> «Душа ребенка», 1881 </w:t>
      </w:r>
    </w:p>
    <w:p w:rsidR="008F3236" w:rsidRPr="008F3236" w:rsidRDefault="008F3236" w:rsidP="008F3236">
      <w:pPr>
        <w:tabs>
          <w:tab w:val="left" w:pos="0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10. Специфика психического развития ребенка в отличие от детенышей животных состоит:</w:t>
      </w:r>
    </w:p>
    <w:p w:rsidR="008F3236" w:rsidRPr="008F3236" w:rsidRDefault="008F3236" w:rsidP="008F3236">
      <w:pPr>
        <w:tabs>
          <w:tab w:val="left" w:pos="0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а) в «разворачивании» заложенной программы инстинктов</w:t>
      </w:r>
    </w:p>
    <w:p w:rsidR="008F3236" w:rsidRPr="008F3236" w:rsidRDefault="008F3236" w:rsidP="008F3236">
      <w:pPr>
        <w:tabs>
          <w:tab w:val="left" w:pos="0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б) в присвоении культурно-исторического опыта</w:t>
      </w:r>
    </w:p>
    <w:p w:rsidR="008F3236" w:rsidRPr="008F3236" w:rsidRDefault="008F3236" w:rsidP="008F3236">
      <w:pPr>
        <w:tabs>
          <w:tab w:val="left" w:pos="0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в) в социальной обусловленности развития</w:t>
      </w:r>
    </w:p>
    <w:p w:rsidR="008F3236" w:rsidRPr="008F3236" w:rsidRDefault="008F3236" w:rsidP="008F3236">
      <w:pPr>
        <w:tabs>
          <w:tab w:val="left" w:pos="0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г) в наследственности</w:t>
      </w:r>
    </w:p>
    <w:p w:rsidR="008F3236" w:rsidRPr="008F3236" w:rsidRDefault="008F3236" w:rsidP="008F3236">
      <w:pPr>
        <w:tabs>
          <w:tab w:val="left" w:pos="851"/>
        </w:tabs>
        <w:jc w:val="both"/>
        <w:rPr>
          <w:rFonts w:ascii="Times New Roman" w:hAnsi="Times New Roman" w:cs="Times New Roman"/>
          <w:lang w:eastAsia="ar-SA"/>
        </w:rPr>
      </w:pPr>
    </w:p>
    <w:p w:rsidR="008F3236" w:rsidRPr="008F3236" w:rsidRDefault="008F3236" w:rsidP="008F3236">
      <w:pPr>
        <w:tabs>
          <w:tab w:val="left" w:pos="851"/>
        </w:tabs>
        <w:jc w:val="both"/>
        <w:rPr>
          <w:rFonts w:ascii="Times New Roman" w:hAnsi="Times New Roman" w:cs="Times New Roman"/>
          <w:i/>
          <w:lang w:eastAsia="ar-SA"/>
        </w:rPr>
      </w:pPr>
      <w:r w:rsidRPr="008F3236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 xml:space="preserve">Раздел 2. </w:t>
      </w:r>
      <w:r w:rsidRPr="008F3236">
        <w:rPr>
          <w:rFonts w:ascii="Times New Roman" w:hAnsi="Times New Roman" w:cs="Times New Roman"/>
          <w:i/>
          <w:lang w:eastAsia="ar-SA"/>
        </w:rPr>
        <w:t>Психическое развитие ребенка в младенчестве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1. Выживание ребенка в период новорожденности обеспечивается за счет: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а) защитных реакций иммунитета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б) состояния здоровья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в) врожденных рефлексов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г) приобретенных рефлексов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2. Ребенок считается новорожденным в течение: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а) первой недели после рождения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 xml:space="preserve">б) четырех недель после рождения 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в) двух месяцев после рождения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г) первых суток после рождения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3. Сущность кризиса новорожденности состоит в том, что у ребенка происходит: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а) появление самостоятельного дыхания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б) появление самостоятельного пищеварения и выведения продуктов жизнедеятельности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в) изменение температуры тела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г) все ответы верны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4. Что характеризует первую социальную реакцию ребенка: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а) понимание речи взрослого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б) зрительное сосредоточение на предмете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в) улыбка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г) интерес к предметам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5. Ведущим видом деятельности в младенчестве является: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 xml:space="preserve">а) эмоционально-личностное общение </w:t>
      </w:r>
      <w:proofErr w:type="gramStart"/>
      <w:r w:rsidRPr="008F3236">
        <w:rPr>
          <w:rFonts w:ascii="Times New Roman" w:hAnsi="Times New Roman" w:cs="Times New Roman"/>
          <w:lang w:eastAsia="ar-SA"/>
        </w:rPr>
        <w:t>со</w:t>
      </w:r>
      <w:proofErr w:type="gramEnd"/>
      <w:r w:rsidRPr="008F3236">
        <w:rPr>
          <w:rFonts w:ascii="Times New Roman" w:hAnsi="Times New Roman" w:cs="Times New Roman"/>
          <w:lang w:eastAsia="ar-SA"/>
        </w:rPr>
        <w:t xml:space="preserve"> взрослым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б) предметная деятельность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в) координация движений в системе «глаз-рука»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г) игра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6. В конце второго - начале третьего месяца жизни при нормальном развитии у ребенка появляется такое важное психологическое новообразование, как: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а) улыбка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б) комплекс оживления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в) предметные манипуляции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г) ориентировочный рефлекс «что такое?»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7. Развитию восприятия и действий с предметами у годовалых детей способствует: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 xml:space="preserve">а) ходьба 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б) развитие движений глаз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в) тактильная чувствительность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г) развитие речи</w:t>
      </w:r>
    </w:p>
    <w:p w:rsidR="008F3236" w:rsidRPr="008F3236" w:rsidRDefault="008F3236" w:rsidP="008F3236">
      <w:pPr>
        <w:pStyle w:val="ac"/>
        <w:spacing w:after="0"/>
        <w:ind w:firstLine="0"/>
        <w:rPr>
          <w:rFonts w:cs="Times New Roman"/>
          <w:bCs/>
        </w:rPr>
      </w:pPr>
      <w:r w:rsidRPr="008F3236">
        <w:rPr>
          <w:rFonts w:cs="Times New Roman"/>
        </w:rPr>
        <w:t>8. П</w:t>
      </w:r>
      <w:r w:rsidRPr="008F3236">
        <w:rPr>
          <w:rFonts w:cs="Times New Roman"/>
          <w:bCs/>
        </w:rPr>
        <w:t xml:space="preserve">оложительное самоощущение младенца выражается в: </w:t>
      </w:r>
    </w:p>
    <w:p w:rsidR="008F3236" w:rsidRPr="008F3236" w:rsidRDefault="008F3236" w:rsidP="008F3236">
      <w:pPr>
        <w:pStyle w:val="ac"/>
        <w:spacing w:after="0"/>
        <w:rPr>
          <w:rFonts w:cs="Times New Roman"/>
          <w:bCs/>
        </w:rPr>
      </w:pPr>
      <w:r w:rsidRPr="008F3236">
        <w:rPr>
          <w:rFonts w:cs="Times New Roman"/>
          <w:bCs/>
        </w:rPr>
        <w:t xml:space="preserve">а) положительных эмоциях </w:t>
      </w:r>
    </w:p>
    <w:p w:rsidR="008F3236" w:rsidRPr="008F3236" w:rsidRDefault="008F3236" w:rsidP="008F3236">
      <w:pPr>
        <w:pStyle w:val="ac"/>
        <w:spacing w:after="0"/>
        <w:rPr>
          <w:rFonts w:cs="Times New Roman"/>
          <w:bCs/>
        </w:rPr>
      </w:pPr>
      <w:r w:rsidRPr="008F3236">
        <w:rPr>
          <w:rFonts w:cs="Times New Roman"/>
          <w:bCs/>
        </w:rPr>
        <w:t xml:space="preserve">б) активности </w:t>
      </w:r>
    </w:p>
    <w:p w:rsidR="008F3236" w:rsidRPr="008F3236" w:rsidRDefault="008F3236" w:rsidP="008F3236">
      <w:pPr>
        <w:pStyle w:val="ac"/>
        <w:spacing w:after="0"/>
        <w:rPr>
          <w:rFonts w:cs="Times New Roman"/>
          <w:bCs/>
        </w:rPr>
      </w:pPr>
      <w:r w:rsidRPr="008F3236">
        <w:rPr>
          <w:rFonts w:cs="Times New Roman"/>
          <w:bCs/>
        </w:rPr>
        <w:t>в) стремлении привлечь к себе внимание взрослого</w:t>
      </w:r>
    </w:p>
    <w:p w:rsidR="008F3236" w:rsidRPr="008F3236" w:rsidRDefault="008F3236" w:rsidP="008F3236">
      <w:pPr>
        <w:pStyle w:val="ac"/>
        <w:spacing w:after="0"/>
        <w:rPr>
          <w:rFonts w:cs="Times New Roman"/>
          <w:bCs/>
        </w:rPr>
      </w:pPr>
      <w:r w:rsidRPr="008F3236">
        <w:rPr>
          <w:rFonts w:cs="Times New Roman"/>
          <w:bCs/>
        </w:rPr>
        <w:t>г) все ответы верны</w:t>
      </w:r>
    </w:p>
    <w:p w:rsidR="008F3236" w:rsidRPr="008F3236" w:rsidRDefault="008F3236" w:rsidP="008F3236">
      <w:pPr>
        <w:pStyle w:val="ac"/>
        <w:spacing w:after="0"/>
        <w:ind w:firstLine="0"/>
        <w:rPr>
          <w:rFonts w:cs="Times New Roman"/>
          <w:bCs/>
        </w:rPr>
      </w:pPr>
      <w:r w:rsidRPr="008F3236">
        <w:rPr>
          <w:rFonts w:cs="Times New Roman"/>
          <w:bCs/>
        </w:rPr>
        <w:t>9. Первое целенаправленное движение ребенка после возникновения фиксации на предмете называется:</w:t>
      </w:r>
    </w:p>
    <w:p w:rsidR="008F3236" w:rsidRPr="008F3236" w:rsidRDefault="008F3236" w:rsidP="008F3236">
      <w:pPr>
        <w:pStyle w:val="ac"/>
        <w:spacing w:after="0"/>
        <w:rPr>
          <w:rFonts w:cs="Times New Roman"/>
          <w:bCs/>
        </w:rPr>
      </w:pPr>
      <w:r w:rsidRPr="008F3236">
        <w:rPr>
          <w:rFonts w:cs="Times New Roman"/>
          <w:bCs/>
        </w:rPr>
        <w:t>а) ходьба</w:t>
      </w:r>
    </w:p>
    <w:p w:rsidR="008F3236" w:rsidRPr="008F3236" w:rsidRDefault="008F3236" w:rsidP="008F3236">
      <w:pPr>
        <w:pStyle w:val="ac"/>
        <w:spacing w:after="0"/>
        <w:rPr>
          <w:rFonts w:cs="Times New Roman"/>
          <w:bCs/>
        </w:rPr>
      </w:pPr>
      <w:r w:rsidRPr="008F3236">
        <w:rPr>
          <w:rFonts w:cs="Times New Roman"/>
          <w:bCs/>
        </w:rPr>
        <w:t>б) акт хватания</w:t>
      </w:r>
    </w:p>
    <w:p w:rsidR="008F3236" w:rsidRPr="008F3236" w:rsidRDefault="008F3236" w:rsidP="008F3236">
      <w:pPr>
        <w:pStyle w:val="ac"/>
        <w:spacing w:after="0"/>
        <w:rPr>
          <w:rFonts w:cs="Times New Roman"/>
          <w:bCs/>
        </w:rPr>
      </w:pPr>
      <w:r w:rsidRPr="008F3236">
        <w:rPr>
          <w:rFonts w:cs="Times New Roman"/>
          <w:bCs/>
        </w:rPr>
        <w:t>в) предметные манипуляции</w:t>
      </w:r>
    </w:p>
    <w:p w:rsidR="008F3236" w:rsidRPr="008F3236" w:rsidRDefault="008F3236" w:rsidP="008F3236">
      <w:pPr>
        <w:pStyle w:val="ac"/>
        <w:spacing w:after="0"/>
        <w:rPr>
          <w:rFonts w:cs="Times New Roman"/>
          <w:bCs/>
        </w:rPr>
      </w:pPr>
      <w:r w:rsidRPr="008F3236">
        <w:rPr>
          <w:rFonts w:cs="Times New Roman"/>
          <w:bCs/>
        </w:rPr>
        <w:t>г) ползание</w:t>
      </w:r>
    </w:p>
    <w:p w:rsidR="008F3236" w:rsidRPr="008F3236" w:rsidRDefault="008F3236" w:rsidP="008F3236">
      <w:pPr>
        <w:pStyle w:val="ac"/>
        <w:spacing w:after="0"/>
        <w:ind w:firstLine="0"/>
        <w:rPr>
          <w:rFonts w:cs="Times New Roman"/>
          <w:bCs/>
        </w:rPr>
      </w:pPr>
      <w:r w:rsidRPr="008F3236">
        <w:rPr>
          <w:rFonts w:cs="Times New Roman"/>
          <w:bCs/>
        </w:rPr>
        <w:t>10. Соотносящие действия появляются у ребенка:</w:t>
      </w:r>
    </w:p>
    <w:p w:rsidR="008F3236" w:rsidRPr="008F3236" w:rsidRDefault="008F3236" w:rsidP="008F3236">
      <w:pPr>
        <w:pStyle w:val="ac"/>
        <w:spacing w:after="0"/>
        <w:rPr>
          <w:rFonts w:cs="Times New Roman"/>
          <w:bCs/>
        </w:rPr>
      </w:pPr>
      <w:r w:rsidRPr="008F3236">
        <w:rPr>
          <w:rFonts w:cs="Times New Roman"/>
          <w:bCs/>
        </w:rPr>
        <w:t>а) в 10-11 месяцев</w:t>
      </w:r>
    </w:p>
    <w:p w:rsidR="008F3236" w:rsidRPr="008F3236" w:rsidRDefault="008F3236" w:rsidP="008F3236">
      <w:pPr>
        <w:pStyle w:val="ac"/>
        <w:spacing w:after="0"/>
        <w:rPr>
          <w:rFonts w:cs="Times New Roman"/>
          <w:bCs/>
        </w:rPr>
      </w:pPr>
      <w:r w:rsidRPr="008F3236">
        <w:rPr>
          <w:rFonts w:cs="Times New Roman"/>
          <w:bCs/>
        </w:rPr>
        <w:t>б) в 12 месяцев</w:t>
      </w:r>
    </w:p>
    <w:p w:rsidR="008F3236" w:rsidRPr="008F3236" w:rsidRDefault="008F3236" w:rsidP="008F3236">
      <w:pPr>
        <w:pStyle w:val="ac"/>
        <w:spacing w:after="0"/>
        <w:rPr>
          <w:rFonts w:cs="Times New Roman"/>
          <w:bCs/>
        </w:rPr>
      </w:pPr>
      <w:r w:rsidRPr="008F3236">
        <w:rPr>
          <w:rFonts w:cs="Times New Roman"/>
          <w:bCs/>
        </w:rPr>
        <w:t>в) в 5 месяцев</w:t>
      </w:r>
    </w:p>
    <w:p w:rsidR="008F3236" w:rsidRPr="008F3236" w:rsidRDefault="008F3236" w:rsidP="008F3236">
      <w:pPr>
        <w:pStyle w:val="ac"/>
        <w:spacing w:after="0"/>
        <w:rPr>
          <w:rFonts w:cs="Times New Roman"/>
          <w:bCs/>
        </w:rPr>
      </w:pPr>
      <w:r w:rsidRPr="008F3236">
        <w:rPr>
          <w:rFonts w:cs="Times New Roman"/>
          <w:bCs/>
        </w:rPr>
        <w:t>г) в 8-9 месяцев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</w:p>
    <w:p w:rsidR="008F3236" w:rsidRPr="008F3236" w:rsidRDefault="008F3236" w:rsidP="008F3236">
      <w:pPr>
        <w:jc w:val="both"/>
        <w:rPr>
          <w:rFonts w:ascii="Times New Roman" w:hAnsi="Times New Roman" w:cs="Times New Roman"/>
          <w:i/>
          <w:lang w:eastAsia="ar-SA"/>
        </w:rPr>
      </w:pPr>
      <w:r w:rsidRPr="008F3236">
        <w:rPr>
          <w:rFonts w:ascii="Times New Roman" w:hAnsi="Times New Roman" w:cs="Times New Roman"/>
          <w:i/>
          <w:lang w:eastAsia="ar-SA"/>
        </w:rPr>
        <w:t>Раздел 3. Психическое развитие ребенка в раннем возрасте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1. Особенностям высшей нервной деятельности детей младенческого и раннего возраста посвящены исследования: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а) И.П.Павлова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 xml:space="preserve">б) </w:t>
      </w:r>
      <w:proofErr w:type="spellStart"/>
      <w:r w:rsidRPr="008F3236">
        <w:rPr>
          <w:rFonts w:ascii="Times New Roman" w:hAnsi="Times New Roman" w:cs="Times New Roman"/>
          <w:lang w:eastAsia="ar-SA"/>
        </w:rPr>
        <w:t>М.И.Кистяковской</w:t>
      </w:r>
      <w:proofErr w:type="spellEnd"/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 xml:space="preserve">в) </w:t>
      </w:r>
      <w:proofErr w:type="spellStart"/>
      <w:r w:rsidRPr="008F3236">
        <w:rPr>
          <w:rFonts w:ascii="Times New Roman" w:hAnsi="Times New Roman" w:cs="Times New Roman"/>
          <w:lang w:eastAsia="ar-SA"/>
        </w:rPr>
        <w:t>Н.М.Щелованова</w:t>
      </w:r>
      <w:proofErr w:type="spellEnd"/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г) В.М.Бехтерева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2. Особенностью высшей нервной деятельности детей раннего возраста является: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а) быстрое закрепление возникающих условных рефлексов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б) неуравновешенность процессов возбуждения и торможения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в) высокая подвижность нервных процессов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г) быстрая переключаемость нервных процессов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3. Ведущей деятельностью в раннем возрасте выступает: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а) предметная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б) ситуативно-деловое общение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в) игра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г) общение со сверстниками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4. Какая из перечисленных закономерностей характеризует развитие детей в раннем возрасте: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а) высокая двигательная активность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б) разнообразие приобретенных умений и навыков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в) овладение социальным поведением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г) тесная взаимосвязь физического и нервно-психического развития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5. Действия ребенка раннего возраста с предметами заместителями – это: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а) соотнесение предметов по форме и величине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 xml:space="preserve">б) использование одного предмета в качестве другого </w:t>
      </w:r>
    </w:p>
    <w:p w:rsidR="008F3236" w:rsidRPr="008F3236" w:rsidRDefault="008F3236" w:rsidP="008F3236">
      <w:pPr>
        <w:pStyle w:val="1"/>
        <w:tabs>
          <w:tab w:val="left" w:pos="0"/>
        </w:tabs>
        <w:spacing w:before="0" w:after="0"/>
        <w:ind w:left="0"/>
        <w:rPr>
          <w:rFonts w:cs="Times New Roman"/>
          <w:b w:val="0"/>
          <w:bCs/>
          <w:szCs w:val="24"/>
          <w:lang w:eastAsia="ar-SA"/>
        </w:rPr>
      </w:pPr>
      <w:r w:rsidRPr="008F3236">
        <w:rPr>
          <w:rFonts w:cs="Times New Roman"/>
          <w:b w:val="0"/>
          <w:bCs/>
          <w:szCs w:val="24"/>
          <w:lang w:eastAsia="ar-SA"/>
        </w:rPr>
        <w:t>в) манипуляции двумя и более предметами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г) приведение двух или нескольких предметов в определенные пространственные отношения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6. Благодаря чему к концу 3-его года жизни у ребенка складываются предпосылки развития воображения: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 xml:space="preserve">а) общению </w:t>
      </w:r>
      <w:proofErr w:type="gramStart"/>
      <w:r w:rsidRPr="008F3236">
        <w:rPr>
          <w:rFonts w:ascii="Times New Roman" w:hAnsi="Times New Roman" w:cs="Times New Roman"/>
          <w:lang w:eastAsia="ar-SA"/>
        </w:rPr>
        <w:t>со</w:t>
      </w:r>
      <w:proofErr w:type="gramEnd"/>
      <w:r w:rsidRPr="008F3236">
        <w:rPr>
          <w:rFonts w:ascii="Times New Roman" w:hAnsi="Times New Roman" w:cs="Times New Roman"/>
          <w:lang w:eastAsia="ar-SA"/>
        </w:rPr>
        <w:t xml:space="preserve"> взрослым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 xml:space="preserve">б) действиям </w:t>
      </w:r>
      <w:proofErr w:type="gramStart"/>
      <w:r w:rsidRPr="008F3236">
        <w:rPr>
          <w:rFonts w:ascii="Times New Roman" w:hAnsi="Times New Roman" w:cs="Times New Roman"/>
          <w:lang w:eastAsia="ar-SA"/>
        </w:rPr>
        <w:t>с</w:t>
      </w:r>
      <w:proofErr w:type="gramEnd"/>
      <w:r w:rsidRPr="008F3236">
        <w:rPr>
          <w:rFonts w:ascii="Times New Roman" w:hAnsi="Times New Roman" w:cs="Times New Roman"/>
          <w:lang w:eastAsia="ar-SA"/>
        </w:rPr>
        <w:t xml:space="preserve"> предметам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в) развитию речи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г) появлению знаково-символической функции сознания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7. Ведущей психической функцией в раннем возрасте является: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а) память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б) мышление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в) восприятие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г) воображение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8. Важным новообразованием в развитии личности ребенка раннего возраста является: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а) соподчинение мотивов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б) половая идентификация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в) формирование этических инстанций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г) произвольность поведения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9. Механизм овладения ребенком речью в раннем возрасте объясняет: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а) ассоциативная теория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б) теория «открытия слов» В. Штерна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 xml:space="preserve">в) теория Л.С. </w:t>
      </w:r>
      <w:proofErr w:type="spellStart"/>
      <w:r w:rsidRPr="008F3236">
        <w:rPr>
          <w:rFonts w:ascii="Times New Roman" w:hAnsi="Times New Roman" w:cs="Times New Roman"/>
          <w:lang w:eastAsia="ar-SA"/>
        </w:rPr>
        <w:t>Выготского</w:t>
      </w:r>
      <w:proofErr w:type="spellEnd"/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г) все ответы верны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10. Центральным симптомом кризиса трех лет выступает: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а) строптивость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б) негативизм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в) бунт против взрослого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г) упрямство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</w:p>
    <w:p w:rsidR="008F3236" w:rsidRPr="008F3236" w:rsidRDefault="008F3236" w:rsidP="008F3236">
      <w:pPr>
        <w:jc w:val="both"/>
        <w:rPr>
          <w:rFonts w:ascii="Times New Roman" w:hAnsi="Times New Roman" w:cs="Times New Roman"/>
          <w:i/>
          <w:lang w:eastAsia="ar-SA"/>
        </w:rPr>
      </w:pPr>
      <w:r w:rsidRPr="008F3236">
        <w:rPr>
          <w:rFonts w:ascii="Times New Roman" w:hAnsi="Times New Roman" w:cs="Times New Roman"/>
          <w:i/>
          <w:lang w:eastAsia="ar-SA"/>
        </w:rPr>
        <w:t>Раздел 4. Психическое развитие ребенка в дошкольном возрасте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1. Специфику социальной ситуации развития в дошкольном возрасте обуславливает потребность: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а) действовать с предметами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 xml:space="preserve">б) действовать вместе </w:t>
      </w:r>
      <w:proofErr w:type="gramStart"/>
      <w:r w:rsidRPr="008F3236">
        <w:rPr>
          <w:rFonts w:ascii="Times New Roman" w:hAnsi="Times New Roman" w:cs="Times New Roman"/>
          <w:lang w:eastAsia="ar-SA"/>
        </w:rPr>
        <w:t>со</w:t>
      </w:r>
      <w:proofErr w:type="gramEnd"/>
      <w:r w:rsidRPr="008F3236">
        <w:rPr>
          <w:rFonts w:ascii="Times New Roman" w:hAnsi="Times New Roman" w:cs="Times New Roman"/>
          <w:lang w:eastAsia="ar-SA"/>
        </w:rPr>
        <w:t xml:space="preserve"> взрослым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в) познания взаимоотношений взрослых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г) обучения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2. Ведущим психическим процессом в дошкольном возрасте выступает: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а) мышление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б) речь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в) воображение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г) память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3. «Приобщиться» к миру взрослых дошкольнику позволяет: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 xml:space="preserve">а) </w:t>
      </w:r>
      <w:proofErr w:type="spellStart"/>
      <w:r w:rsidRPr="008F3236">
        <w:rPr>
          <w:rFonts w:ascii="Times New Roman" w:hAnsi="Times New Roman" w:cs="Times New Roman"/>
          <w:lang w:eastAsia="ar-SA"/>
        </w:rPr>
        <w:t>изодеятельность</w:t>
      </w:r>
      <w:proofErr w:type="spellEnd"/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б) трудовая деятельность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в) игра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г) познавательная деятельность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4. Одним из важных психологических новообразований дошкольного возраста является: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а) творческое воображение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б) интерес к сверстникам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в) «гордость за достижения»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г) половая идентификация</w:t>
      </w:r>
    </w:p>
    <w:p w:rsidR="008F3236" w:rsidRPr="008F3236" w:rsidRDefault="008F3236" w:rsidP="008F3236">
      <w:pPr>
        <w:pStyle w:val="211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lang w:eastAsia="ar-SA"/>
        </w:rPr>
      </w:pPr>
      <w:r w:rsidRPr="008F3236">
        <w:rPr>
          <w:rFonts w:ascii="Times New Roman" w:hAnsi="Times New Roman" w:cs="Times New Roman"/>
          <w:sz w:val="24"/>
          <w:lang w:eastAsia="ar-SA"/>
        </w:rPr>
        <w:t>5.</w:t>
      </w:r>
      <w:r w:rsidRPr="008F3236">
        <w:rPr>
          <w:rFonts w:ascii="Times New Roman" w:hAnsi="Times New Roman" w:cs="Times New Roman"/>
          <w:bCs/>
          <w:sz w:val="24"/>
          <w:lang w:eastAsia="ar-SA"/>
        </w:rPr>
        <w:t xml:space="preserve"> Мышлению ребенка-дошкольника свойственен: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а) рационализм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б) эгоцентризм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в) критичность</w:t>
      </w:r>
    </w:p>
    <w:p w:rsidR="008F3236" w:rsidRPr="008F3236" w:rsidRDefault="008F3236" w:rsidP="008F3236">
      <w:pPr>
        <w:pStyle w:val="6"/>
        <w:tabs>
          <w:tab w:val="left" w:pos="0"/>
        </w:tabs>
        <w:spacing w:before="0" w:after="0"/>
        <w:rPr>
          <w:rFonts w:ascii="Times New Roman" w:hAnsi="Times New Roman"/>
          <w:b w:val="0"/>
          <w:bCs w:val="0"/>
          <w:sz w:val="24"/>
          <w:szCs w:val="24"/>
          <w:lang w:eastAsia="ar-SA"/>
        </w:rPr>
      </w:pPr>
      <w:r w:rsidRPr="008F3236">
        <w:rPr>
          <w:rFonts w:ascii="Times New Roman" w:hAnsi="Times New Roman"/>
          <w:b w:val="0"/>
          <w:bCs w:val="0"/>
          <w:sz w:val="24"/>
          <w:szCs w:val="24"/>
          <w:lang w:eastAsia="ar-SA"/>
        </w:rPr>
        <w:t>г) логичность выводов и умозаключений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bCs/>
          <w:lang w:eastAsia="ar-SA"/>
        </w:rPr>
      </w:pPr>
      <w:r w:rsidRPr="008F3236">
        <w:rPr>
          <w:rFonts w:ascii="Times New Roman" w:hAnsi="Times New Roman" w:cs="Times New Roman"/>
          <w:bCs/>
          <w:lang w:eastAsia="ar-SA"/>
        </w:rPr>
        <w:t>6. По рисункам детей можно судить: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bCs/>
          <w:lang w:eastAsia="ar-SA"/>
        </w:rPr>
      </w:pPr>
      <w:r w:rsidRPr="008F3236">
        <w:rPr>
          <w:rFonts w:ascii="Times New Roman" w:hAnsi="Times New Roman" w:cs="Times New Roman"/>
          <w:bCs/>
          <w:lang w:eastAsia="ar-SA"/>
        </w:rPr>
        <w:t>а) об отношениях детей и родителей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bCs/>
          <w:lang w:eastAsia="ar-SA"/>
        </w:rPr>
      </w:pPr>
      <w:r w:rsidRPr="008F3236">
        <w:rPr>
          <w:rFonts w:ascii="Times New Roman" w:hAnsi="Times New Roman" w:cs="Times New Roman"/>
          <w:bCs/>
          <w:lang w:eastAsia="ar-SA"/>
        </w:rPr>
        <w:t xml:space="preserve">б) </w:t>
      </w:r>
      <w:proofErr w:type="gramStart"/>
      <w:r w:rsidRPr="008F3236">
        <w:rPr>
          <w:rFonts w:ascii="Times New Roman" w:hAnsi="Times New Roman" w:cs="Times New Roman"/>
          <w:bCs/>
          <w:lang w:eastAsia="ar-SA"/>
        </w:rPr>
        <w:t>особенностях</w:t>
      </w:r>
      <w:proofErr w:type="gramEnd"/>
      <w:r w:rsidRPr="008F3236">
        <w:rPr>
          <w:rFonts w:ascii="Times New Roman" w:hAnsi="Times New Roman" w:cs="Times New Roman"/>
          <w:bCs/>
          <w:lang w:eastAsia="ar-SA"/>
        </w:rPr>
        <w:t xml:space="preserve"> детского воображения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bCs/>
          <w:lang w:eastAsia="ar-SA"/>
        </w:rPr>
      </w:pPr>
      <w:r w:rsidRPr="008F3236">
        <w:rPr>
          <w:rFonts w:ascii="Times New Roman" w:hAnsi="Times New Roman" w:cs="Times New Roman"/>
          <w:bCs/>
          <w:lang w:eastAsia="ar-SA"/>
        </w:rPr>
        <w:t xml:space="preserve">в) </w:t>
      </w:r>
      <w:proofErr w:type="gramStart"/>
      <w:r w:rsidRPr="008F3236">
        <w:rPr>
          <w:rFonts w:ascii="Times New Roman" w:hAnsi="Times New Roman" w:cs="Times New Roman"/>
          <w:bCs/>
          <w:lang w:eastAsia="ar-SA"/>
        </w:rPr>
        <w:t>наличии</w:t>
      </w:r>
      <w:proofErr w:type="gramEnd"/>
      <w:r w:rsidRPr="008F3236">
        <w:rPr>
          <w:rFonts w:ascii="Times New Roman" w:hAnsi="Times New Roman" w:cs="Times New Roman"/>
          <w:bCs/>
          <w:lang w:eastAsia="ar-SA"/>
        </w:rPr>
        <w:t xml:space="preserve"> страхов у ребенка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bCs/>
          <w:lang w:eastAsia="ar-SA"/>
        </w:rPr>
      </w:pPr>
      <w:r w:rsidRPr="008F3236">
        <w:rPr>
          <w:rFonts w:ascii="Times New Roman" w:hAnsi="Times New Roman" w:cs="Times New Roman"/>
          <w:bCs/>
          <w:lang w:eastAsia="ar-SA"/>
        </w:rPr>
        <w:t>г) все ответы верны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bCs/>
          <w:lang w:eastAsia="ar-SA"/>
        </w:rPr>
      </w:pPr>
      <w:r w:rsidRPr="008F3236">
        <w:rPr>
          <w:rFonts w:ascii="Times New Roman" w:hAnsi="Times New Roman" w:cs="Times New Roman"/>
          <w:bCs/>
          <w:lang w:eastAsia="ar-SA"/>
        </w:rPr>
        <w:t>7. Отечественные психологи считают игру:</w:t>
      </w:r>
    </w:p>
    <w:p w:rsidR="008F3236" w:rsidRPr="008F3236" w:rsidRDefault="008F3236" w:rsidP="008F3236">
      <w:pPr>
        <w:tabs>
          <w:tab w:val="left" w:pos="1260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 xml:space="preserve">а) </w:t>
      </w:r>
      <w:proofErr w:type="gramStart"/>
      <w:r w:rsidRPr="008F3236">
        <w:rPr>
          <w:rFonts w:ascii="Times New Roman" w:hAnsi="Times New Roman" w:cs="Times New Roman"/>
          <w:lang w:eastAsia="ar-SA"/>
        </w:rPr>
        <w:t>социальной</w:t>
      </w:r>
      <w:proofErr w:type="gramEnd"/>
      <w:r w:rsidRPr="008F3236">
        <w:rPr>
          <w:rFonts w:ascii="Times New Roman" w:hAnsi="Times New Roman" w:cs="Times New Roman"/>
          <w:lang w:eastAsia="ar-SA"/>
        </w:rPr>
        <w:t xml:space="preserve"> по происхождению и содержанию </w:t>
      </w:r>
    </w:p>
    <w:p w:rsidR="008F3236" w:rsidRPr="008F3236" w:rsidRDefault="008F3236" w:rsidP="008F3236">
      <w:pPr>
        <w:tabs>
          <w:tab w:val="left" w:pos="1260"/>
          <w:tab w:val="left" w:pos="2775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б) асоциальной</w:t>
      </w:r>
      <w:r w:rsidRPr="008F3236">
        <w:rPr>
          <w:rFonts w:ascii="Times New Roman" w:hAnsi="Times New Roman" w:cs="Times New Roman"/>
          <w:lang w:eastAsia="ar-SA"/>
        </w:rPr>
        <w:tab/>
      </w:r>
    </w:p>
    <w:p w:rsidR="008F3236" w:rsidRPr="008F3236" w:rsidRDefault="008F3236" w:rsidP="008F3236">
      <w:pPr>
        <w:pStyle w:val="8"/>
        <w:tabs>
          <w:tab w:val="left" w:pos="0"/>
        </w:tabs>
        <w:spacing w:before="0" w:after="0"/>
        <w:rPr>
          <w:rFonts w:ascii="Times New Roman" w:hAnsi="Times New Roman"/>
          <w:bCs/>
          <w:lang w:eastAsia="ar-SA"/>
        </w:rPr>
      </w:pPr>
      <w:r w:rsidRPr="008F3236">
        <w:rPr>
          <w:rFonts w:ascii="Times New Roman" w:hAnsi="Times New Roman"/>
          <w:bCs/>
          <w:lang w:eastAsia="ar-SA"/>
        </w:rPr>
        <w:t>в) закономерным этапом в развитии ребенка</w:t>
      </w:r>
    </w:p>
    <w:p w:rsidR="008F3236" w:rsidRPr="008F3236" w:rsidRDefault="008F3236" w:rsidP="008F3236">
      <w:pPr>
        <w:tabs>
          <w:tab w:val="left" w:pos="1260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г) врожденной особенностью детской психики</w:t>
      </w:r>
    </w:p>
    <w:p w:rsidR="008F3236" w:rsidRPr="008F3236" w:rsidRDefault="008F3236" w:rsidP="008F3236">
      <w:pPr>
        <w:pStyle w:val="210"/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8F3236">
        <w:rPr>
          <w:rFonts w:ascii="Times New Roman" w:hAnsi="Times New Roman" w:cs="Times New Roman"/>
          <w:bCs/>
          <w:sz w:val="24"/>
        </w:rPr>
        <w:t>8. Познавательная готовность ребенка к обучению в школе предполагает: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а) относительно высокий уровень общих знаний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б) сумму знаний, необходимых для освоения школьной программы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 xml:space="preserve">в) относительно высокий уровень </w:t>
      </w:r>
      <w:proofErr w:type="spellStart"/>
      <w:r w:rsidRPr="008F3236">
        <w:rPr>
          <w:rFonts w:ascii="Times New Roman" w:hAnsi="Times New Roman" w:cs="Times New Roman"/>
          <w:lang w:eastAsia="ar-SA"/>
        </w:rPr>
        <w:t>сформированности</w:t>
      </w:r>
      <w:proofErr w:type="spellEnd"/>
      <w:r w:rsidRPr="008F3236">
        <w:rPr>
          <w:rFonts w:ascii="Times New Roman" w:hAnsi="Times New Roman" w:cs="Times New Roman"/>
          <w:lang w:eastAsia="ar-SA"/>
        </w:rPr>
        <w:t xml:space="preserve"> психических процессов 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г) способность усваивать информацию</w:t>
      </w:r>
    </w:p>
    <w:p w:rsidR="008F3236" w:rsidRPr="008F3236" w:rsidRDefault="008F3236" w:rsidP="008F3236">
      <w:pPr>
        <w:tabs>
          <w:tab w:val="left" w:pos="993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 xml:space="preserve">9. Изменению социальной ситуации развития при переходе ребенка </w:t>
      </w:r>
      <w:proofErr w:type="gramStart"/>
      <w:r w:rsidRPr="008F3236">
        <w:rPr>
          <w:rFonts w:ascii="Times New Roman" w:hAnsi="Times New Roman" w:cs="Times New Roman"/>
          <w:lang w:eastAsia="ar-SA"/>
        </w:rPr>
        <w:t>из</w:t>
      </w:r>
      <w:proofErr w:type="gramEnd"/>
      <w:r w:rsidRPr="008F3236">
        <w:rPr>
          <w:rFonts w:ascii="Times New Roman" w:hAnsi="Times New Roman" w:cs="Times New Roman"/>
          <w:lang w:eastAsia="ar-SA"/>
        </w:rPr>
        <w:t xml:space="preserve"> дошкольного в младший школьный возраст способствует:</w:t>
      </w:r>
    </w:p>
    <w:p w:rsidR="008F3236" w:rsidRPr="008F3236" w:rsidRDefault="008F3236" w:rsidP="008F3236">
      <w:pPr>
        <w:tabs>
          <w:tab w:val="left" w:pos="993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а) открытие социальных взаимоотношений</w:t>
      </w:r>
    </w:p>
    <w:p w:rsidR="008F3236" w:rsidRPr="008F3236" w:rsidRDefault="008F3236" w:rsidP="008F3236">
      <w:pPr>
        <w:tabs>
          <w:tab w:val="left" w:pos="993"/>
        </w:tabs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б) представление о себе как о члене общества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в) стремление занять позицию школьника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г) все ответы верны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10. Определенный уровень развития у ребенка необходимых функций, который позволяет без ущерба для здоровья, нормального развития, чрезмерного напряжения справляться с учебой в школе называется: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а) психологическая готовность к школе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б) школьная зрелость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в) внутренняя позиция школьника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г) потребность в социальном функционировании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lang w:eastAsia="ar-SA"/>
        </w:rPr>
      </w:pPr>
    </w:p>
    <w:p w:rsidR="008F3236" w:rsidRPr="008F3236" w:rsidRDefault="008F3236" w:rsidP="008F3236">
      <w:pPr>
        <w:jc w:val="both"/>
        <w:rPr>
          <w:rFonts w:ascii="Times New Roman" w:hAnsi="Times New Roman" w:cs="Times New Roman"/>
          <w:i/>
          <w:color w:val="C00000"/>
        </w:rPr>
        <w:sectPr w:rsidR="008F3236" w:rsidRPr="008F3236" w:rsidSect="006F601B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F3236" w:rsidRPr="008F3236" w:rsidRDefault="008F3236" w:rsidP="008F3236">
      <w:pPr>
        <w:pStyle w:val="1"/>
        <w:rPr>
          <w:rFonts w:cs="Times New Roman"/>
          <w:szCs w:val="24"/>
        </w:rPr>
      </w:pPr>
      <w:r w:rsidRPr="008F3236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b/>
        </w:rPr>
      </w:pPr>
      <w:r w:rsidRPr="008F3236">
        <w:rPr>
          <w:rFonts w:ascii="Times New Roman" w:hAnsi="Times New Roman" w:cs="Times New Roman"/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i/>
          <w:color w:val="C00000"/>
          <w:highlight w:val="yellow"/>
        </w:rPr>
      </w:pPr>
    </w:p>
    <w:tbl>
      <w:tblPr>
        <w:tblW w:w="4894" w:type="pct"/>
        <w:tblCellMar>
          <w:left w:w="0" w:type="dxa"/>
          <w:right w:w="0" w:type="dxa"/>
        </w:tblCellMar>
        <w:tblLook w:val="04A0"/>
      </w:tblPr>
      <w:tblGrid>
        <w:gridCol w:w="1760"/>
        <w:gridCol w:w="4079"/>
        <w:gridCol w:w="9552"/>
      </w:tblGrid>
      <w:tr w:rsidR="008F3236" w:rsidRPr="008F3236" w:rsidTr="006F601B">
        <w:trPr>
          <w:trHeight w:val="753"/>
          <w:tblHeader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Fonts w:ascii="Times New Roman" w:hAnsi="Times New Roman" w:cs="Times New Roman"/>
              </w:rPr>
              <w:t xml:space="preserve">Структурный элемент </w:t>
            </w:r>
            <w:r w:rsidRPr="008F3236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1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Fonts w:ascii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8F3236" w:rsidRPr="008F3236" w:rsidTr="006F601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 xml:space="preserve">ОПК-2: </w:t>
            </w:r>
            <w:r w:rsidRPr="008F3236">
              <w:rPr>
                <w:rFonts w:ascii="Times New Roman" w:hAnsi="Times New Roman" w:cs="Times New Roman"/>
                <w:color w:val="000000"/>
              </w:rPr>
              <w:t>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8F3236" w:rsidRPr="008F3236" w:rsidTr="006F601B">
        <w:trPr>
          <w:trHeight w:val="225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F3236" w:rsidRPr="008F3236" w:rsidRDefault="008F3236" w:rsidP="008F3236">
            <w:pPr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Знать</w:t>
            </w:r>
          </w:p>
        </w:tc>
        <w:tc>
          <w:tcPr>
            <w:tcW w:w="1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F3236" w:rsidRPr="008F3236" w:rsidRDefault="008F3236" w:rsidP="008F3236">
            <w:pPr>
              <w:tabs>
                <w:tab w:val="left" w:pos="356"/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Fonts w:ascii="Times New Roman" w:hAnsi="Times New Roman" w:cs="Times New Roman"/>
                <w:color w:val="000000"/>
                <w:sz w:val="22"/>
                <w:szCs w:val="22"/>
                <w:lang w:eastAsia="ar-SA"/>
              </w:rPr>
              <w:t xml:space="preserve">- </w:t>
            </w:r>
            <w:r w:rsidRPr="008F3236">
              <w:rPr>
                <w:rFonts w:ascii="Times New Roman" w:hAnsi="Times New Roman" w:cs="Times New Roman"/>
              </w:rPr>
              <w:t>основные определения и понятия детской психологии;</w:t>
            </w:r>
          </w:p>
          <w:p w:rsidR="008F3236" w:rsidRPr="008F3236" w:rsidRDefault="008F3236" w:rsidP="008F3236">
            <w:pPr>
              <w:pStyle w:val="afc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uppressAutoHyphens w:val="0"/>
              <w:autoSpaceDN w:val="0"/>
              <w:adjustRightInd w:val="0"/>
              <w:ind w:left="0" w:firstLine="0"/>
              <w:rPr>
                <w:rFonts w:cs="Times New Roman"/>
                <w:sz w:val="24"/>
                <w:szCs w:val="24"/>
              </w:rPr>
            </w:pPr>
            <w:r w:rsidRPr="008F3236">
              <w:rPr>
                <w:rFonts w:cs="Times New Roman"/>
                <w:sz w:val="24"/>
                <w:szCs w:val="24"/>
              </w:rPr>
              <w:t xml:space="preserve">общие и специфические </w:t>
            </w:r>
            <w:r w:rsidRPr="008F3236">
              <w:rPr>
                <w:rFonts w:cs="Times New Roman"/>
                <w:color w:val="000000"/>
                <w:sz w:val="24"/>
                <w:szCs w:val="24"/>
              </w:rPr>
              <w:t>закономерности и индивидуальные особенности психического и психофизиологического развития детей дошкольного и младшего школьного возраста;</w:t>
            </w:r>
          </w:p>
          <w:p w:rsidR="008F3236" w:rsidRPr="008F3236" w:rsidRDefault="008F3236" w:rsidP="008F3236">
            <w:pPr>
              <w:pStyle w:val="afc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uppressAutoHyphens w:val="0"/>
              <w:autoSpaceDN w:val="0"/>
              <w:adjustRightInd w:val="0"/>
              <w:ind w:left="0" w:firstLine="0"/>
              <w:rPr>
                <w:rFonts w:cs="Times New Roman"/>
                <w:sz w:val="24"/>
                <w:szCs w:val="24"/>
              </w:rPr>
            </w:pPr>
            <w:r w:rsidRPr="008F3236">
              <w:rPr>
                <w:rFonts w:cs="Times New Roman"/>
                <w:color w:val="000000"/>
                <w:sz w:val="24"/>
                <w:szCs w:val="24"/>
              </w:rPr>
              <w:t>психологические особенности обучающихся с осбыми образовательных потребностей;</w:t>
            </w:r>
          </w:p>
          <w:p w:rsidR="008F3236" w:rsidRPr="008F3236" w:rsidRDefault="008F3236" w:rsidP="008F3236">
            <w:pPr>
              <w:pStyle w:val="afc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uppressAutoHyphens w:val="0"/>
              <w:autoSpaceDN w:val="0"/>
              <w:adjustRightInd w:val="0"/>
              <w:ind w:left="0" w:firstLine="0"/>
              <w:rPr>
                <w:rFonts w:cs="Times New Roman"/>
                <w:sz w:val="24"/>
                <w:szCs w:val="24"/>
              </w:rPr>
            </w:pPr>
            <w:r w:rsidRPr="008F3236">
              <w:rPr>
                <w:rFonts w:cs="Times New Roman"/>
                <w:color w:val="000000"/>
                <w:sz w:val="24"/>
                <w:szCs w:val="24"/>
              </w:rPr>
              <w:t>особенности регуляции поведения и деятельности человека на возрастных ступенях детства</w:t>
            </w:r>
            <w:r w:rsidRPr="008F3236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F3236" w:rsidRPr="008F3236" w:rsidRDefault="008F3236" w:rsidP="008F3236">
            <w:pPr>
              <w:tabs>
                <w:tab w:val="left" w:pos="403"/>
                <w:tab w:val="left" w:pos="545"/>
              </w:tabs>
              <w:jc w:val="both"/>
              <w:rPr>
                <w:rFonts w:ascii="Times New Roman" w:eastAsia="TimesNewRomanPSMT" w:hAnsi="Times New Roman" w:cs="Times New Roman"/>
                <w:kern w:val="1"/>
              </w:rPr>
            </w:pPr>
            <w:r w:rsidRPr="008F3236">
              <w:rPr>
                <w:rFonts w:ascii="Times New Roman" w:hAnsi="Times New Roman" w:cs="Times New Roman"/>
                <w:b/>
                <w:i/>
              </w:rPr>
              <w:t>Перечень вопросов по всему курсу</w:t>
            </w:r>
          </w:p>
          <w:p w:rsidR="008F3236" w:rsidRPr="008F3236" w:rsidRDefault="008F3236" w:rsidP="008F3236">
            <w:pPr>
              <w:widowControl w:val="0"/>
              <w:numPr>
                <w:ilvl w:val="0"/>
                <w:numId w:val="5"/>
              </w:numPr>
              <w:tabs>
                <w:tab w:val="left" w:pos="403"/>
                <w:tab w:val="left" w:pos="545"/>
                <w:tab w:val="left" w:pos="786"/>
              </w:tabs>
              <w:suppressAutoHyphens/>
              <w:autoSpaceDE w:val="0"/>
              <w:ind w:left="0" w:firstLine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 xml:space="preserve">Детство как </w:t>
            </w:r>
            <w:proofErr w:type="spellStart"/>
            <w:r w:rsidRPr="008F3236">
              <w:rPr>
                <w:rFonts w:ascii="Times New Roman" w:hAnsi="Times New Roman" w:cs="Times New Roman"/>
                <w:lang w:eastAsia="ar-SA"/>
              </w:rPr>
              <w:t>социокультурный</w:t>
            </w:r>
            <w:proofErr w:type="spellEnd"/>
            <w:r w:rsidRPr="008F3236">
              <w:rPr>
                <w:rFonts w:ascii="Times New Roman" w:hAnsi="Times New Roman" w:cs="Times New Roman"/>
                <w:lang w:eastAsia="ar-SA"/>
              </w:rPr>
              <w:t xml:space="preserve"> феномен. Исторический анализ понятия «детство».</w:t>
            </w:r>
          </w:p>
          <w:p w:rsidR="008F3236" w:rsidRPr="008F3236" w:rsidRDefault="008F3236" w:rsidP="008F3236">
            <w:pPr>
              <w:numPr>
                <w:ilvl w:val="0"/>
                <w:numId w:val="5"/>
              </w:numPr>
              <w:tabs>
                <w:tab w:val="left" w:pos="403"/>
                <w:tab w:val="left" w:pos="545"/>
                <w:tab w:val="left" w:pos="78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 xml:space="preserve">Методы изучения психики ребенка. </w:t>
            </w:r>
          </w:p>
          <w:p w:rsidR="008F3236" w:rsidRPr="008F3236" w:rsidRDefault="008F3236" w:rsidP="008F3236">
            <w:pPr>
              <w:numPr>
                <w:ilvl w:val="0"/>
                <w:numId w:val="5"/>
              </w:numPr>
              <w:tabs>
                <w:tab w:val="left" w:pos="403"/>
                <w:tab w:val="left" w:pos="545"/>
                <w:tab w:val="left" w:pos="78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Специфика детского развития.</w:t>
            </w:r>
          </w:p>
          <w:p w:rsidR="008F3236" w:rsidRPr="008F3236" w:rsidRDefault="008F3236" w:rsidP="008F3236">
            <w:pPr>
              <w:numPr>
                <w:ilvl w:val="0"/>
                <w:numId w:val="5"/>
              </w:numPr>
              <w:tabs>
                <w:tab w:val="left" w:pos="403"/>
                <w:tab w:val="left" w:pos="545"/>
                <w:tab w:val="left" w:pos="78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Закономерности психического развития ребенка.</w:t>
            </w:r>
          </w:p>
          <w:p w:rsidR="008F3236" w:rsidRPr="008F3236" w:rsidRDefault="008F3236" w:rsidP="008F3236">
            <w:pPr>
              <w:numPr>
                <w:ilvl w:val="0"/>
                <w:numId w:val="5"/>
              </w:numPr>
              <w:tabs>
                <w:tab w:val="left" w:pos="403"/>
                <w:tab w:val="left" w:pos="545"/>
                <w:tab w:val="left" w:pos="78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 xml:space="preserve">Структура и динамика возраста (по </w:t>
            </w:r>
            <w:proofErr w:type="spellStart"/>
            <w:r w:rsidRPr="008F3236">
              <w:rPr>
                <w:rFonts w:ascii="Times New Roman" w:hAnsi="Times New Roman" w:cs="Times New Roman"/>
                <w:lang w:eastAsia="ar-SA"/>
              </w:rPr>
              <w:t>Л.С.Выготскому</w:t>
            </w:r>
            <w:proofErr w:type="spellEnd"/>
            <w:r w:rsidRPr="008F3236">
              <w:rPr>
                <w:rFonts w:ascii="Times New Roman" w:hAnsi="Times New Roman" w:cs="Times New Roman"/>
                <w:lang w:eastAsia="ar-SA"/>
              </w:rPr>
              <w:t>).</w:t>
            </w:r>
          </w:p>
          <w:p w:rsidR="008F3236" w:rsidRPr="008F3236" w:rsidRDefault="008F3236" w:rsidP="008F3236">
            <w:pPr>
              <w:numPr>
                <w:ilvl w:val="0"/>
                <w:numId w:val="5"/>
              </w:numPr>
              <w:tabs>
                <w:tab w:val="left" w:pos="403"/>
                <w:tab w:val="left" w:pos="545"/>
                <w:tab w:val="left" w:pos="78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Особенности развития познавательной сферы в младенчестве.</w:t>
            </w:r>
          </w:p>
          <w:p w:rsidR="008F3236" w:rsidRPr="008F3236" w:rsidRDefault="008F3236" w:rsidP="008F3236">
            <w:pPr>
              <w:numPr>
                <w:ilvl w:val="0"/>
                <w:numId w:val="5"/>
              </w:numPr>
              <w:tabs>
                <w:tab w:val="left" w:pos="403"/>
                <w:tab w:val="left" w:pos="545"/>
                <w:tab w:val="left" w:pos="78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Психическое развитие ребенка в младенчестве. Период новорожденности. Социальная ситуация развития. Ведущая деятельность. Психологические новообразования. Кризис первого года жизни.</w:t>
            </w:r>
          </w:p>
          <w:p w:rsidR="008F3236" w:rsidRPr="008F3236" w:rsidRDefault="008F3236" w:rsidP="008F3236">
            <w:pPr>
              <w:numPr>
                <w:ilvl w:val="0"/>
                <w:numId w:val="5"/>
              </w:numPr>
              <w:tabs>
                <w:tab w:val="left" w:pos="403"/>
                <w:tab w:val="left" w:pos="545"/>
                <w:tab w:val="left" w:pos="78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Психическое развитие ребенка в раннем возрасте. Социальная ситуация развития. Ведущая деятельность. Психологические новообразования. Кризис трех лет.</w:t>
            </w:r>
          </w:p>
          <w:p w:rsidR="008F3236" w:rsidRPr="008F3236" w:rsidRDefault="008F3236" w:rsidP="008F3236">
            <w:pPr>
              <w:numPr>
                <w:ilvl w:val="0"/>
                <w:numId w:val="5"/>
              </w:numPr>
              <w:tabs>
                <w:tab w:val="left" w:pos="403"/>
                <w:tab w:val="left" w:pos="545"/>
                <w:tab w:val="left" w:pos="786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Психическое развитие ребенка в дошкольном возрасте. Социальная ситуация развития. Ведущая деятельность. Психологические новообразования. Кризис семи лет.</w:t>
            </w:r>
          </w:p>
          <w:p w:rsidR="008F3236" w:rsidRPr="008F3236" w:rsidRDefault="008F3236" w:rsidP="008F3236">
            <w:pPr>
              <w:numPr>
                <w:ilvl w:val="0"/>
                <w:numId w:val="5"/>
              </w:numPr>
              <w:tabs>
                <w:tab w:val="left" w:pos="403"/>
                <w:tab w:val="left" w:pos="545"/>
                <w:tab w:val="left" w:pos="786"/>
                <w:tab w:val="left" w:pos="851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 xml:space="preserve"> Развитие общения ребенка </w:t>
            </w:r>
            <w:proofErr w:type="gramStart"/>
            <w:r w:rsidRPr="008F3236">
              <w:rPr>
                <w:rFonts w:ascii="Times New Roman" w:hAnsi="Times New Roman" w:cs="Times New Roman"/>
                <w:lang w:eastAsia="ar-SA"/>
              </w:rPr>
              <w:t>со</w:t>
            </w:r>
            <w:proofErr w:type="gramEnd"/>
            <w:r w:rsidRPr="008F3236">
              <w:rPr>
                <w:rFonts w:ascii="Times New Roman" w:hAnsi="Times New Roman" w:cs="Times New Roman"/>
                <w:lang w:eastAsia="ar-SA"/>
              </w:rPr>
              <w:t xml:space="preserve"> взрослым.</w:t>
            </w:r>
          </w:p>
          <w:p w:rsidR="008F3236" w:rsidRPr="008F3236" w:rsidRDefault="008F3236" w:rsidP="008F3236">
            <w:pPr>
              <w:numPr>
                <w:ilvl w:val="0"/>
                <w:numId w:val="5"/>
              </w:numPr>
              <w:tabs>
                <w:tab w:val="left" w:pos="403"/>
                <w:tab w:val="left" w:pos="545"/>
                <w:tab w:val="left" w:pos="786"/>
                <w:tab w:val="left" w:pos="851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 xml:space="preserve"> Теории игровой деятельности детей дошкольного возраста.</w:t>
            </w:r>
          </w:p>
          <w:p w:rsidR="008F3236" w:rsidRPr="008F3236" w:rsidRDefault="008F3236" w:rsidP="008F3236">
            <w:pPr>
              <w:numPr>
                <w:ilvl w:val="0"/>
                <w:numId w:val="5"/>
              </w:numPr>
              <w:tabs>
                <w:tab w:val="left" w:pos="403"/>
                <w:tab w:val="left" w:pos="545"/>
                <w:tab w:val="left" w:pos="786"/>
                <w:tab w:val="left" w:pos="851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 xml:space="preserve"> Психологическая готовность ребенка к обучению в школе. Компоненты готовности к обучению в школе (интеллектуальная, эмоционально-волевая, личностная, мотивационная, социально-психологическая).</w:t>
            </w:r>
          </w:p>
          <w:p w:rsidR="008F3236" w:rsidRPr="008F3236" w:rsidRDefault="008F3236" w:rsidP="008F3236">
            <w:pPr>
              <w:numPr>
                <w:ilvl w:val="0"/>
                <w:numId w:val="5"/>
              </w:numPr>
              <w:tabs>
                <w:tab w:val="left" w:pos="403"/>
                <w:tab w:val="left" w:pos="545"/>
                <w:tab w:val="left" w:pos="786"/>
                <w:tab w:val="left" w:pos="851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 xml:space="preserve"> Развитие самосознания и мотивационной сферы у детей дошкольного возраста. Роль взрослого в развитии самосознания ребенка.</w:t>
            </w:r>
          </w:p>
          <w:p w:rsidR="008F3236" w:rsidRPr="008F3236" w:rsidRDefault="008F3236" w:rsidP="008F3236">
            <w:pPr>
              <w:numPr>
                <w:ilvl w:val="0"/>
                <w:numId w:val="5"/>
              </w:numPr>
              <w:tabs>
                <w:tab w:val="left" w:pos="403"/>
                <w:tab w:val="left" w:pos="545"/>
                <w:tab w:val="left" w:pos="786"/>
                <w:tab w:val="left" w:pos="851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 xml:space="preserve"> Развитие речи в раннем возрасте. Феномен автономной детской речи и усвоение активных слов. Роль речи в становлении произвольного поведения.</w:t>
            </w:r>
          </w:p>
          <w:p w:rsidR="008F3236" w:rsidRPr="008F3236" w:rsidRDefault="008F3236" w:rsidP="008F3236">
            <w:pPr>
              <w:numPr>
                <w:ilvl w:val="0"/>
                <w:numId w:val="5"/>
              </w:numPr>
              <w:tabs>
                <w:tab w:val="left" w:pos="403"/>
                <w:tab w:val="left" w:pos="545"/>
                <w:tab w:val="left" w:pos="786"/>
                <w:tab w:val="left" w:pos="851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 xml:space="preserve"> Особенности развития ощущений и восприятия у детей дошкольного возраста. Усвоение сенсорных эталонов. Восприятие пространства, времени, художественных произведений.</w:t>
            </w:r>
          </w:p>
          <w:p w:rsidR="008F3236" w:rsidRPr="008F3236" w:rsidRDefault="008F3236" w:rsidP="008F3236">
            <w:pPr>
              <w:numPr>
                <w:ilvl w:val="0"/>
                <w:numId w:val="5"/>
              </w:numPr>
              <w:tabs>
                <w:tab w:val="left" w:pos="403"/>
                <w:tab w:val="left" w:pos="545"/>
                <w:tab w:val="left" w:pos="786"/>
                <w:tab w:val="left" w:pos="851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 xml:space="preserve"> Особенности развития памяти у детей дошкольного возраста. Пути и средства развития памяти в дошкольном возрасте.</w:t>
            </w:r>
          </w:p>
          <w:p w:rsidR="008F3236" w:rsidRPr="008F3236" w:rsidRDefault="008F3236" w:rsidP="008F3236">
            <w:pPr>
              <w:numPr>
                <w:ilvl w:val="0"/>
                <w:numId w:val="5"/>
              </w:numPr>
              <w:tabs>
                <w:tab w:val="left" w:pos="403"/>
                <w:tab w:val="left" w:pos="545"/>
                <w:tab w:val="left" w:pos="786"/>
                <w:tab w:val="left" w:pos="851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 xml:space="preserve"> Особенности развития внимания у детей дошкольного возраста. Пути и средства развития внимания у дошкольников. </w:t>
            </w:r>
          </w:p>
          <w:p w:rsidR="008F3236" w:rsidRPr="008F3236" w:rsidRDefault="008F3236" w:rsidP="008F3236">
            <w:pPr>
              <w:numPr>
                <w:ilvl w:val="0"/>
                <w:numId w:val="5"/>
              </w:numPr>
              <w:tabs>
                <w:tab w:val="left" w:pos="403"/>
                <w:tab w:val="left" w:pos="545"/>
                <w:tab w:val="left" w:pos="786"/>
                <w:tab w:val="left" w:pos="851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 xml:space="preserve"> Особенности речевого развития детей дошкольного возраста. Речь как средство коммуникации.</w:t>
            </w:r>
          </w:p>
          <w:p w:rsidR="008F3236" w:rsidRPr="008F3236" w:rsidRDefault="008F3236" w:rsidP="008F3236">
            <w:pPr>
              <w:numPr>
                <w:ilvl w:val="0"/>
                <w:numId w:val="5"/>
              </w:numPr>
              <w:tabs>
                <w:tab w:val="left" w:pos="403"/>
                <w:tab w:val="left" w:pos="545"/>
                <w:tab w:val="left" w:pos="786"/>
                <w:tab w:val="left" w:pos="851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 xml:space="preserve"> Условия развития личности ребенка. Общение </w:t>
            </w:r>
            <w:proofErr w:type="gramStart"/>
            <w:r w:rsidRPr="008F3236">
              <w:rPr>
                <w:rFonts w:ascii="Times New Roman" w:hAnsi="Times New Roman" w:cs="Times New Roman"/>
                <w:lang w:eastAsia="ar-SA"/>
              </w:rPr>
              <w:t>со</w:t>
            </w:r>
            <w:proofErr w:type="gramEnd"/>
            <w:r w:rsidRPr="008F3236">
              <w:rPr>
                <w:rFonts w:ascii="Times New Roman" w:hAnsi="Times New Roman" w:cs="Times New Roman"/>
                <w:lang w:eastAsia="ar-SA"/>
              </w:rPr>
              <w:t xml:space="preserve"> взрослым, семья, «детское общество».</w:t>
            </w:r>
          </w:p>
          <w:p w:rsidR="008F3236" w:rsidRPr="008F3236" w:rsidRDefault="008F3236" w:rsidP="008F3236">
            <w:pPr>
              <w:numPr>
                <w:ilvl w:val="0"/>
                <w:numId w:val="5"/>
              </w:numPr>
              <w:tabs>
                <w:tab w:val="left" w:pos="403"/>
                <w:tab w:val="left" w:pos="545"/>
                <w:tab w:val="left" w:pos="786"/>
                <w:tab w:val="left" w:pos="851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 xml:space="preserve"> Значение игры для психического развития ребенка. Структура сюжетно-ролевой игры. Развитие сюжетно-ролевой игры в дошкольном возрасте.</w:t>
            </w:r>
          </w:p>
          <w:p w:rsidR="008F3236" w:rsidRPr="008F3236" w:rsidRDefault="008F3236" w:rsidP="008F3236">
            <w:pPr>
              <w:numPr>
                <w:ilvl w:val="0"/>
                <w:numId w:val="5"/>
              </w:numPr>
              <w:tabs>
                <w:tab w:val="left" w:pos="403"/>
                <w:tab w:val="left" w:pos="545"/>
                <w:tab w:val="left" w:pos="786"/>
                <w:tab w:val="left" w:pos="851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 xml:space="preserve"> Особенности эмоционального развития в дошкольном возрасте. Причины эмоционального неблагополучия и детских страхов.</w:t>
            </w:r>
          </w:p>
          <w:p w:rsidR="008F3236" w:rsidRPr="008F3236" w:rsidRDefault="008F3236" w:rsidP="008F3236">
            <w:pPr>
              <w:numPr>
                <w:ilvl w:val="0"/>
                <w:numId w:val="5"/>
              </w:numPr>
              <w:tabs>
                <w:tab w:val="left" w:pos="403"/>
                <w:tab w:val="left" w:pos="545"/>
                <w:tab w:val="left" w:pos="786"/>
                <w:tab w:val="left" w:pos="851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 xml:space="preserve"> Особенности развития личности в раннем возрасте (эмоции, самосознание).</w:t>
            </w:r>
          </w:p>
          <w:p w:rsidR="008F3236" w:rsidRPr="008F3236" w:rsidRDefault="008F3236" w:rsidP="008F3236">
            <w:pPr>
              <w:numPr>
                <w:ilvl w:val="0"/>
                <w:numId w:val="5"/>
              </w:numPr>
              <w:tabs>
                <w:tab w:val="left" w:pos="403"/>
                <w:tab w:val="left" w:pos="545"/>
                <w:tab w:val="left" w:pos="786"/>
                <w:tab w:val="left" w:pos="851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 xml:space="preserve"> Изменения социальной ситуации развития при переходе ребенка </w:t>
            </w:r>
            <w:proofErr w:type="gramStart"/>
            <w:r w:rsidRPr="008F3236">
              <w:rPr>
                <w:rFonts w:ascii="Times New Roman" w:hAnsi="Times New Roman" w:cs="Times New Roman"/>
                <w:lang w:eastAsia="ar-SA"/>
              </w:rPr>
              <w:t>из</w:t>
            </w:r>
            <w:proofErr w:type="gramEnd"/>
            <w:r w:rsidRPr="008F3236">
              <w:rPr>
                <w:rFonts w:ascii="Times New Roman" w:hAnsi="Times New Roman" w:cs="Times New Roman"/>
                <w:lang w:eastAsia="ar-SA"/>
              </w:rPr>
              <w:t xml:space="preserve"> дошкольного в младший школьный возраст. Психологические новообразования кризиса семи лет.</w:t>
            </w:r>
          </w:p>
          <w:p w:rsidR="008F3236" w:rsidRPr="008F3236" w:rsidRDefault="008F3236" w:rsidP="008F3236">
            <w:pPr>
              <w:numPr>
                <w:ilvl w:val="0"/>
                <w:numId w:val="5"/>
              </w:numPr>
              <w:tabs>
                <w:tab w:val="left" w:pos="403"/>
                <w:tab w:val="left" w:pos="545"/>
                <w:tab w:val="left" w:pos="786"/>
                <w:tab w:val="left" w:pos="851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 xml:space="preserve"> Понятие школьной зрелости у детей дошкольного возраста.</w:t>
            </w:r>
          </w:p>
        </w:tc>
      </w:tr>
      <w:tr w:rsidR="008F3236" w:rsidRPr="008F3236" w:rsidTr="006F601B">
        <w:trPr>
          <w:trHeight w:val="258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1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F3236" w:rsidRPr="008F3236" w:rsidRDefault="008F3236" w:rsidP="008F3236">
            <w:pPr>
              <w:pStyle w:val="aff6"/>
              <w:spacing w:before="0" w:after="0"/>
              <w:jc w:val="both"/>
            </w:pPr>
            <w:r w:rsidRPr="008F3236">
              <w:t>- самостоятельно анализировать индивидуальные</w:t>
            </w:r>
            <w:r w:rsidRPr="008F3236">
              <w:rPr>
                <w:color w:val="000000"/>
              </w:rPr>
              <w:t xml:space="preserve"> проблемы психического и психофизиологического развития, регуляции поведения и деятельности человека на возрастных ступенях детства;</w:t>
            </w:r>
            <w:r w:rsidRPr="008F3236">
              <w:t xml:space="preserve"> </w:t>
            </w:r>
          </w:p>
          <w:p w:rsidR="008F3236" w:rsidRPr="008F3236" w:rsidRDefault="008F3236" w:rsidP="008F3236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Fonts w:ascii="Times New Roman" w:hAnsi="Times New Roman" w:cs="Times New Roman"/>
              </w:rPr>
              <w:t>- определять психическую норму и патологию в контексте педагогической деятельности</w:t>
            </w:r>
            <w:r w:rsidRPr="008F3236">
              <w:rPr>
                <w:rFonts w:ascii="Times New Roman" w:eastAsia="MS Mincho" w:hAnsi="Times New Roman" w:cs="Times New Roman"/>
              </w:rPr>
              <w:t>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F3236" w:rsidRPr="008F3236" w:rsidRDefault="008F3236" w:rsidP="008F3236">
            <w:pPr>
              <w:pStyle w:val="2"/>
              <w:rPr>
                <w:rFonts w:cs="Times New Roman"/>
                <w:color w:val="333333"/>
                <w:szCs w:val="24"/>
              </w:rPr>
            </w:pPr>
            <w:r w:rsidRPr="008F3236">
              <w:rPr>
                <w:rFonts w:cs="Times New Roman"/>
                <w:color w:val="333333"/>
                <w:szCs w:val="24"/>
              </w:rPr>
              <w:t>Практическое задание 1</w:t>
            </w:r>
          </w:p>
          <w:p w:rsidR="008F3236" w:rsidRPr="008F3236" w:rsidRDefault="008F3236" w:rsidP="008F3236">
            <w:pPr>
              <w:pStyle w:val="aff6"/>
              <w:spacing w:before="0" w:after="0"/>
              <w:jc w:val="both"/>
              <w:rPr>
                <w:color w:val="333333"/>
              </w:rPr>
            </w:pPr>
            <w:r w:rsidRPr="008F3236">
              <w:rPr>
                <w:color w:val="333333"/>
              </w:rPr>
              <w:t>1. Составьте развернутую схему, отражающую основные линии сотрудничества детской психологии с другими отраслями психологии (психология развития, общая психология, психодиагностика, психофизиология); со смежными науками (философия, педагогика, возрастная анатомия и физиология и т.д.).</w:t>
            </w:r>
          </w:p>
          <w:p w:rsidR="008F3236" w:rsidRPr="008F3236" w:rsidRDefault="008F3236" w:rsidP="008F3236">
            <w:pPr>
              <w:pStyle w:val="aff6"/>
              <w:spacing w:before="0" w:after="0"/>
              <w:jc w:val="both"/>
              <w:rPr>
                <w:color w:val="333333"/>
              </w:rPr>
            </w:pPr>
            <w:r w:rsidRPr="008F3236">
              <w:rPr>
                <w:color w:val="333333"/>
              </w:rPr>
              <w:t xml:space="preserve">2. Из файла «Современные </w:t>
            </w:r>
            <w:proofErr w:type="gramStart"/>
            <w:r w:rsidRPr="008F3236">
              <w:rPr>
                <w:color w:val="333333"/>
              </w:rPr>
              <w:t>дошкольники</w:t>
            </w:r>
            <w:proofErr w:type="gramEnd"/>
            <w:r w:rsidRPr="008F3236">
              <w:rPr>
                <w:color w:val="333333"/>
              </w:rPr>
              <w:t>: какие они?» хрестоматии выделите:</w:t>
            </w:r>
          </w:p>
          <w:p w:rsidR="008F3236" w:rsidRPr="008F3236" w:rsidRDefault="008F3236" w:rsidP="008F3236">
            <w:pPr>
              <w:pStyle w:val="aff6"/>
              <w:spacing w:before="0" w:after="0"/>
              <w:jc w:val="both"/>
              <w:rPr>
                <w:color w:val="333333"/>
              </w:rPr>
            </w:pPr>
            <w:r w:rsidRPr="008F3236">
              <w:rPr>
                <w:color w:val="333333"/>
              </w:rPr>
              <w:t>- основные отличия современных дошкольников от сверстников предыдущих поколений;</w:t>
            </w:r>
          </w:p>
          <w:p w:rsidR="008F3236" w:rsidRPr="008F3236" w:rsidRDefault="008F3236" w:rsidP="008F3236">
            <w:pPr>
              <w:pStyle w:val="aff6"/>
              <w:spacing w:before="0" w:after="0"/>
              <w:jc w:val="both"/>
              <w:rPr>
                <w:color w:val="333333"/>
              </w:rPr>
            </w:pPr>
            <w:r w:rsidRPr="008F3236">
              <w:rPr>
                <w:color w:val="333333"/>
              </w:rPr>
              <w:t>- проблемы развития и обучения современных детей.</w:t>
            </w:r>
          </w:p>
          <w:p w:rsidR="008F3236" w:rsidRPr="008F3236" w:rsidRDefault="008F3236" w:rsidP="008F3236">
            <w:pPr>
              <w:pStyle w:val="2"/>
              <w:rPr>
                <w:rFonts w:cs="Times New Roman"/>
                <w:color w:val="333333"/>
                <w:szCs w:val="24"/>
              </w:rPr>
            </w:pPr>
            <w:r w:rsidRPr="008F3236">
              <w:rPr>
                <w:rFonts w:cs="Times New Roman"/>
                <w:color w:val="333333"/>
                <w:szCs w:val="24"/>
              </w:rPr>
              <w:t>Практическое задание 2</w:t>
            </w:r>
          </w:p>
          <w:p w:rsidR="008F3236" w:rsidRPr="008F3236" w:rsidRDefault="008F3236" w:rsidP="008F3236">
            <w:pPr>
              <w:pStyle w:val="aff6"/>
              <w:spacing w:before="0" w:after="0"/>
              <w:jc w:val="both"/>
              <w:rPr>
                <w:color w:val="333333"/>
              </w:rPr>
            </w:pPr>
            <w:r w:rsidRPr="008F3236">
              <w:rPr>
                <w:color w:val="333333"/>
              </w:rPr>
              <w:t xml:space="preserve">1. Охарактеризуйте отличия новорожденного ребенка от новорожденного детеныша животного; какие изменения происходят в развитии ребенка первого месяца </w:t>
            </w:r>
            <w:proofErr w:type="gramStart"/>
            <w:r w:rsidRPr="008F3236">
              <w:rPr>
                <w:color w:val="333333"/>
              </w:rPr>
              <w:t>жизни</w:t>
            </w:r>
            <w:proofErr w:type="gramEnd"/>
            <w:r w:rsidRPr="008F3236">
              <w:rPr>
                <w:color w:val="333333"/>
              </w:rPr>
              <w:t xml:space="preserve"> и </w:t>
            </w:r>
            <w:proofErr w:type="gramStart"/>
            <w:r w:rsidRPr="008F3236">
              <w:rPr>
                <w:color w:val="333333"/>
              </w:rPr>
              <w:t>какие</w:t>
            </w:r>
            <w:proofErr w:type="gramEnd"/>
            <w:r w:rsidRPr="008F3236">
              <w:rPr>
                <w:color w:val="333333"/>
              </w:rPr>
              <w:t xml:space="preserve"> новообразования появляются к концу его.</w:t>
            </w:r>
          </w:p>
          <w:p w:rsidR="008F3236" w:rsidRPr="008F3236" w:rsidRDefault="008F3236" w:rsidP="008F3236">
            <w:pPr>
              <w:pStyle w:val="aff6"/>
              <w:spacing w:before="0" w:after="0"/>
              <w:jc w:val="both"/>
              <w:rPr>
                <w:color w:val="333333"/>
              </w:rPr>
            </w:pPr>
            <w:r w:rsidRPr="008F3236">
              <w:rPr>
                <w:color w:val="333333"/>
              </w:rPr>
              <w:t xml:space="preserve">2. Раскройте предпосылки в развитии самосознания, которые складываются на первом году жизни. Покажите их связь с общением детей </w:t>
            </w:r>
            <w:proofErr w:type="gramStart"/>
            <w:r w:rsidRPr="008F3236">
              <w:rPr>
                <w:color w:val="333333"/>
              </w:rPr>
              <w:t>со</w:t>
            </w:r>
            <w:proofErr w:type="gramEnd"/>
            <w:r w:rsidRPr="008F3236">
              <w:rPr>
                <w:color w:val="333333"/>
              </w:rPr>
              <w:t xml:space="preserve"> взрослыми.</w:t>
            </w:r>
          </w:p>
        </w:tc>
      </w:tr>
      <w:tr w:rsidR="008F3236" w:rsidRPr="008F3236" w:rsidTr="006F601B">
        <w:trPr>
          <w:trHeight w:val="446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Fonts w:ascii="Times New Roman" w:hAnsi="Times New Roman" w:cs="Times New Roman"/>
              </w:rPr>
              <w:t>Владеть</w:t>
            </w:r>
          </w:p>
        </w:tc>
        <w:tc>
          <w:tcPr>
            <w:tcW w:w="1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F3236" w:rsidRPr="008F3236" w:rsidRDefault="008F3236" w:rsidP="008F3236">
            <w:pPr>
              <w:pStyle w:val="24"/>
              <w:widowControl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uppressAutoHyphens w:val="0"/>
              <w:autoSpaceDE/>
              <w:spacing w:after="0" w:line="240" w:lineRule="auto"/>
              <w:ind w:left="0" w:firstLine="0"/>
              <w:rPr>
                <w:rFonts w:cs="Times New Roman"/>
              </w:rPr>
            </w:pPr>
            <w:r w:rsidRPr="008F3236">
              <w:rPr>
                <w:rFonts w:cs="Times New Roman"/>
              </w:rPr>
              <w:t>практическими навыками использования знаний в области детской психологии на других дисциплинах и на производственной практике;</w:t>
            </w:r>
          </w:p>
          <w:p w:rsidR="008F3236" w:rsidRPr="008F3236" w:rsidRDefault="008F3236" w:rsidP="008F3236">
            <w:pPr>
              <w:pStyle w:val="24"/>
              <w:widowControl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uppressAutoHyphens w:val="0"/>
              <w:autoSpaceDE/>
              <w:spacing w:after="0" w:line="240" w:lineRule="auto"/>
              <w:ind w:left="0" w:firstLine="0"/>
              <w:rPr>
                <w:rFonts w:cs="Times New Roman"/>
              </w:rPr>
            </w:pPr>
            <w:r w:rsidRPr="008F3236">
              <w:rPr>
                <w:rFonts w:cs="Times New Roman"/>
              </w:rPr>
              <w:t xml:space="preserve">технологией консультирования и просвещения по проблемам </w:t>
            </w:r>
            <w:r w:rsidRPr="008F3236">
              <w:rPr>
                <w:rFonts w:cs="Times New Roman"/>
                <w:color w:val="000000"/>
              </w:rPr>
              <w:t>индивидуального психического и психофизиологического развития и способах регуляции поведения</w:t>
            </w:r>
            <w:r w:rsidRPr="008F3236">
              <w:rPr>
                <w:rFonts w:cs="Times New Roman"/>
              </w:rPr>
              <w:t xml:space="preserve"> </w:t>
            </w:r>
            <w:r w:rsidRPr="008F3236">
              <w:rPr>
                <w:rFonts w:cs="Times New Roman"/>
                <w:color w:val="000000"/>
              </w:rPr>
              <w:t>на различных возрастных ступенях.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F3236" w:rsidRPr="008F3236" w:rsidRDefault="008F3236" w:rsidP="008F3236">
            <w:pPr>
              <w:jc w:val="both"/>
              <w:rPr>
                <w:rFonts w:ascii="Times New Roman" w:eastAsia="Calibri" w:hAnsi="Times New Roman" w:cs="Times New Roman"/>
                <w:i/>
                <w:kern w:val="24"/>
              </w:rPr>
            </w:pPr>
            <w:r w:rsidRPr="008F3236">
              <w:rPr>
                <w:rFonts w:ascii="Times New Roman" w:eastAsia="Calibri" w:hAnsi="Times New Roman" w:cs="Times New Roman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8F3236" w:rsidRPr="008F3236" w:rsidRDefault="008F3236" w:rsidP="008F3236">
            <w:pPr>
              <w:pStyle w:val="aff6"/>
              <w:spacing w:before="0" w:after="0"/>
              <w:jc w:val="both"/>
              <w:rPr>
                <w:color w:val="333333"/>
              </w:rPr>
            </w:pPr>
            <w:r w:rsidRPr="008F3236">
              <w:rPr>
                <w:b/>
                <w:bCs/>
                <w:color w:val="333333"/>
              </w:rPr>
              <w:t>Примерная тематика рефератов по курсу «Детская психология»</w:t>
            </w:r>
          </w:p>
          <w:p w:rsidR="008F3236" w:rsidRPr="008F3236" w:rsidRDefault="008F3236" w:rsidP="008F3236">
            <w:pPr>
              <w:numPr>
                <w:ilvl w:val="0"/>
                <w:numId w:val="9"/>
              </w:numPr>
              <w:tabs>
                <w:tab w:val="left" w:pos="339"/>
              </w:tabs>
              <w:ind w:left="0" w:firstLine="0"/>
              <w:jc w:val="both"/>
              <w:rPr>
                <w:rFonts w:ascii="Times New Roman" w:hAnsi="Times New Roman" w:cs="Times New Roman"/>
                <w:color w:val="333333"/>
              </w:rPr>
            </w:pPr>
            <w:r w:rsidRPr="008F3236">
              <w:rPr>
                <w:rFonts w:ascii="Times New Roman" w:hAnsi="Times New Roman" w:cs="Times New Roman"/>
                <w:color w:val="333333"/>
              </w:rPr>
              <w:t>Роль деятельности в психическом развитии ребенка.</w:t>
            </w:r>
          </w:p>
          <w:p w:rsidR="008F3236" w:rsidRPr="008F3236" w:rsidRDefault="008F3236" w:rsidP="008F3236">
            <w:pPr>
              <w:numPr>
                <w:ilvl w:val="0"/>
                <w:numId w:val="9"/>
              </w:numPr>
              <w:tabs>
                <w:tab w:val="left" w:pos="339"/>
              </w:tabs>
              <w:ind w:left="0" w:firstLine="0"/>
              <w:jc w:val="both"/>
              <w:rPr>
                <w:rFonts w:ascii="Times New Roman" w:hAnsi="Times New Roman" w:cs="Times New Roman"/>
                <w:color w:val="333333"/>
              </w:rPr>
            </w:pPr>
            <w:r w:rsidRPr="008F3236">
              <w:rPr>
                <w:rFonts w:ascii="Times New Roman" w:hAnsi="Times New Roman" w:cs="Times New Roman"/>
                <w:color w:val="333333"/>
              </w:rPr>
              <w:t xml:space="preserve">Проблема </w:t>
            </w:r>
            <w:proofErr w:type="spellStart"/>
            <w:r w:rsidRPr="008F3236">
              <w:rPr>
                <w:rFonts w:ascii="Times New Roman" w:hAnsi="Times New Roman" w:cs="Times New Roman"/>
                <w:color w:val="333333"/>
              </w:rPr>
              <w:t>сензитивных</w:t>
            </w:r>
            <w:proofErr w:type="spellEnd"/>
            <w:r w:rsidRPr="008F3236">
              <w:rPr>
                <w:rFonts w:ascii="Times New Roman" w:hAnsi="Times New Roman" w:cs="Times New Roman"/>
                <w:color w:val="333333"/>
              </w:rPr>
              <w:t xml:space="preserve"> периодов психического развития в современной детской психологии.</w:t>
            </w:r>
          </w:p>
          <w:p w:rsidR="008F3236" w:rsidRPr="008F3236" w:rsidRDefault="008F3236" w:rsidP="008F3236">
            <w:pPr>
              <w:numPr>
                <w:ilvl w:val="0"/>
                <w:numId w:val="9"/>
              </w:numPr>
              <w:tabs>
                <w:tab w:val="left" w:pos="339"/>
              </w:tabs>
              <w:ind w:left="0" w:firstLine="0"/>
              <w:jc w:val="both"/>
              <w:rPr>
                <w:rFonts w:ascii="Times New Roman" w:hAnsi="Times New Roman" w:cs="Times New Roman"/>
                <w:color w:val="333333"/>
              </w:rPr>
            </w:pPr>
            <w:r w:rsidRPr="008F3236">
              <w:rPr>
                <w:rFonts w:ascii="Times New Roman" w:hAnsi="Times New Roman" w:cs="Times New Roman"/>
                <w:color w:val="333333"/>
              </w:rPr>
              <w:t>Влияние общения на психическое развитие младенца.</w:t>
            </w:r>
          </w:p>
          <w:p w:rsidR="008F3236" w:rsidRPr="008F3236" w:rsidRDefault="008F3236" w:rsidP="008F3236">
            <w:pPr>
              <w:numPr>
                <w:ilvl w:val="0"/>
                <w:numId w:val="9"/>
              </w:numPr>
              <w:tabs>
                <w:tab w:val="left" w:pos="339"/>
              </w:tabs>
              <w:ind w:left="0" w:firstLine="0"/>
              <w:jc w:val="both"/>
              <w:rPr>
                <w:rFonts w:ascii="Times New Roman" w:hAnsi="Times New Roman" w:cs="Times New Roman"/>
                <w:color w:val="333333"/>
              </w:rPr>
            </w:pPr>
            <w:r w:rsidRPr="008F3236">
              <w:rPr>
                <w:rFonts w:ascii="Times New Roman" w:hAnsi="Times New Roman" w:cs="Times New Roman"/>
                <w:color w:val="333333"/>
              </w:rPr>
              <w:t>Специфика психического развития ребенка и животных.</w:t>
            </w:r>
          </w:p>
          <w:p w:rsidR="008F3236" w:rsidRPr="008F3236" w:rsidRDefault="008F3236" w:rsidP="008F3236">
            <w:pPr>
              <w:numPr>
                <w:ilvl w:val="0"/>
                <w:numId w:val="9"/>
              </w:numPr>
              <w:tabs>
                <w:tab w:val="left" w:pos="339"/>
              </w:tabs>
              <w:ind w:left="0" w:firstLine="0"/>
              <w:jc w:val="both"/>
              <w:rPr>
                <w:rFonts w:ascii="Times New Roman" w:hAnsi="Times New Roman" w:cs="Times New Roman"/>
                <w:color w:val="333333"/>
              </w:rPr>
            </w:pPr>
            <w:r w:rsidRPr="008F3236">
              <w:rPr>
                <w:rFonts w:ascii="Times New Roman" w:hAnsi="Times New Roman" w:cs="Times New Roman"/>
                <w:color w:val="333333"/>
              </w:rPr>
              <w:t>Значение игры для психического развития ребенка.</w:t>
            </w:r>
          </w:p>
          <w:p w:rsidR="008F3236" w:rsidRPr="008F3236" w:rsidRDefault="008F3236" w:rsidP="008F3236">
            <w:pPr>
              <w:numPr>
                <w:ilvl w:val="0"/>
                <w:numId w:val="9"/>
              </w:numPr>
              <w:tabs>
                <w:tab w:val="left" w:pos="339"/>
              </w:tabs>
              <w:ind w:left="0" w:firstLine="0"/>
              <w:jc w:val="both"/>
              <w:rPr>
                <w:rFonts w:ascii="Times New Roman" w:hAnsi="Times New Roman" w:cs="Times New Roman"/>
                <w:color w:val="333333"/>
              </w:rPr>
            </w:pPr>
            <w:r w:rsidRPr="008F3236">
              <w:rPr>
                <w:rFonts w:ascii="Times New Roman" w:hAnsi="Times New Roman" w:cs="Times New Roman"/>
                <w:color w:val="333333"/>
              </w:rPr>
              <w:t>Кризис трех лет: сущность и условия преодоления.</w:t>
            </w:r>
          </w:p>
          <w:p w:rsidR="008F3236" w:rsidRPr="008F3236" w:rsidRDefault="008F3236" w:rsidP="008F3236">
            <w:pPr>
              <w:numPr>
                <w:ilvl w:val="0"/>
                <w:numId w:val="9"/>
              </w:numPr>
              <w:tabs>
                <w:tab w:val="left" w:pos="339"/>
              </w:tabs>
              <w:ind w:left="0" w:firstLine="0"/>
              <w:jc w:val="both"/>
              <w:rPr>
                <w:rFonts w:ascii="Times New Roman" w:hAnsi="Times New Roman" w:cs="Times New Roman"/>
                <w:color w:val="333333"/>
              </w:rPr>
            </w:pPr>
            <w:r w:rsidRPr="008F3236">
              <w:rPr>
                <w:rFonts w:ascii="Times New Roman" w:hAnsi="Times New Roman" w:cs="Times New Roman"/>
                <w:color w:val="333333"/>
              </w:rPr>
              <w:t>Психология игрушки.</w:t>
            </w:r>
          </w:p>
          <w:p w:rsidR="008F3236" w:rsidRPr="008F3236" w:rsidRDefault="008F3236" w:rsidP="008F3236">
            <w:pPr>
              <w:numPr>
                <w:ilvl w:val="0"/>
                <w:numId w:val="9"/>
              </w:numPr>
              <w:tabs>
                <w:tab w:val="left" w:pos="339"/>
              </w:tabs>
              <w:ind w:left="0" w:firstLine="0"/>
              <w:jc w:val="both"/>
              <w:rPr>
                <w:rFonts w:ascii="Times New Roman" w:hAnsi="Times New Roman" w:cs="Times New Roman"/>
                <w:color w:val="333333"/>
              </w:rPr>
            </w:pPr>
            <w:r w:rsidRPr="008F3236">
              <w:rPr>
                <w:rFonts w:ascii="Times New Roman" w:hAnsi="Times New Roman" w:cs="Times New Roman"/>
                <w:color w:val="333333"/>
              </w:rPr>
              <w:t>Значение общения со сверстниками для психического развития ребенка.</w:t>
            </w:r>
          </w:p>
          <w:p w:rsidR="008F3236" w:rsidRPr="008F3236" w:rsidRDefault="008F3236" w:rsidP="008F3236">
            <w:pPr>
              <w:numPr>
                <w:ilvl w:val="0"/>
                <w:numId w:val="9"/>
              </w:numPr>
              <w:tabs>
                <w:tab w:val="left" w:pos="339"/>
              </w:tabs>
              <w:ind w:left="0" w:firstLine="0"/>
              <w:jc w:val="both"/>
              <w:rPr>
                <w:rFonts w:ascii="Times New Roman" w:hAnsi="Times New Roman" w:cs="Times New Roman"/>
                <w:color w:val="333333"/>
              </w:rPr>
            </w:pPr>
            <w:r w:rsidRPr="008F3236">
              <w:rPr>
                <w:rFonts w:ascii="Times New Roman" w:hAnsi="Times New Roman" w:cs="Times New Roman"/>
                <w:color w:val="333333"/>
              </w:rPr>
              <w:t xml:space="preserve">Характеристика общения ребенка </w:t>
            </w:r>
            <w:proofErr w:type="gramStart"/>
            <w:r w:rsidRPr="008F3236">
              <w:rPr>
                <w:rFonts w:ascii="Times New Roman" w:hAnsi="Times New Roman" w:cs="Times New Roman"/>
                <w:color w:val="333333"/>
              </w:rPr>
              <w:t>со</w:t>
            </w:r>
            <w:proofErr w:type="gramEnd"/>
            <w:r w:rsidRPr="008F3236">
              <w:rPr>
                <w:rFonts w:ascii="Times New Roman" w:hAnsi="Times New Roman" w:cs="Times New Roman"/>
                <w:color w:val="333333"/>
              </w:rPr>
              <w:t xml:space="preserve"> взрослым.</w:t>
            </w:r>
          </w:p>
          <w:p w:rsidR="008F3236" w:rsidRPr="008F3236" w:rsidRDefault="008F3236" w:rsidP="008F3236">
            <w:pPr>
              <w:numPr>
                <w:ilvl w:val="0"/>
                <w:numId w:val="9"/>
              </w:numPr>
              <w:tabs>
                <w:tab w:val="left" w:pos="339"/>
              </w:tabs>
              <w:ind w:left="0" w:firstLine="0"/>
              <w:jc w:val="both"/>
              <w:rPr>
                <w:rFonts w:ascii="Times New Roman" w:hAnsi="Times New Roman" w:cs="Times New Roman"/>
                <w:color w:val="333333"/>
              </w:rPr>
            </w:pPr>
            <w:r w:rsidRPr="008F3236">
              <w:rPr>
                <w:rFonts w:ascii="Times New Roman" w:hAnsi="Times New Roman" w:cs="Times New Roman"/>
                <w:color w:val="333333"/>
              </w:rPr>
              <w:t>Проблема развития мышления в работах современных психологов.</w:t>
            </w:r>
          </w:p>
          <w:p w:rsidR="008F3236" w:rsidRPr="008F3236" w:rsidRDefault="008F3236" w:rsidP="008F3236">
            <w:pPr>
              <w:numPr>
                <w:ilvl w:val="0"/>
                <w:numId w:val="9"/>
              </w:numPr>
              <w:tabs>
                <w:tab w:val="left" w:pos="339"/>
              </w:tabs>
              <w:ind w:left="0" w:firstLine="0"/>
              <w:jc w:val="both"/>
              <w:rPr>
                <w:rFonts w:ascii="Times New Roman" w:hAnsi="Times New Roman" w:cs="Times New Roman"/>
                <w:color w:val="333333"/>
              </w:rPr>
            </w:pPr>
            <w:r w:rsidRPr="008F3236">
              <w:rPr>
                <w:rFonts w:ascii="Times New Roman" w:hAnsi="Times New Roman" w:cs="Times New Roman"/>
                <w:color w:val="333333"/>
              </w:rPr>
              <w:t>Развитие речи в раннем возрасте.</w:t>
            </w:r>
          </w:p>
          <w:p w:rsidR="008F3236" w:rsidRPr="008F3236" w:rsidRDefault="008F3236" w:rsidP="008F3236">
            <w:pPr>
              <w:numPr>
                <w:ilvl w:val="0"/>
                <w:numId w:val="9"/>
              </w:numPr>
              <w:tabs>
                <w:tab w:val="left" w:pos="339"/>
              </w:tabs>
              <w:ind w:left="0" w:firstLine="0"/>
              <w:jc w:val="both"/>
              <w:rPr>
                <w:rFonts w:ascii="Times New Roman" w:hAnsi="Times New Roman" w:cs="Times New Roman"/>
                <w:color w:val="333333"/>
              </w:rPr>
            </w:pPr>
            <w:r w:rsidRPr="008F3236">
              <w:rPr>
                <w:rFonts w:ascii="Times New Roman" w:hAnsi="Times New Roman" w:cs="Times New Roman"/>
                <w:color w:val="333333"/>
              </w:rPr>
              <w:t>Проблема развития способностей детей в дошкольном возрасте.</w:t>
            </w:r>
          </w:p>
        </w:tc>
      </w:tr>
      <w:tr w:rsidR="008F3236" w:rsidRPr="008F3236" w:rsidTr="006F601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 xml:space="preserve">ПК – 5: </w:t>
            </w:r>
            <w:r w:rsidRPr="008F3236">
              <w:rPr>
                <w:rFonts w:ascii="Times New Roman" w:hAnsi="Times New Roman" w:cs="Times New Roman"/>
                <w:color w:val="000000"/>
              </w:rPr>
              <w:t>способностью осуществлять педагогическое сопровождение социализации и профессионального самоопределения обучающихся</w:t>
            </w:r>
          </w:p>
        </w:tc>
      </w:tr>
      <w:tr w:rsidR="008F3236" w:rsidRPr="008F3236" w:rsidTr="006F601B">
        <w:trPr>
          <w:trHeight w:val="225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F3236" w:rsidRPr="008F3236" w:rsidRDefault="008F3236" w:rsidP="008F3236">
            <w:pPr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Знать</w:t>
            </w:r>
          </w:p>
        </w:tc>
        <w:tc>
          <w:tcPr>
            <w:tcW w:w="1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F3236">
              <w:rPr>
                <w:rFonts w:ascii="Times New Roman" w:eastAsia="MS Mincho" w:hAnsi="Times New Roman" w:cs="Times New Roman"/>
              </w:rPr>
              <w:sym w:font="Symbol" w:char="F02D"/>
            </w:r>
            <w:r w:rsidRPr="008F3236">
              <w:rPr>
                <w:rFonts w:ascii="Times New Roman" w:eastAsia="MS Mincho" w:hAnsi="Times New Roman" w:cs="Times New Roman"/>
              </w:rPr>
              <w:t xml:space="preserve"> содержание </w:t>
            </w:r>
            <w:r w:rsidRPr="008F3236">
              <w:rPr>
                <w:rFonts w:ascii="Times New Roman" w:hAnsi="Times New Roman" w:cs="Times New Roman"/>
                <w:color w:val="000000"/>
              </w:rPr>
              <w:t xml:space="preserve">педагогического сопровождения </w:t>
            </w:r>
            <w:proofErr w:type="spellStart"/>
            <w:r w:rsidRPr="008F3236">
              <w:rPr>
                <w:rFonts w:ascii="Times New Roman" w:hAnsi="Times New Roman" w:cs="Times New Roman"/>
                <w:color w:val="000000"/>
              </w:rPr>
              <w:t>образовательно</w:t>
            </w:r>
            <w:proofErr w:type="spellEnd"/>
            <w:r w:rsidRPr="008F3236">
              <w:rPr>
                <w:rFonts w:ascii="Times New Roman" w:hAnsi="Times New Roman" w:cs="Times New Roman"/>
                <w:color w:val="000000"/>
              </w:rPr>
              <w:t xml:space="preserve"> процесса в дошкольном образовании;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F3236">
              <w:rPr>
                <w:rFonts w:ascii="Times New Roman" w:hAnsi="Times New Roman" w:cs="Times New Roman"/>
                <w:color w:val="000000"/>
              </w:rPr>
              <w:t>- особенности социализации личности на этапах детства;</w:t>
            </w:r>
          </w:p>
          <w:p w:rsidR="008F3236" w:rsidRPr="008F3236" w:rsidRDefault="008F3236" w:rsidP="008F3236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8F3236">
              <w:rPr>
                <w:rFonts w:ascii="Times New Roman" w:hAnsi="Times New Roman" w:cs="Times New Roman"/>
                <w:color w:val="000000"/>
              </w:rPr>
              <w:t>- специфику</w:t>
            </w:r>
            <w:r w:rsidRPr="008F3236">
              <w:rPr>
                <w:rFonts w:ascii="Times New Roman" w:eastAsia="MS Mincho" w:hAnsi="Times New Roman" w:cs="Times New Roman"/>
              </w:rPr>
              <w:t xml:space="preserve"> социального партнерства в системе образования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F3236" w:rsidRPr="008F3236" w:rsidRDefault="008F3236" w:rsidP="008F3236">
            <w:pPr>
              <w:jc w:val="both"/>
              <w:rPr>
                <w:rFonts w:ascii="Times New Roman" w:eastAsia="Calibri" w:hAnsi="Times New Roman" w:cs="Times New Roman"/>
                <w:i/>
                <w:kern w:val="24"/>
              </w:rPr>
            </w:pPr>
            <w:r w:rsidRPr="008F3236">
              <w:rPr>
                <w:rFonts w:ascii="Times New Roman" w:eastAsia="Calibri" w:hAnsi="Times New Roman" w:cs="Times New Roman"/>
                <w:i/>
                <w:kern w:val="24"/>
              </w:rPr>
              <w:t>Пример проверочного теста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1. Специфику социальной ситуации развития в дошкольном возрасте обуславливает потребность: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а) действовать с предметами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 xml:space="preserve">б) действовать вместе </w:t>
            </w:r>
            <w:proofErr w:type="gramStart"/>
            <w:r w:rsidRPr="008F3236">
              <w:rPr>
                <w:rFonts w:ascii="Times New Roman" w:hAnsi="Times New Roman" w:cs="Times New Roman"/>
                <w:lang w:eastAsia="ar-SA"/>
              </w:rPr>
              <w:t>со</w:t>
            </w:r>
            <w:proofErr w:type="gramEnd"/>
            <w:r w:rsidRPr="008F3236">
              <w:rPr>
                <w:rFonts w:ascii="Times New Roman" w:hAnsi="Times New Roman" w:cs="Times New Roman"/>
                <w:lang w:eastAsia="ar-SA"/>
              </w:rPr>
              <w:t xml:space="preserve"> взрослым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в) познания взаимоотношений взрослых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г) обучения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2. Ведущим психическим процессом в дошкольном возрасте выступает: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а) мышление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б) речь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в) воображение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г) память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3. «Приобщиться» к миру взрослых дошкольнику позволяет: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 xml:space="preserve">а) </w:t>
            </w:r>
            <w:proofErr w:type="spellStart"/>
            <w:r w:rsidRPr="008F3236">
              <w:rPr>
                <w:rFonts w:ascii="Times New Roman" w:hAnsi="Times New Roman" w:cs="Times New Roman"/>
                <w:lang w:eastAsia="ar-SA"/>
              </w:rPr>
              <w:t>изодеятельность</w:t>
            </w:r>
            <w:proofErr w:type="spellEnd"/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б) трудовая деятельность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в) игра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г) познавательная деятельность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4. Одним из важных психологических новообразований дошкольного возраста является: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а) творческое воображение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б) интерес к сверстникам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в) «гордость за достижения»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г) половая идентификация</w:t>
            </w:r>
          </w:p>
          <w:p w:rsidR="008F3236" w:rsidRPr="008F3236" w:rsidRDefault="008F3236" w:rsidP="008F3236">
            <w:pPr>
              <w:pStyle w:val="211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bCs/>
                <w:sz w:val="24"/>
                <w:lang w:eastAsia="ar-SA"/>
              </w:rPr>
            </w:pPr>
            <w:r w:rsidRPr="008F3236">
              <w:rPr>
                <w:rFonts w:ascii="Times New Roman" w:hAnsi="Times New Roman" w:cs="Times New Roman"/>
                <w:sz w:val="24"/>
                <w:lang w:eastAsia="ar-SA"/>
              </w:rPr>
              <w:t>5.</w:t>
            </w:r>
            <w:r w:rsidRPr="008F3236">
              <w:rPr>
                <w:rFonts w:ascii="Times New Roman" w:hAnsi="Times New Roman" w:cs="Times New Roman"/>
                <w:bCs/>
                <w:sz w:val="24"/>
                <w:lang w:eastAsia="ar-SA"/>
              </w:rPr>
              <w:t xml:space="preserve"> Мышлению ребенка-дошкольника свойственен: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а) рационализм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б) эгоцентризм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в) критичность</w:t>
            </w:r>
          </w:p>
          <w:p w:rsidR="008F3236" w:rsidRPr="008F3236" w:rsidRDefault="008F3236" w:rsidP="008F3236">
            <w:pPr>
              <w:pStyle w:val="6"/>
              <w:tabs>
                <w:tab w:val="left" w:pos="0"/>
              </w:tabs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ar-SA"/>
              </w:rPr>
            </w:pPr>
            <w:r w:rsidRPr="008F3236"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ar-SA"/>
              </w:rPr>
              <w:t>г) логичность выводов и умозаключений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bCs/>
                <w:lang w:eastAsia="ar-SA"/>
              </w:rPr>
            </w:pPr>
            <w:r w:rsidRPr="008F3236">
              <w:rPr>
                <w:rFonts w:ascii="Times New Roman" w:hAnsi="Times New Roman" w:cs="Times New Roman"/>
                <w:bCs/>
                <w:lang w:eastAsia="ar-SA"/>
              </w:rPr>
              <w:t>6. По рисункам детей можно судить: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bCs/>
                <w:lang w:eastAsia="ar-SA"/>
              </w:rPr>
            </w:pPr>
            <w:r w:rsidRPr="008F3236">
              <w:rPr>
                <w:rFonts w:ascii="Times New Roman" w:hAnsi="Times New Roman" w:cs="Times New Roman"/>
                <w:bCs/>
                <w:lang w:eastAsia="ar-SA"/>
              </w:rPr>
              <w:t>а) об отношениях детей и родителей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bCs/>
                <w:lang w:eastAsia="ar-SA"/>
              </w:rPr>
            </w:pPr>
            <w:r w:rsidRPr="008F3236">
              <w:rPr>
                <w:rFonts w:ascii="Times New Roman" w:hAnsi="Times New Roman" w:cs="Times New Roman"/>
                <w:bCs/>
                <w:lang w:eastAsia="ar-SA"/>
              </w:rPr>
              <w:t xml:space="preserve">б) </w:t>
            </w:r>
            <w:proofErr w:type="gramStart"/>
            <w:r w:rsidRPr="008F3236">
              <w:rPr>
                <w:rFonts w:ascii="Times New Roman" w:hAnsi="Times New Roman" w:cs="Times New Roman"/>
                <w:bCs/>
                <w:lang w:eastAsia="ar-SA"/>
              </w:rPr>
              <w:t>особенностях</w:t>
            </w:r>
            <w:proofErr w:type="gramEnd"/>
            <w:r w:rsidRPr="008F3236">
              <w:rPr>
                <w:rFonts w:ascii="Times New Roman" w:hAnsi="Times New Roman" w:cs="Times New Roman"/>
                <w:bCs/>
                <w:lang w:eastAsia="ar-SA"/>
              </w:rPr>
              <w:t xml:space="preserve"> детского воображения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bCs/>
                <w:lang w:eastAsia="ar-SA"/>
              </w:rPr>
            </w:pPr>
            <w:r w:rsidRPr="008F3236">
              <w:rPr>
                <w:rFonts w:ascii="Times New Roman" w:hAnsi="Times New Roman" w:cs="Times New Roman"/>
                <w:bCs/>
                <w:lang w:eastAsia="ar-SA"/>
              </w:rPr>
              <w:t xml:space="preserve">в) </w:t>
            </w:r>
            <w:proofErr w:type="gramStart"/>
            <w:r w:rsidRPr="008F3236">
              <w:rPr>
                <w:rFonts w:ascii="Times New Roman" w:hAnsi="Times New Roman" w:cs="Times New Roman"/>
                <w:bCs/>
                <w:lang w:eastAsia="ar-SA"/>
              </w:rPr>
              <w:t>наличии</w:t>
            </w:r>
            <w:proofErr w:type="gramEnd"/>
            <w:r w:rsidRPr="008F3236">
              <w:rPr>
                <w:rFonts w:ascii="Times New Roman" w:hAnsi="Times New Roman" w:cs="Times New Roman"/>
                <w:bCs/>
                <w:lang w:eastAsia="ar-SA"/>
              </w:rPr>
              <w:t xml:space="preserve"> страхов у ребенка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bCs/>
                <w:lang w:eastAsia="ar-SA"/>
              </w:rPr>
            </w:pPr>
            <w:r w:rsidRPr="008F3236">
              <w:rPr>
                <w:rFonts w:ascii="Times New Roman" w:hAnsi="Times New Roman" w:cs="Times New Roman"/>
                <w:bCs/>
                <w:lang w:eastAsia="ar-SA"/>
              </w:rPr>
              <w:t>г) все ответы верны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bCs/>
                <w:lang w:eastAsia="ar-SA"/>
              </w:rPr>
            </w:pPr>
            <w:r w:rsidRPr="008F3236">
              <w:rPr>
                <w:rFonts w:ascii="Times New Roman" w:hAnsi="Times New Roman" w:cs="Times New Roman"/>
                <w:bCs/>
                <w:lang w:eastAsia="ar-SA"/>
              </w:rPr>
              <w:t>7. Отечественные психологи считают игру:</w:t>
            </w:r>
          </w:p>
          <w:p w:rsidR="008F3236" w:rsidRPr="008F3236" w:rsidRDefault="008F3236" w:rsidP="008F3236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 xml:space="preserve">а) </w:t>
            </w:r>
            <w:proofErr w:type="gramStart"/>
            <w:r w:rsidRPr="008F3236">
              <w:rPr>
                <w:rFonts w:ascii="Times New Roman" w:hAnsi="Times New Roman" w:cs="Times New Roman"/>
                <w:lang w:eastAsia="ar-SA"/>
              </w:rPr>
              <w:t>социальной</w:t>
            </w:r>
            <w:proofErr w:type="gramEnd"/>
            <w:r w:rsidRPr="008F3236">
              <w:rPr>
                <w:rFonts w:ascii="Times New Roman" w:hAnsi="Times New Roman" w:cs="Times New Roman"/>
                <w:lang w:eastAsia="ar-SA"/>
              </w:rPr>
              <w:t xml:space="preserve"> по происхождению и содержанию </w:t>
            </w:r>
          </w:p>
          <w:p w:rsidR="008F3236" w:rsidRPr="008F3236" w:rsidRDefault="008F3236" w:rsidP="008F3236">
            <w:pPr>
              <w:tabs>
                <w:tab w:val="left" w:pos="1260"/>
                <w:tab w:val="left" w:pos="2775"/>
              </w:tabs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б) асоциальной</w:t>
            </w:r>
            <w:r w:rsidRPr="008F3236">
              <w:rPr>
                <w:rFonts w:ascii="Times New Roman" w:hAnsi="Times New Roman" w:cs="Times New Roman"/>
                <w:lang w:eastAsia="ar-SA"/>
              </w:rPr>
              <w:tab/>
            </w:r>
          </w:p>
          <w:p w:rsidR="008F3236" w:rsidRPr="008F3236" w:rsidRDefault="008F3236" w:rsidP="008F3236">
            <w:pPr>
              <w:pStyle w:val="8"/>
              <w:tabs>
                <w:tab w:val="left" w:pos="0"/>
              </w:tabs>
              <w:spacing w:before="0" w:after="0"/>
              <w:rPr>
                <w:rFonts w:ascii="Times New Roman" w:hAnsi="Times New Roman"/>
                <w:bCs/>
                <w:lang w:eastAsia="ar-SA"/>
              </w:rPr>
            </w:pPr>
            <w:r w:rsidRPr="008F3236">
              <w:rPr>
                <w:rFonts w:ascii="Times New Roman" w:hAnsi="Times New Roman"/>
                <w:bCs/>
                <w:lang w:eastAsia="ar-SA"/>
              </w:rPr>
              <w:t>в) закономерным этапом в развитии ребенка</w:t>
            </w:r>
          </w:p>
          <w:p w:rsidR="008F3236" w:rsidRPr="008F3236" w:rsidRDefault="008F3236" w:rsidP="008F3236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г) врожденной особенностью детской психики</w:t>
            </w:r>
          </w:p>
          <w:p w:rsidR="008F3236" w:rsidRPr="008F3236" w:rsidRDefault="008F3236" w:rsidP="008F3236">
            <w:pPr>
              <w:pStyle w:val="21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8F3236">
              <w:rPr>
                <w:rFonts w:ascii="Times New Roman" w:hAnsi="Times New Roman" w:cs="Times New Roman"/>
                <w:bCs/>
                <w:sz w:val="24"/>
              </w:rPr>
              <w:t>8. Познавательная готовность ребенка к обучению в школе предполагает: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а) относительно высокий уровень общих знаний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б) сумму знаний, необходимых для освоения школьной программы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 xml:space="preserve">в) относительно высокий уровень </w:t>
            </w:r>
            <w:proofErr w:type="spellStart"/>
            <w:r w:rsidRPr="008F3236">
              <w:rPr>
                <w:rFonts w:ascii="Times New Roman" w:hAnsi="Times New Roman" w:cs="Times New Roman"/>
                <w:lang w:eastAsia="ar-SA"/>
              </w:rPr>
              <w:t>сформированности</w:t>
            </w:r>
            <w:proofErr w:type="spellEnd"/>
            <w:r w:rsidRPr="008F3236">
              <w:rPr>
                <w:rFonts w:ascii="Times New Roman" w:hAnsi="Times New Roman" w:cs="Times New Roman"/>
                <w:lang w:eastAsia="ar-SA"/>
              </w:rPr>
              <w:t xml:space="preserve"> психических процессов 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г) способность усваивать информацию</w:t>
            </w:r>
          </w:p>
          <w:p w:rsidR="008F3236" w:rsidRPr="008F3236" w:rsidRDefault="008F3236" w:rsidP="008F3236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 xml:space="preserve">9. Изменению социальной ситуации развития при переходе ребенка </w:t>
            </w:r>
            <w:proofErr w:type="gramStart"/>
            <w:r w:rsidRPr="008F3236">
              <w:rPr>
                <w:rFonts w:ascii="Times New Roman" w:hAnsi="Times New Roman" w:cs="Times New Roman"/>
                <w:lang w:eastAsia="ar-SA"/>
              </w:rPr>
              <w:t>из</w:t>
            </w:r>
            <w:proofErr w:type="gramEnd"/>
            <w:r w:rsidRPr="008F3236">
              <w:rPr>
                <w:rFonts w:ascii="Times New Roman" w:hAnsi="Times New Roman" w:cs="Times New Roman"/>
                <w:lang w:eastAsia="ar-SA"/>
              </w:rPr>
              <w:t xml:space="preserve"> дошкольного в младший школьный возраст способствует:</w:t>
            </w:r>
          </w:p>
          <w:p w:rsidR="008F3236" w:rsidRPr="008F3236" w:rsidRDefault="008F3236" w:rsidP="008F3236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а) открытие социальных взаимоотношений</w:t>
            </w:r>
          </w:p>
          <w:p w:rsidR="008F3236" w:rsidRPr="008F3236" w:rsidRDefault="008F3236" w:rsidP="008F3236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б) представление о себе как о члене общества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в) стремление занять позицию школьника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г) все ответы верны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10. Определенный уровень развития у ребенка необходимых функций, который позволяет без ущерба для здоровья, нормального развития, чрезмерного напряжения справляться с учебой в школе называется: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а) психологическая готовность к школе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б) школьная зрелость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в) внутренняя позиция школьника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г) потребность в социальном функционировании</w:t>
            </w:r>
          </w:p>
        </w:tc>
      </w:tr>
      <w:tr w:rsidR="008F3236" w:rsidRPr="008F3236" w:rsidTr="006F601B">
        <w:trPr>
          <w:trHeight w:val="258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F3236" w:rsidRPr="008F3236" w:rsidRDefault="008F3236" w:rsidP="008F3236">
            <w:pPr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Уметь</w:t>
            </w:r>
          </w:p>
        </w:tc>
        <w:tc>
          <w:tcPr>
            <w:tcW w:w="1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F3236" w:rsidRPr="008F3236" w:rsidRDefault="008F3236" w:rsidP="008F3236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8F3236">
              <w:rPr>
                <w:rFonts w:ascii="Times New Roman" w:eastAsia="MS Mincho" w:hAnsi="Times New Roman" w:cs="Times New Roman"/>
              </w:rPr>
              <w:t xml:space="preserve">- применять полученные знания </w:t>
            </w:r>
            <w:r w:rsidRPr="008F3236">
              <w:rPr>
                <w:rFonts w:ascii="Times New Roman" w:hAnsi="Times New Roman" w:cs="Times New Roman"/>
              </w:rPr>
              <w:t xml:space="preserve">в </w:t>
            </w:r>
            <w:r w:rsidRPr="008F3236">
              <w:rPr>
                <w:rFonts w:ascii="Times New Roman" w:hAnsi="Times New Roman" w:cs="Times New Roman"/>
                <w:color w:val="000000"/>
              </w:rPr>
              <w:t>педагогическом сопровождении социализации</w:t>
            </w:r>
            <w:r w:rsidRPr="008F3236">
              <w:rPr>
                <w:rFonts w:ascii="Times New Roman" w:eastAsia="MS Mincho" w:hAnsi="Times New Roman" w:cs="Times New Roman"/>
              </w:rPr>
              <w:t xml:space="preserve"> детей в период </w:t>
            </w:r>
            <w:proofErr w:type="spellStart"/>
            <w:r w:rsidRPr="008F3236">
              <w:rPr>
                <w:rFonts w:ascii="Times New Roman" w:eastAsia="MS Mincho" w:hAnsi="Times New Roman" w:cs="Times New Roman"/>
              </w:rPr>
              <w:t>детсва</w:t>
            </w:r>
            <w:proofErr w:type="spellEnd"/>
            <w:r w:rsidRPr="008F3236">
              <w:rPr>
                <w:rFonts w:ascii="Times New Roman" w:eastAsia="MS Mincho" w:hAnsi="Times New Roman" w:cs="Times New Roman"/>
              </w:rPr>
              <w:t xml:space="preserve">; </w:t>
            </w:r>
          </w:p>
          <w:p w:rsidR="008F3236" w:rsidRPr="008F3236" w:rsidRDefault="008F3236" w:rsidP="008F3236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8F3236">
              <w:rPr>
                <w:rFonts w:ascii="Times New Roman" w:eastAsia="MS Mincho" w:hAnsi="Times New Roman" w:cs="Times New Roman"/>
              </w:rPr>
              <w:t>- планировать и составлять программы психолого-педагогического сопровождения  образовательного процесса детей;</w:t>
            </w:r>
          </w:p>
          <w:p w:rsidR="008F3236" w:rsidRPr="008F3236" w:rsidRDefault="008F3236" w:rsidP="008F3236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8F3236">
              <w:rPr>
                <w:rFonts w:ascii="Times New Roman" w:eastAsia="MS Mincho" w:hAnsi="Times New Roman" w:cs="Times New Roman"/>
              </w:rPr>
              <w:t xml:space="preserve"> работы с родителями и педагогами</w:t>
            </w:r>
          </w:p>
          <w:p w:rsidR="008F3236" w:rsidRPr="008F3236" w:rsidRDefault="008F3236" w:rsidP="008F3236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8F3236">
              <w:rPr>
                <w:rFonts w:ascii="Times New Roman" w:eastAsia="MS Mincho" w:hAnsi="Times New Roman" w:cs="Times New Roman"/>
              </w:rPr>
              <w:t xml:space="preserve">- организовать индивидуальную, групповую и коллективную работу с детьми на всех этапах детства, родителями, коллегами, социальными партнерами; </w:t>
            </w:r>
            <w:r w:rsidRPr="008F3236">
              <w:rPr>
                <w:rFonts w:ascii="Times New Roman" w:eastAsia="MS Mincho" w:hAnsi="Times New Roman" w:cs="Times New Roman"/>
              </w:rPr>
              <w:br/>
              <w:t xml:space="preserve">- разрабатывать и использовать современные образовательные и информационные технологии в работе с родителями и педагогами 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F3236" w:rsidRPr="008F3236" w:rsidRDefault="008F3236" w:rsidP="008F3236">
            <w:pPr>
              <w:pStyle w:val="2"/>
              <w:rPr>
                <w:rFonts w:cs="Times New Roman"/>
                <w:b w:val="0"/>
                <w:bCs w:val="0"/>
                <w:szCs w:val="24"/>
              </w:rPr>
            </w:pPr>
            <w:r w:rsidRPr="008F3236">
              <w:rPr>
                <w:rFonts w:cs="Times New Roman"/>
                <w:b w:val="0"/>
                <w:bCs w:val="0"/>
                <w:szCs w:val="24"/>
              </w:rPr>
              <w:t>Практическая работа к разделу 3</w:t>
            </w:r>
          </w:p>
          <w:p w:rsidR="008F3236" w:rsidRPr="008F3236" w:rsidRDefault="008F3236" w:rsidP="008F3236">
            <w:pPr>
              <w:pStyle w:val="aff6"/>
              <w:spacing w:before="0" w:after="0"/>
              <w:jc w:val="both"/>
            </w:pPr>
            <w:r w:rsidRPr="008F3236">
              <w:t>1. На основе учета особенностей высшей нервной деятельности сформулируйте основные педагогические правила взаимодействия взрослых с детьми раннего возраста.</w:t>
            </w:r>
          </w:p>
          <w:p w:rsidR="008F3236" w:rsidRPr="008F3236" w:rsidRDefault="008F3236" w:rsidP="008F3236">
            <w:pPr>
              <w:pStyle w:val="aff6"/>
              <w:spacing w:before="0" w:after="0"/>
              <w:jc w:val="both"/>
            </w:pPr>
            <w:r w:rsidRPr="008F3236">
              <w:t xml:space="preserve">2. Из файла «Младенчество и ранний возраст» хрестоматии выделите особенности наглядно-действенного мышления и </w:t>
            </w:r>
            <w:proofErr w:type="spellStart"/>
            <w:r w:rsidRPr="008F3236">
              <w:t>эмоционально-потребностной</w:t>
            </w:r>
            <w:proofErr w:type="spellEnd"/>
            <w:r w:rsidRPr="008F3236">
              <w:t xml:space="preserve"> сферы у детей раннего возраста.</w:t>
            </w:r>
          </w:p>
          <w:p w:rsidR="008F3236" w:rsidRPr="008F3236" w:rsidRDefault="008F3236" w:rsidP="008F3236">
            <w:pPr>
              <w:pStyle w:val="2"/>
              <w:rPr>
                <w:rFonts w:cs="Times New Roman"/>
                <w:b w:val="0"/>
                <w:bCs w:val="0"/>
                <w:szCs w:val="24"/>
              </w:rPr>
            </w:pPr>
            <w:r w:rsidRPr="008F3236">
              <w:rPr>
                <w:rFonts w:cs="Times New Roman"/>
                <w:b w:val="0"/>
                <w:bCs w:val="0"/>
                <w:szCs w:val="24"/>
              </w:rPr>
              <w:t>Практическая работа к разделу 4</w:t>
            </w:r>
          </w:p>
          <w:p w:rsidR="008F3236" w:rsidRPr="008F3236" w:rsidRDefault="008F3236" w:rsidP="008F3236">
            <w:pPr>
              <w:pStyle w:val="aff6"/>
              <w:spacing w:before="0" w:after="0"/>
              <w:jc w:val="both"/>
            </w:pPr>
            <w:r w:rsidRPr="008F3236">
              <w:t>1. Из файла «Игра: ее развитие на современном этапе» хрестоматии проанализируйте состояние игровой деятельности дошкольников:</w:t>
            </w:r>
          </w:p>
          <w:p w:rsidR="008F3236" w:rsidRPr="008F3236" w:rsidRDefault="008F3236" w:rsidP="008F3236">
            <w:pPr>
              <w:pStyle w:val="aff6"/>
              <w:spacing w:before="0" w:after="0"/>
              <w:jc w:val="both"/>
              <w:rPr>
                <w:color w:val="333333"/>
              </w:rPr>
            </w:pPr>
            <w:r w:rsidRPr="008F3236">
              <w:t>- тенденции в развитии игры как деятельности</w:t>
            </w:r>
            <w:r w:rsidRPr="008F3236">
              <w:rPr>
                <w:color w:val="333333"/>
              </w:rPr>
              <w:t>;</w:t>
            </w:r>
          </w:p>
          <w:p w:rsidR="008F3236" w:rsidRPr="008F3236" w:rsidRDefault="008F3236" w:rsidP="008F3236">
            <w:pPr>
              <w:pStyle w:val="aff6"/>
              <w:spacing w:before="0" w:after="0"/>
              <w:jc w:val="both"/>
              <w:rPr>
                <w:color w:val="333333"/>
              </w:rPr>
            </w:pPr>
            <w:r w:rsidRPr="008F3236">
              <w:rPr>
                <w:color w:val="333333"/>
              </w:rPr>
              <w:t>- характер игр современных детей.</w:t>
            </w:r>
          </w:p>
          <w:p w:rsidR="008F3236" w:rsidRPr="008F3236" w:rsidRDefault="008F3236" w:rsidP="008F3236">
            <w:pPr>
              <w:pStyle w:val="aff6"/>
              <w:spacing w:before="0" w:after="0"/>
              <w:jc w:val="both"/>
              <w:rPr>
                <w:color w:val="333333"/>
              </w:rPr>
            </w:pPr>
            <w:r w:rsidRPr="008F3236">
              <w:rPr>
                <w:color w:val="333333"/>
              </w:rPr>
              <w:t>2. Из файла «Что делать пятилетнему ребенку в школе» хрестоматии выделите психофизиологические, психологические и педагогические проблемы обучения детей с пяти лет, препятствующие полноценному освоению школьной программы.</w:t>
            </w:r>
          </w:p>
          <w:p w:rsidR="008F3236" w:rsidRPr="008F3236" w:rsidRDefault="008F3236" w:rsidP="008F3236">
            <w:pPr>
              <w:pStyle w:val="aff6"/>
              <w:spacing w:before="0" w:after="0"/>
              <w:jc w:val="both"/>
              <w:rPr>
                <w:color w:val="545251"/>
              </w:rPr>
            </w:pPr>
          </w:p>
          <w:p w:rsidR="008F3236" w:rsidRPr="008F3236" w:rsidRDefault="008F3236" w:rsidP="008F3236">
            <w:pPr>
              <w:pStyle w:val="aff6"/>
              <w:spacing w:before="0" w:after="0"/>
              <w:jc w:val="both"/>
              <w:rPr>
                <w:color w:val="545251"/>
              </w:rPr>
            </w:pPr>
          </w:p>
        </w:tc>
      </w:tr>
      <w:tr w:rsidR="008F3236" w:rsidRPr="008F3236" w:rsidTr="006F601B">
        <w:trPr>
          <w:trHeight w:val="446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F3236" w:rsidRPr="008F3236" w:rsidRDefault="008F3236" w:rsidP="008F3236">
            <w:pPr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8F3236">
              <w:rPr>
                <w:rFonts w:ascii="Times New Roman" w:hAnsi="Times New Roman" w:cs="Times New Roman"/>
                <w:lang w:eastAsia="ar-SA"/>
              </w:rPr>
              <w:t>Владеть</w:t>
            </w:r>
          </w:p>
        </w:tc>
        <w:tc>
          <w:tcPr>
            <w:tcW w:w="1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F3236" w:rsidRPr="008F3236" w:rsidRDefault="008F3236" w:rsidP="008F3236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8F3236">
              <w:rPr>
                <w:rFonts w:ascii="Times New Roman" w:eastAsia="MS Mincho" w:hAnsi="Times New Roman" w:cs="Times New Roman"/>
              </w:rPr>
              <w:t>- способами установления контактов и поддержания взаимодействия с субъектами образовательного процесса</w:t>
            </w:r>
          </w:p>
          <w:p w:rsidR="008F3236" w:rsidRPr="008F3236" w:rsidRDefault="008F3236" w:rsidP="008F3236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8F3236">
              <w:rPr>
                <w:rFonts w:ascii="Times New Roman" w:eastAsia="MS Mincho" w:hAnsi="Times New Roman" w:cs="Times New Roman"/>
              </w:rPr>
              <w:t xml:space="preserve">- технологиями </w:t>
            </w:r>
            <w:r w:rsidRPr="008F3236">
              <w:rPr>
                <w:rFonts w:ascii="Times New Roman" w:hAnsi="Times New Roman" w:cs="Times New Roman"/>
                <w:color w:val="000000"/>
              </w:rPr>
              <w:t xml:space="preserve">педагогического сопровождения социализации </w:t>
            </w:r>
            <w:proofErr w:type="gramStart"/>
            <w:r w:rsidRPr="008F3236">
              <w:rPr>
                <w:rFonts w:ascii="Times New Roman" w:hAnsi="Times New Roman" w:cs="Times New Roman"/>
                <w:color w:val="000000"/>
              </w:rPr>
              <w:t>обучающихся</w:t>
            </w:r>
            <w:proofErr w:type="gramEnd"/>
            <w:r w:rsidRPr="008F3236"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8F3236" w:rsidRPr="008F3236" w:rsidRDefault="008F3236" w:rsidP="008F3236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Fonts w:ascii="Times New Roman" w:hAnsi="Times New Roman" w:cs="Times New Roman"/>
              </w:rPr>
              <w:t xml:space="preserve">- современными </w:t>
            </w:r>
            <w:r w:rsidRPr="008F3236">
              <w:rPr>
                <w:rFonts w:ascii="Times New Roman" w:eastAsia="MS Mincho" w:hAnsi="Times New Roman" w:cs="Times New Roman"/>
              </w:rPr>
              <w:t xml:space="preserve">технологиями  </w:t>
            </w:r>
            <w:r w:rsidRPr="008F3236">
              <w:rPr>
                <w:rFonts w:ascii="Times New Roman" w:hAnsi="Times New Roman" w:cs="Times New Roman"/>
                <w:color w:val="000000"/>
              </w:rPr>
              <w:t xml:space="preserve">педагогического сопровождения социализации и профессионального самоопределения </w:t>
            </w:r>
            <w:proofErr w:type="gramStart"/>
            <w:r w:rsidRPr="008F3236">
              <w:rPr>
                <w:rFonts w:ascii="Times New Roman" w:hAnsi="Times New Roman" w:cs="Times New Roman"/>
                <w:color w:val="000000"/>
              </w:rPr>
              <w:t>обучающихся</w:t>
            </w:r>
            <w:proofErr w:type="gramEnd"/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F3236" w:rsidRPr="008F3236" w:rsidRDefault="008F3236" w:rsidP="008F3236">
            <w:pPr>
              <w:jc w:val="both"/>
              <w:rPr>
                <w:rFonts w:ascii="Times New Roman" w:eastAsia="Calibri" w:hAnsi="Times New Roman" w:cs="Times New Roman"/>
                <w:i/>
                <w:kern w:val="24"/>
              </w:rPr>
            </w:pPr>
            <w:r w:rsidRPr="008F3236">
              <w:rPr>
                <w:rFonts w:ascii="Times New Roman" w:eastAsia="Calibri" w:hAnsi="Times New Roman" w:cs="Times New Roman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8F3236" w:rsidRPr="008F3236" w:rsidRDefault="008F3236" w:rsidP="008F3236">
            <w:pPr>
              <w:pStyle w:val="aff6"/>
              <w:spacing w:before="0" w:after="0"/>
              <w:jc w:val="both"/>
              <w:rPr>
                <w:color w:val="333333"/>
              </w:rPr>
            </w:pPr>
            <w:r w:rsidRPr="008F3236">
              <w:rPr>
                <w:b/>
                <w:bCs/>
                <w:color w:val="333333"/>
              </w:rPr>
              <w:t>Примерная тематика рефератов по курсу «Детская психология»</w:t>
            </w:r>
          </w:p>
          <w:p w:rsidR="008F3236" w:rsidRPr="008F3236" w:rsidRDefault="008F3236" w:rsidP="008F3236">
            <w:pPr>
              <w:numPr>
                <w:ilvl w:val="0"/>
                <w:numId w:val="10"/>
              </w:numPr>
              <w:tabs>
                <w:tab w:val="left" w:pos="339"/>
              </w:tabs>
              <w:ind w:hanging="720"/>
              <w:jc w:val="both"/>
              <w:rPr>
                <w:rFonts w:ascii="Times New Roman" w:hAnsi="Times New Roman" w:cs="Times New Roman"/>
                <w:color w:val="333333"/>
              </w:rPr>
            </w:pPr>
            <w:r w:rsidRPr="008F3236">
              <w:rPr>
                <w:rFonts w:ascii="Times New Roman" w:hAnsi="Times New Roman" w:cs="Times New Roman"/>
                <w:color w:val="333333"/>
              </w:rPr>
              <w:t>Проблема развития способностей детей в дошкольном возрасте.</w:t>
            </w:r>
          </w:p>
          <w:p w:rsidR="008F3236" w:rsidRPr="008F3236" w:rsidRDefault="008F3236" w:rsidP="008F3236">
            <w:pPr>
              <w:numPr>
                <w:ilvl w:val="0"/>
                <w:numId w:val="10"/>
              </w:numPr>
              <w:tabs>
                <w:tab w:val="left" w:pos="339"/>
              </w:tabs>
              <w:ind w:left="0" w:firstLine="0"/>
              <w:jc w:val="both"/>
              <w:rPr>
                <w:rFonts w:ascii="Times New Roman" w:hAnsi="Times New Roman" w:cs="Times New Roman"/>
                <w:color w:val="333333"/>
              </w:rPr>
            </w:pPr>
            <w:r w:rsidRPr="008F3236">
              <w:rPr>
                <w:rFonts w:ascii="Times New Roman" w:hAnsi="Times New Roman" w:cs="Times New Roman"/>
                <w:color w:val="333333"/>
              </w:rPr>
              <w:t>Характеристика кризиса 7 лет: сущность и условия преодоления.</w:t>
            </w:r>
          </w:p>
          <w:p w:rsidR="008F3236" w:rsidRPr="008F3236" w:rsidRDefault="008F3236" w:rsidP="008F3236">
            <w:pPr>
              <w:numPr>
                <w:ilvl w:val="0"/>
                <w:numId w:val="10"/>
              </w:numPr>
              <w:tabs>
                <w:tab w:val="left" w:pos="339"/>
              </w:tabs>
              <w:ind w:left="0" w:firstLine="0"/>
              <w:jc w:val="both"/>
              <w:rPr>
                <w:rFonts w:ascii="Times New Roman" w:hAnsi="Times New Roman" w:cs="Times New Roman"/>
                <w:color w:val="333333"/>
              </w:rPr>
            </w:pPr>
            <w:r w:rsidRPr="008F3236">
              <w:rPr>
                <w:rFonts w:ascii="Times New Roman" w:hAnsi="Times New Roman" w:cs="Times New Roman"/>
                <w:color w:val="333333"/>
              </w:rPr>
              <w:t>Проблема психологической готовности ребенка к школе.</w:t>
            </w:r>
          </w:p>
          <w:p w:rsidR="008F3236" w:rsidRPr="008F3236" w:rsidRDefault="008F3236" w:rsidP="008F3236">
            <w:pPr>
              <w:numPr>
                <w:ilvl w:val="0"/>
                <w:numId w:val="10"/>
              </w:numPr>
              <w:tabs>
                <w:tab w:val="left" w:pos="339"/>
              </w:tabs>
              <w:ind w:left="0" w:firstLine="0"/>
              <w:jc w:val="both"/>
              <w:rPr>
                <w:rFonts w:ascii="Times New Roman" w:hAnsi="Times New Roman" w:cs="Times New Roman"/>
                <w:color w:val="333333"/>
              </w:rPr>
            </w:pPr>
            <w:r w:rsidRPr="008F3236">
              <w:rPr>
                <w:rFonts w:ascii="Times New Roman" w:hAnsi="Times New Roman" w:cs="Times New Roman"/>
                <w:color w:val="333333"/>
              </w:rPr>
              <w:t>Эмоциональное неблагополучие детей и его причины.</w:t>
            </w:r>
          </w:p>
          <w:p w:rsidR="008F3236" w:rsidRPr="008F3236" w:rsidRDefault="008F3236" w:rsidP="008F3236">
            <w:pPr>
              <w:numPr>
                <w:ilvl w:val="0"/>
                <w:numId w:val="10"/>
              </w:numPr>
              <w:tabs>
                <w:tab w:val="left" w:pos="339"/>
              </w:tabs>
              <w:ind w:left="0" w:firstLine="0"/>
              <w:jc w:val="both"/>
              <w:rPr>
                <w:rFonts w:ascii="Times New Roman" w:hAnsi="Times New Roman" w:cs="Times New Roman"/>
                <w:color w:val="333333"/>
              </w:rPr>
            </w:pPr>
            <w:r w:rsidRPr="008F3236">
              <w:rPr>
                <w:rFonts w:ascii="Times New Roman" w:hAnsi="Times New Roman" w:cs="Times New Roman"/>
                <w:color w:val="333333"/>
              </w:rPr>
              <w:t>Проблема детских страхов в дошкольном возрасте.</w:t>
            </w:r>
          </w:p>
          <w:p w:rsidR="008F3236" w:rsidRPr="008F3236" w:rsidRDefault="008F3236" w:rsidP="008F3236">
            <w:pPr>
              <w:numPr>
                <w:ilvl w:val="0"/>
                <w:numId w:val="10"/>
              </w:numPr>
              <w:tabs>
                <w:tab w:val="left" w:pos="339"/>
              </w:tabs>
              <w:ind w:left="0" w:firstLine="0"/>
              <w:jc w:val="both"/>
              <w:rPr>
                <w:rFonts w:ascii="Times New Roman" w:hAnsi="Times New Roman" w:cs="Times New Roman"/>
                <w:color w:val="333333"/>
              </w:rPr>
            </w:pPr>
            <w:r w:rsidRPr="008F3236">
              <w:rPr>
                <w:rFonts w:ascii="Times New Roman" w:hAnsi="Times New Roman" w:cs="Times New Roman"/>
                <w:color w:val="333333"/>
              </w:rPr>
              <w:t>Характеристика детей с разными типами темперамента. Особенности работы с ними.</w:t>
            </w:r>
          </w:p>
          <w:p w:rsidR="008F3236" w:rsidRPr="008F3236" w:rsidRDefault="008F3236" w:rsidP="008F3236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8F3236">
              <w:rPr>
                <w:rFonts w:ascii="Times New Roman" w:hAnsi="Times New Roman" w:cs="Times New Roman"/>
                <w:color w:val="333333"/>
              </w:rPr>
              <w:t>Нравственное развитие детей дошкольного возраста.</w:t>
            </w:r>
          </w:p>
        </w:tc>
      </w:tr>
    </w:tbl>
    <w:p w:rsidR="008F3236" w:rsidRPr="008F3236" w:rsidRDefault="008F3236" w:rsidP="008F3236">
      <w:pPr>
        <w:jc w:val="both"/>
        <w:rPr>
          <w:rFonts w:ascii="Times New Roman" w:hAnsi="Times New Roman" w:cs="Times New Roman"/>
          <w:i/>
          <w:color w:val="C00000"/>
          <w:highlight w:val="yellow"/>
        </w:rPr>
      </w:pPr>
    </w:p>
    <w:p w:rsidR="008F3236" w:rsidRPr="008F3236" w:rsidRDefault="008F3236" w:rsidP="008F3236">
      <w:pPr>
        <w:jc w:val="both"/>
        <w:rPr>
          <w:rFonts w:ascii="Times New Roman" w:hAnsi="Times New Roman" w:cs="Times New Roman"/>
          <w:i/>
          <w:color w:val="C00000"/>
        </w:rPr>
      </w:pPr>
    </w:p>
    <w:p w:rsidR="008F3236" w:rsidRPr="008F3236" w:rsidRDefault="008F3236" w:rsidP="008F3236">
      <w:pPr>
        <w:jc w:val="both"/>
        <w:rPr>
          <w:rFonts w:ascii="Times New Roman" w:hAnsi="Times New Roman" w:cs="Times New Roman"/>
          <w:b/>
        </w:rPr>
        <w:sectPr w:rsidR="008F3236" w:rsidRPr="008F3236" w:rsidSect="006F601B">
          <w:pgSz w:w="16840" w:h="11907" w:orient="landscape" w:code="9"/>
          <w:pgMar w:top="1701" w:right="567" w:bottom="851" w:left="709" w:header="720" w:footer="720" w:gutter="0"/>
          <w:cols w:space="720"/>
          <w:noEndnote/>
          <w:titlePg/>
          <w:docGrid w:linePitch="326"/>
        </w:sectPr>
      </w:pPr>
    </w:p>
    <w:p w:rsidR="008F3236" w:rsidRPr="008F3236" w:rsidRDefault="008F3236" w:rsidP="008F3236">
      <w:pPr>
        <w:jc w:val="both"/>
        <w:rPr>
          <w:rFonts w:ascii="Times New Roman" w:hAnsi="Times New Roman" w:cs="Times New Roman"/>
          <w:b/>
        </w:rPr>
      </w:pPr>
      <w:r w:rsidRPr="008F3236">
        <w:rPr>
          <w:rFonts w:ascii="Times New Roman" w:hAnsi="Times New Roman" w:cs="Times New Roman"/>
          <w:b/>
        </w:rPr>
        <w:t>б) Порядок проведения промежуточной аттестации, показатели и критерии оценивания: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</w:rPr>
      </w:pPr>
      <w:r w:rsidRPr="008F3236">
        <w:rPr>
          <w:rFonts w:ascii="Times New Roman" w:hAnsi="Times New Roman" w:cs="Times New Roman"/>
        </w:rPr>
        <w:t>Промежуточная аттестация по дисциплине «</w:t>
      </w:r>
      <w:r w:rsidRPr="008F3236">
        <w:rPr>
          <w:rStyle w:val="FontStyle21"/>
          <w:sz w:val="24"/>
          <w:szCs w:val="24"/>
        </w:rPr>
        <w:t>Детская психология</w:t>
      </w:r>
      <w:r w:rsidRPr="008F3236">
        <w:rPr>
          <w:rFonts w:ascii="Times New Roman" w:hAnsi="Times New Roman" w:cs="Times New Roman"/>
        </w:rPr>
        <w:t xml:space="preserve">» включает теоретические вопросы, позволяющие оценить уровень усвоения </w:t>
      </w:r>
      <w:proofErr w:type="gramStart"/>
      <w:r w:rsidRPr="008F3236">
        <w:rPr>
          <w:rFonts w:ascii="Times New Roman" w:hAnsi="Times New Roman" w:cs="Times New Roman"/>
        </w:rPr>
        <w:t>обучающимися</w:t>
      </w:r>
      <w:proofErr w:type="gramEnd"/>
      <w:r w:rsidRPr="008F3236">
        <w:rPr>
          <w:rFonts w:ascii="Times New Roman" w:hAnsi="Times New Roman" w:cs="Times New Roman"/>
        </w:rPr>
        <w:t xml:space="preserve"> знаний, и практические задания, выявляющие степень </w:t>
      </w:r>
      <w:proofErr w:type="spellStart"/>
      <w:r w:rsidRPr="008F3236">
        <w:rPr>
          <w:rFonts w:ascii="Times New Roman" w:hAnsi="Times New Roman" w:cs="Times New Roman"/>
        </w:rPr>
        <w:t>сформированности</w:t>
      </w:r>
      <w:proofErr w:type="spellEnd"/>
      <w:r w:rsidRPr="008F3236">
        <w:rPr>
          <w:rFonts w:ascii="Times New Roman" w:hAnsi="Times New Roman" w:cs="Times New Roman"/>
        </w:rPr>
        <w:t xml:space="preserve"> умений и владений, проводится в форме </w:t>
      </w:r>
      <w:r w:rsidRPr="008F3236">
        <w:rPr>
          <w:rFonts w:ascii="Times New Roman" w:hAnsi="Times New Roman" w:cs="Times New Roman"/>
          <w:b/>
        </w:rPr>
        <w:t>экзамена.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</w:rPr>
      </w:pPr>
      <w:r w:rsidRPr="008F3236">
        <w:rPr>
          <w:rFonts w:ascii="Times New Roman" w:hAnsi="Times New Roman" w:cs="Times New Roman"/>
        </w:rPr>
        <w:t xml:space="preserve">Зачет по данной дисциплине проводится в форме итогового теста. 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b/>
        </w:rPr>
      </w:pPr>
      <w:r w:rsidRPr="008F3236">
        <w:rPr>
          <w:rFonts w:ascii="Times New Roman" w:hAnsi="Times New Roman" w:cs="Times New Roman"/>
          <w:b/>
        </w:rPr>
        <w:t>Показатели и критерии оценивания экзамена:</w:t>
      </w:r>
    </w:p>
    <w:p w:rsidR="008F3236" w:rsidRPr="008F3236" w:rsidRDefault="008F3236" w:rsidP="008F3236">
      <w:pPr>
        <w:widowControl w:val="0"/>
        <w:numPr>
          <w:ilvl w:val="0"/>
          <w:numId w:val="1"/>
        </w:numPr>
        <w:suppressAutoHyphens/>
        <w:autoSpaceDE w:val="0"/>
        <w:jc w:val="both"/>
        <w:rPr>
          <w:rFonts w:ascii="Times New Roman" w:hAnsi="Times New Roman" w:cs="Times New Roman"/>
        </w:rPr>
      </w:pPr>
      <w:r w:rsidRPr="008F3236">
        <w:rPr>
          <w:rFonts w:ascii="Times New Roman" w:hAnsi="Times New Roman" w:cs="Times New Roman"/>
        </w:rPr>
        <w:t>– на оценку «</w:t>
      </w:r>
      <w:r w:rsidRPr="008F3236">
        <w:rPr>
          <w:rFonts w:ascii="Times New Roman" w:hAnsi="Times New Roman" w:cs="Times New Roman"/>
          <w:b/>
        </w:rPr>
        <w:t>отлично</w:t>
      </w:r>
      <w:r w:rsidRPr="008F3236">
        <w:rPr>
          <w:rFonts w:ascii="Times New Roman" w:hAnsi="Times New Roman" w:cs="Times New Roman"/>
        </w:rPr>
        <w:t xml:space="preserve">» – обучающийся показывает высокий уровень </w:t>
      </w:r>
      <w:proofErr w:type="spellStart"/>
      <w:r w:rsidRPr="008F3236">
        <w:rPr>
          <w:rFonts w:ascii="Times New Roman" w:hAnsi="Times New Roman" w:cs="Times New Roman"/>
        </w:rPr>
        <w:t>сформированности</w:t>
      </w:r>
      <w:proofErr w:type="spellEnd"/>
      <w:r w:rsidRPr="008F3236">
        <w:rPr>
          <w:rFonts w:ascii="Times New Roman" w:hAnsi="Times New Roman" w:cs="Times New Roman"/>
        </w:rPr>
        <w:t xml:space="preserve"> компетенций, т.е. … – студент должен знать и понимать теоретические основы и понятийный аппарат психологической науки; основные психологические подходы; уметь использовать теоретические и практические знания, полученные в ходе освоения курса, для анализа психологической составляющей жизни и деятельности людей; владеть современными психолого-педагогическими методиками; иметь оценки за работу на семинарских занятиях и выполнение самостоятельной работы 5 или 4 баллов;</w:t>
      </w:r>
    </w:p>
    <w:p w:rsidR="008F3236" w:rsidRPr="008F3236" w:rsidRDefault="008F3236" w:rsidP="008F3236">
      <w:pPr>
        <w:widowControl w:val="0"/>
        <w:numPr>
          <w:ilvl w:val="0"/>
          <w:numId w:val="1"/>
        </w:numPr>
        <w:suppressAutoHyphens/>
        <w:autoSpaceDE w:val="0"/>
        <w:jc w:val="both"/>
        <w:rPr>
          <w:rFonts w:ascii="Times New Roman" w:hAnsi="Times New Roman" w:cs="Times New Roman"/>
        </w:rPr>
      </w:pPr>
      <w:r w:rsidRPr="008F3236">
        <w:rPr>
          <w:rFonts w:ascii="Times New Roman" w:hAnsi="Times New Roman" w:cs="Times New Roman"/>
        </w:rPr>
        <w:t>– на оценку «</w:t>
      </w:r>
      <w:r w:rsidRPr="008F3236">
        <w:rPr>
          <w:rFonts w:ascii="Times New Roman" w:hAnsi="Times New Roman" w:cs="Times New Roman"/>
          <w:b/>
        </w:rPr>
        <w:t>хорошо</w:t>
      </w:r>
      <w:r w:rsidRPr="008F3236">
        <w:rPr>
          <w:rFonts w:ascii="Times New Roman" w:hAnsi="Times New Roman" w:cs="Times New Roman"/>
        </w:rPr>
        <w:t xml:space="preserve">» – обучающийся показывает средний уровень </w:t>
      </w:r>
      <w:proofErr w:type="spellStart"/>
      <w:r w:rsidRPr="008F3236">
        <w:rPr>
          <w:rFonts w:ascii="Times New Roman" w:hAnsi="Times New Roman" w:cs="Times New Roman"/>
        </w:rPr>
        <w:t>сформированности</w:t>
      </w:r>
      <w:proofErr w:type="spellEnd"/>
      <w:r w:rsidRPr="008F3236">
        <w:rPr>
          <w:rFonts w:ascii="Times New Roman" w:hAnsi="Times New Roman" w:cs="Times New Roman"/>
        </w:rPr>
        <w:t xml:space="preserve"> компетенций, т.е. … - студент должен знать и понимать теоретические основы и понятийный аппарат психологической науки; основные психологические подходы; владеть современными психолого-педагогическими методиками; иметь оценки за работу на семинарских занятиях и выполнение самостоятельной работы не ниже 4 баллов;</w:t>
      </w:r>
    </w:p>
    <w:p w:rsidR="008F3236" w:rsidRPr="008F3236" w:rsidRDefault="008F3236" w:rsidP="008F3236">
      <w:pPr>
        <w:widowControl w:val="0"/>
        <w:numPr>
          <w:ilvl w:val="0"/>
          <w:numId w:val="1"/>
        </w:numPr>
        <w:suppressAutoHyphens/>
        <w:autoSpaceDE w:val="0"/>
        <w:jc w:val="both"/>
        <w:rPr>
          <w:rFonts w:ascii="Times New Roman" w:hAnsi="Times New Roman" w:cs="Times New Roman"/>
        </w:rPr>
      </w:pPr>
      <w:proofErr w:type="gramStart"/>
      <w:r w:rsidRPr="008F3236">
        <w:rPr>
          <w:rFonts w:ascii="Times New Roman" w:hAnsi="Times New Roman" w:cs="Times New Roman"/>
        </w:rPr>
        <w:t xml:space="preserve">– на оценку </w:t>
      </w:r>
      <w:r w:rsidRPr="008F3236">
        <w:rPr>
          <w:rFonts w:ascii="Times New Roman" w:hAnsi="Times New Roman" w:cs="Times New Roman"/>
          <w:b/>
        </w:rPr>
        <w:t>«удовлетворительно»</w:t>
      </w:r>
      <w:r w:rsidRPr="008F3236">
        <w:rPr>
          <w:rFonts w:ascii="Times New Roman" w:hAnsi="Times New Roman" w:cs="Times New Roman"/>
        </w:rPr>
        <w:t xml:space="preserve"> (3 балла) – обучающийся демонстрирует пороговый уровень </w:t>
      </w:r>
      <w:proofErr w:type="spellStart"/>
      <w:r w:rsidRPr="008F3236">
        <w:rPr>
          <w:rFonts w:ascii="Times New Roman" w:hAnsi="Times New Roman" w:cs="Times New Roman"/>
        </w:rPr>
        <w:t>сформированности</w:t>
      </w:r>
      <w:proofErr w:type="spellEnd"/>
      <w:r w:rsidRPr="008F3236">
        <w:rPr>
          <w:rFonts w:ascii="Times New Roman" w:hAnsi="Times New Roman" w:cs="Times New Roman"/>
        </w:rPr>
        <w:t xml:space="preserve"> компетенций:</w:t>
      </w:r>
      <w:r w:rsidRPr="008F3236">
        <w:rPr>
          <w:rFonts w:ascii="Times New Roman" w:hAnsi="Times New Roman" w:cs="Times New Roman"/>
          <w:bCs/>
        </w:rPr>
        <w:t xml:space="preserve"> </w:t>
      </w:r>
      <w:r w:rsidRPr="008F3236">
        <w:rPr>
          <w:rFonts w:ascii="Times New Roman" w:hAnsi="Times New Roman" w:cs="Times New Roman"/>
        </w:rPr>
        <w:t xml:space="preserve">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ситуации, </w:t>
      </w:r>
      <w:r w:rsidRPr="008F3236">
        <w:rPr>
          <w:rFonts w:ascii="Times New Roman" w:hAnsi="Times New Roman" w:cs="Times New Roman"/>
          <w:bCs/>
        </w:rPr>
        <w:t>имеет оценки за работу на семинарских занятиях и выполнение самостоятельной работы не ниже 3 баллов.</w:t>
      </w:r>
      <w:proofErr w:type="gramEnd"/>
    </w:p>
    <w:p w:rsidR="008F3236" w:rsidRPr="008F3236" w:rsidRDefault="008F3236" w:rsidP="008F3236">
      <w:pPr>
        <w:widowControl w:val="0"/>
        <w:numPr>
          <w:ilvl w:val="0"/>
          <w:numId w:val="1"/>
        </w:numPr>
        <w:suppressAutoHyphens/>
        <w:autoSpaceDE w:val="0"/>
        <w:jc w:val="both"/>
        <w:rPr>
          <w:rFonts w:ascii="Times New Roman" w:hAnsi="Times New Roman" w:cs="Times New Roman"/>
        </w:rPr>
      </w:pPr>
      <w:r w:rsidRPr="008F3236">
        <w:rPr>
          <w:rFonts w:ascii="Times New Roman" w:hAnsi="Times New Roman" w:cs="Times New Roman"/>
        </w:rPr>
        <w:t>- на оценку «</w:t>
      </w:r>
      <w:r w:rsidRPr="008F3236">
        <w:rPr>
          <w:rFonts w:ascii="Times New Roman" w:hAnsi="Times New Roman" w:cs="Times New Roman"/>
          <w:b/>
        </w:rPr>
        <w:t>неудовлетворительно</w:t>
      </w:r>
      <w:r w:rsidRPr="008F3236">
        <w:rPr>
          <w:rFonts w:ascii="Times New Roman" w:hAnsi="Times New Roman" w:cs="Times New Roman"/>
        </w:rPr>
        <w:t>» –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F3236" w:rsidRPr="008F3236" w:rsidRDefault="008F3236" w:rsidP="008F3236">
      <w:pPr>
        <w:pStyle w:val="1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8F3236">
        <w:rPr>
          <w:rStyle w:val="FontStyle32"/>
          <w:i w:val="0"/>
          <w:spacing w:val="-4"/>
          <w:sz w:val="24"/>
          <w:szCs w:val="24"/>
        </w:rPr>
        <w:t xml:space="preserve">8 </w:t>
      </w:r>
      <w:r w:rsidRPr="008F3236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8F3236" w:rsidRPr="008F3236" w:rsidRDefault="008F3236" w:rsidP="008F3236">
      <w:pPr>
        <w:pStyle w:val="Style10"/>
        <w:widowControl/>
        <w:rPr>
          <w:rStyle w:val="FontStyle22"/>
          <w:sz w:val="24"/>
          <w:szCs w:val="24"/>
        </w:rPr>
      </w:pPr>
      <w:r w:rsidRPr="008F3236">
        <w:rPr>
          <w:rStyle w:val="FontStyle18"/>
          <w:sz w:val="24"/>
          <w:szCs w:val="24"/>
        </w:rPr>
        <w:t xml:space="preserve">а) Основная </w:t>
      </w:r>
      <w:r w:rsidRPr="008F3236">
        <w:rPr>
          <w:rStyle w:val="FontStyle22"/>
          <w:b/>
          <w:sz w:val="24"/>
          <w:szCs w:val="24"/>
        </w:rPr>
        <w:t>литература:</w:t>
      </w:r>
      <w:r w:rsidRPr="008F3236">
        <w:rPr>
          <w:rStyle w:val="FontStyle22"/>
          <w:sz w:val="24"/>
          <w:szCs w:val="24"/>
        </w:rPr>
        <w:t xml:space="preserve"> </w:t>
      </w:r>
    </w:p>
    <w:p w:rsidR="006F601B" w:rsidRPr="006F601B" w:rsidRDefault="006F601B" w:rsidP="006F601B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Cs/>
          <w:lang w:eastAsia="ar-SA"/>
        </w:rPr>
        <w:t>1. </w:t>
      </w:r>
      <w:r w:rsidRPr="006F601B">
        <w:rPr>
          <w:rFonts w:ascii="Times New Roman" w:eastAsia="Times New Roman" w:hAnsi="Times New Roman" w:cs="Times New Roman"/>
          <w:lang w:eastAsia="ru-RU"/>
        </w:rPr>
        <w:t>Овсянникова, Е. А. Психология детства</w:t>
      </w:r>
      <w:proofErr w:type="gramStart"/>
      <w:r w:rsidRPr="006F601B">
        <w:rPr>
          <w:rFonts w:ascii="Times New Roman" w:eastAsia="Times New Roman" w:hAnsi="Times New Roman" w:cs="Times New Roman"/>
          <w:lang w:eastAsia="ru-RU"/>
        </w:rPr>
        <w:t xml:space="preserve"> :</w:t>
      </w:r>
      <w:proofErr w:type="gramEnd"/>
      <w:r w:rsidRPr="006F601B">
        <w:rPr>
          <w:rFonts w:ascii="Times New Roman" w:eastAsia="Times New Roman" w:hAnsi="Times New Roman" w:cs="Times New Roman"/>
          <w:lang w:eastAsia="ru-RU"/>
        </w:rPr>
        <w:t xml:space="preserve"> учебно-методическое пособие / Е. А. Овсянникова ; МГТУ. - Магнитогорск</w:t>
      </w:r>
      <w:proofErr w:type="gramStart"/>
      <w:r w:rsidRPr="006F601B">
        <w:rPr>
          <w:rFonts w:ascii="Times New Roman" w:eastAsia="Times New Roman" w:hAnsi="Times New Roman" w:cs="Times New Roman"/>
          <w:lang w:eastAsia="ru-RU"/>
        </w:rPr>
        <w:t xml:space="preserve"> :</w:t>
      </w:r>
      <w:proofErr w:type="gramEnd"/>
      <w:r w:rsidRPr="006F601B">
        <w:rPr>
          <w:rFonts w:ascii="Times New Roman" w:eastAsia="Times New Roman" w:hAnsi="Times New Roman" w:cs="Times New Roman"/>
          <w:lang w:eastAsia="ru-RU"/>
        </w:rPr>
        <w:t xml:space="preserve"> МГТУ, 2016. - 1 </w:t>
      </w:r>
      <w:proofErr w:type="spellStart"/>
      <w:r w:rsidRPr="006F601B">
        <w:rPr>
          <w:rFonts w:ascii="Times New Roman" w:eastAsia="Times New Roman" w:hAnsi="Times New Roman" w:cs="Times New Roman"/>
          <w:lang w:eastAsia="ru-RU"/>
        </w:rPr>
        <w:t>электорон</w:t>
      </w:r>
      <w:proofErr w:type="spellEnd"/>
      <w:r w:rsidRPr="006F601B">
        <w:rPr>
          <w:rFonts w:ascii="Times New Roman" w:eastAsia="Times New Roman" w:hAnsi="Times New Roman" w:cs="Times New Roman"/>
          <w:lang w:eastAsia="ru-RU"/>
        </w:rPr>
        <w:t>. опт</w:t>
      </w:r>
      <w:proofErr w:type="gramStart"/>
      <w:r w:rsidRPr="006F601B">
        <w:rPr>
          <w:rFonts w:ascii="Times New Roman" w:eastAsia="Times New Roman" w:hAnsi="Times New Roman" w:cs="Times New Roman"/>
          <w:lang w:eastAsia="ru-RU"/>
        </w:rPr>
        <w:t>.</w:t>
      </w:r>
      <w:proofErr w:type="gramEnd"/>
      <w:r w:rsidRPr="006F601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6F601B">
        <w:rPr>
          <w:rFonts w:ascii="Times New Roman" w:eastAsia="Times New Roman" w:hAnsi="Times New Roman" w:cs="Times New Roman"/>
          <w:lang w:eastAsia="ru-RU"/>
        </w:rPr>
        <w:t>д</w:t>
      </w:r>
      <w:proofErr w:type="gramEnd"/>
      <w:r w:rsidRPr="006F601B">
        <w:rPr>
          <w:rFonts w:ascii="Times New Roman" w:eastAsia="Times New Roman" w:hAnsi="Times New Roman" w:cs="Times New Roman"/>
          <w:lang w:eastAsia="ru-RU"/>
        </w:rPr>
        <w:t xml:space="preserve">иск (CD-ROM). - </w:t>
      </w:r>
      <w:proofErr w:type="spellStart"/>
      <w:r w:rsidRPr="006F601B">
        <w:rPr>
          <w:rFonts w:ascii="Times New Roman" w:eastAsia="Times New Roman" w:hAnsi="Times New Roman" w:cs="Times New Roman"/>
          <w:lang w:eastAsia="ru-RU"/>
        </w:rPr>
        <w:t>Загл</w:t>
      </w:r>
      <w:proofErr w:type="spellEnd"/>
      <w:r w:rsidRPr="006F601B">
        <w:rPr>
          <w:rFonts w:ascii="Times New Roman" w:eastAsia="Times New Roman" w:hAnsi="Times New Roman" w:cs="Times New Roman"/>
          <w:lang w:eastAsia="ru-RU"/>
        </w:rPr>
        <w:t>. с титул</w:t>
      </w:r>
      <w:proofErr w:type="gramStart"/>
      <w:r w:rsidRPr="006F601B">
        <w:rPr>
          <w:rFonts w:ascii="Times New Roman" w:eastAsia="Times New Roman" w:hAnsi="Times New Roman" w:cs="Times New Roman"/>
          <w:lang w:eastAsia="ru-RU"/>
        </w:rPr>
        <w:t>.</w:t>
      </w:r>
      <w:proofErr w:type="gramEnd"/>
      <w:r w:rsidRPr="006F601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6F601B">
        <w:rPr>
          <w:rFonts w:ascii="Times New Roman" w:eastAsia="Times New Roman" w:hAnsi="Times New Roman" w:cs="Times New Roman"/>
          <w:lang w:eastAsia="ru-RU"/>
        </w:rPr>
        <w:t>э</w:t>
      </w:r>
      <w:proofErr w:type="gramEnd"/>
      <w:r w:rsidRPr="006F601B">
        <w:rPr>
          <w:rFonts w:ascii="Times New Roman" w:eastAsia="Times New Roman" w:hAnsi="Times New Roman" w:cs="Times New Roman"/>
          <w:lang w:eastAsia="ru-RU"/>
        </w:rPr>
        <w:t xml:space="preserve">крана. - URL: </w:t>
      </w:r>
      <w:hyperlink r:id="rId27" w:history="1">
        <w:r w:rsidRPr="00824724">
          <w:rPr>
            <w:rStyle w:val="a8"/>
            <w:rFonts w:ascii="Times New Roman" w:eastAsia="Times New Roman" w:hAnsi="Times New Roman" w:cs="Times New Roman"/>
            <w:lang w:eastAsia="ru-RU"/>
          </w:rPr>
          <w:t>https://magtu.informsystema.ru/uploader/fileUpload?name=2671.pdf&amp;show=dcatalogues/1/1131410/2671.pdf&amp;view=true</w:t>
        </w:r>
      </w:hyperlink>
      <w:r w:rsidRPr="006F601B">
        <w:rPr>
          <w:rFonts w:ascii="Times New Roman" w:eastAsia="Times New Roman" w:hAnsi="Times New Roman" w:cs="Times New Roman"/>
          <w:lang w:eastAsia="ru-RU"/>
        </w:rPr>
        <w:t xml:space="preserve"> (дата обращения: 25.09.2020). - Макрообъект. - Текст</w:t>
      </w:r>
      <w:proofErr w:type="gramStart"/>
      <w:r w:rsidRPr="006F601B">
        <w:rPr>
          <w:rFonts w:ascii="Times New Roman" w:eastAsia="Times New Roman" w:hAnsi="Times New Roman" w:cs="Times New Roman"/>
          <w:lang w:eastAsia="ru-RU"/>
        </w:rPr>
        <w:t xml:space="preserve"> :</w:t>
      </w:r>
      <w:proofErr w:type="gramEnd"/>
      <w:r w:rsidRPr="006F601B">
        <w:rPr>
          <w:rFonts w:ascii="Times New Roman" w:eastAsia="Times New Roman" w:hAnsi="Times New Roman" w:cs="Times New Roman"/>
          <w:lang w:eastAsia="ru-RU"/>
        </w:rPr>
        <w:t xml:space="preserve"> электронный. - Сведения доступны также на CD-ROM.</w:t>
      </w:r>
    </w:p>
    <w:p w:rsidR="006F601B" w:rsidRPr="006F601B" w:rsidRDefault="006F601B" w:rsidP="006F601B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2. </w:t>
      </w:r>
      <w:proofErr w:type="spellStart"/>
      <w:r w:rsidRPr="006F601B">
        <w:rPr>
          <w:rFonts w:ascii="Times New Roman" w:eastAsia="Times New Roman" w:hAnsi="Times New Roman" w:cs="Times New Roman"/>
          <w:lang w:eastAsia="ru-RU"/>
        </w:rPr>
        <w:t>Тугулева</w:t>
      </w:r>
      <w:proofErr w:type="spellEnd"/>
      <w:r w:rsidRPr="006F601B">
        <w:rPr>
          <w:rFonts w:ascii="Times New Roman" w:eastAsia="Times New Roman" w:hAnsi="Times New Roman" w:cs="Times New Roman"/>
          <w:lang w:eastAsia="ru-RU"/>
        </w:rPr>
        <w:t>, Г. В. Детская практическая психология</w:t>
      </w:r>
      <w:proofErr w:type="gramStart"/>
      <w:r w:rsidRPr="006F601B">
        <w:rPr>
          <w:rFonts w:ascii="Times New Roman" w:eastAsia="Times New Roman" w:hAnsi="Times New Roman" w:cs="Times New Roman"/>
          <w:lang w:eastAsia="ru-RU"/>
        </w:rPr>
        <w:t xml:space="preserve"> :</w:t>
      </w:r>
      <w:proofErr w:type="gramEnd"/>
      <w:r w:rsidRPr="006F601B">
        <w:rPr>
          <w:rFonts w:ascii="Times New Roman" w:eastAsia="Times New Roman" w:hAnsi="Times New Roman" w:cs="Times New Roman"/>
          <w:lang w:eastAsia="ru-RU"/>
        </w:rPr>
        <w:t xml:space="preserve"> учебное пособие / Г. В. </w:t>
      </w:r>
      <w:proofErr w:type="spellStart"/>
      <w:r w:rsidRPr="006F601B">
        <w:rPr>
          <w:rFonts w:ascii="Times New Roman" w:eastAsia="Times New Roman" w:hAnsi="Times New Roman" w:cs="Times New Roman"/>
          <w:lang w:eastAsia="ru-RU"/>
        </w:rPr>
        <w:t>Тугулева</w:t>
      </w:r>
      <w:proofErr w:type="spellEnd"/>
      <w:r w:rsidRPr="006F601B">
        <w:rPr>
          <w:rFonts w:ascii="Times New Roman" w:eastAsia="Times New Roman" w:hAnsi="Times New Roman" w:cs="Times New Roman"/>
          <w:lang w:eastAsia="ru-RU"/>
        </w:rPr>
        <w:t xml:space="preserve"> ; МГТУ. - Магнитогорск</w:t>
      </w:r>
      <w:proofErr w:type="gramStart"/>
      <w:r w:rsidRPr="006F601B">
        <w:rPr>
          <w:rFonts w:ascii="Times New Roman" w:eastAsia="Times New Roman" w:hAnsi="Times New Roman" w:cs="Times New Roman"/>
          <w:lang w:eastAsia="ru-RU"/>
        </w:rPr>
        <w:t xml:space="preserve"> :</w:t>
      </w:r>
      <w:proofErr w:type="gramEnd"/>
      <w:r w:rsidRPr="006F601B">
        <w:rPr>
          <w:rFonts w:ascii="Times New Roman" w:eastAsia="Times New Roman" w:hAnsi="Times New Roman" w:cs="Times New Roman"/>
          <w:lang w:eastAsia="ru-RU"/>
        </w:rPr>
        <w:t xml:space="preserve"> МГТУ, 2017. - 1 электрон</w:t>
      </w:r>
      <w:proofErr w:type="gramStart"/>
      <w:r w:rsidRPr="006F601B">
        <w:rPr>
          <w:rFonts w:ascii="Times New Roman" w:eastAsia="Times New Roman" w:hAnsi="Times New Roman" w:cs="Times New Roman"/>
          <w:lang w:eastAsia="ru-RU"/>
        </w:rPr>
        <w:t>.</w:t>
      </w:r>
      <w:proofErr w:type="gramEnd"/>
      <w:r w:rsidRPr="006F601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6F601B">
        <w:rPr>
          <w:rFonts w:ascii="Times New Roman" w:eastAsia="Times New Roman" w:hAnsi="Times New Roman" w:cs="Times New Roman"/>
          <w:lang w:eastAsia="ru-RU"/>
        </w:rPr>
        <w:t>о</w:t>
      </w:r>
      <w:proofErr w:type="gramEnd"/>
      <w:r w:rsidRPr="006F601B">
        <w:rPr>
          <w:rFonts w:ascii="Times New Roman" w:eastAsia="Times New Roman" w:hAnsi="Times New Roman" w:cs="Times New Roman"/>
          <w:lang w:eastAsia="ru-RU"/>
        </w:rPr>
        <w:t xml:space="preserve">пт. диск (CD-ROM). - </w:t>
      </w:r>
      <w:proofErr w:type="spellStart"/>
      <w:r w:rsidRPr="006F601B">
        <w:rPr>
          <w:rFonts w:ascii="Times New Roman" w:eastAsia="Times New Roman" w:hAnsi="Times New Roman" w:cs="Times New Roman"/>
          <w:lang w:eastAsia="ru-RU"/>
        </w:rPr>
        <w:t>Загл</w:t>
      </w:r>
      <w:proofErr w:type="spellEnd"/>
      <w:r w:rsidRPr="006F601B">
        <w:rPr>
          <w:rFonts w:ascii="Times New Roman" w:eastAsia="Times New Roman" w:hAnsi="Times New Roman" w:cs="Times New Roman"/>
          <w:lang w:eastAsia="ru-RU"/>
        </w:rPr>
        <w:t>. с титул</w:t>
      </w:r>
      <w:proofErr w:type="gramStart"/>
      <w:r w:rsidRPr="006F601B">
        <w:rPr>
          <w:rFonts w:ascii="Times New Roman" w:eastAsia="Times New Roman" w:hAnsi="Times New Roman" w:cs="Times New Roman"/>
          <w:lang w:eastAsia="ru-RU"/>
        </w:rPr>
        <w:t>.</w:t>
      </w:r>
      <w:proofErr w:type="gramEnd"/>
      <w:r w:rsidRPr="006F601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6F601B">
        <w:rPr>
          <w:rFonts w:ascii="Times New Roman" w:eastAsia="Times New Roman" w:hAnsi="Times New Roman" w:cs="Times New Roman"/>
          <w:lang w:eastAsia="ru-RU"/>
        </w:rPr>
        <w:t>э</w:t>
      </w:r>
      <w:proofErr w:type="gramEnd"/>
      <w:r w:rsidRPr="006F601B">
        <w:rPr>
          <w:rFonts w:ascii="Times New Roman" w:eastAsia="Times New Roman" w:hAnsi="Times New Roman" w:cs="Times New Roman"/>
          <w:lang w:eastAsia="ru-RU"/>
        </w:rPr>
        <w:t xml:space="preserve">крана. - URL: </w:t>
      </w:r>
      <w:hyperlink r:id="rId28" w:history="1">
        <w:r w:rsidRPr="00824724">
          <w:rPr>
            <w:rStyle w:val="a8"/>
            <w:rFonts w:ascii="Times New Roman" w:eastAsia="Times New Roman" w:hAnsi="Times New Roman" w:cs="Times New Roman"/>
            <w:lang w:eastAsia="ru-RU"/>
          </w:rPr>
          <w:t>https://magtu.informsystema.ru/uploader/fileUpload?name=3405.pdf&amp;show=dcatalogues/1/1139691/3405.pdf&amp;view=true</w:t>
        </w:r>
      </w:hyperlink>
      <w:r w:rsidRPr="006F601B">
        <w:rPr>
          <w:rFonts w:ascii="Times New Roman" w:eastAsia="Times New Roman" w:hAnsi="Times New Roman" w:cs="Times New Roman"/>
          <w:lang w:eastAsia="ru-RU"/>
        </w:rPr>
        <w:t xml:space="preserve"> (дата обращения: 25.09.2020). - Макрообъект. - Текст</w:t>
      </w:r>
      <w:proofErr w:type="gramStart"/>
      <w:r w:rsidRPr="006F601B">
        <w:rPr>
          <w:rFonts w:ascii="Times New Roman" w:eastAsia="Times New Roman" w:hAnsi="Times New Roman" w:cs="Times New Roman"/>
          <w:lang w:eastAsia="ru-RU"/>
        </w:rPr>
        <w:t xml:space="preserve"> :</w:t>
      </w:r>
      <w:proofErr w:type="gramEnd"/>
      <w:r w:rsidRPr="006F601B">
        <w:rPr>
          <w:rFonts w:ascii="Times New Roman" w:eastAsia="Times New Roman" w:hAnsi="Times New Roman" w:cs="Times New Roman"/>
          <w:lang w:eastAsia="ru-RU"/>
        </w:rPr>
        <w:t xml:space="preserve"> электронный. - ISBN 978-5-9967-1035-5. - Сведения доступны также на CD-ROM.</w:t>
      </w:r>
    </w:p>
    <w:p w:rsidR="008F3236" w:rsidRPr="008F3236" w:rsidRDefault="008F3236" w:rsidP="006F601B">
      <w:pPr>
        <w:tabs>
          <w:tab w:val="left" w:pos="502"/>
        </w:tabs>
        <w:ind w:firstLine="709"/>
        <w:jc w:val="both"/>
        <w:rPr>
          <w:rFonts w:ascii="Times New Roman" w:hAnsi="Times New Roman" w:cs="Times New Roman"/>
          <w:b/>
          <w:bCs/>
          <w:lang w:eastAsia="ar-SA"/>
        </w:rPr>
      </w:pPr>
      <w:r w:rsidRPr="008F3236">
        <w:rPr>
          <w:rFonts w:ascii="Times New Roman" w:hAnsi="Times New Roman" w:cs="Times New Roman"/>
          <w:b/>
          <w:bCs/>
        </w:rPr>
        <w:t>б) Дополнительная литература:</w:t>
      </w:r>
    </w:p>
    <w:p w:rsidR="006F601B" w:rsidRPr="006F601B" w:rsidRDefault="006F601B" w:rsidP="006F601B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6F601B">
        <w:rPr>
          <w:rFonts w:ascii="Times New Roman" w:hAnsi="Times New Roman" w:cs="Times New Roman"/>
          <w:bCs/>
          <w:lang w:eastAsia="ar-SA"/>
        </w:rPr>
        <w:t>1. </w:t>
      </w:r>
      <w:proofErr w:type="spellStart"/>
      <w:r w:rsidRPr="006F601B">
        <w:rPr>
          <w:rFonts w:ascii="Times New Roman" w:eastAsia="Times New Roman" w:hAnsi="Times New Roman" w:cs="Times New Roman"/>
          <w:lang w:eastAsia="ru-RU"/>
        </w:rPr>
        <w:t>Тугулева</w:t>
      </w:r>
      <w:proofErr w:type="spellEnd"/>
      <w:r w:rsidRPr="006F601B">
        <w:rPr>
          <w:rFonts w:ascii="Times New Roman" w:eastAsia="Times New Roman" w:hAnsi="Times New Roman" w:cs="Times New Roman"/>
          <w:lang w:eastAsia="ru-RU"/>
        </w:rPr>
        <w:t>, Г. В. Психолого-педагогическое сопровождение детей с ограниченными возможностями здоровья в дошкольном образовании</w:t>
      </w:r>
      <w:proofErr w:type="gramStart"/>
      <w:r w:rsidRPr="006F601B">
        <w:rPr>
          <w:rFonts w:ascii="Times New Roman" w:eastAsia="Times New Roman" w:hAnsi="Times New Roman" w:cs="Times New Roman"/>
          <w:lang w:eastAsia="ru-RU"/>
        </w:rPr>
        <w:t xml:space="preserve"> :</w:t>
      </w:r>
      <w:proofErr w:type="gramEnd"/>
      <w:r w:rsidRPr="006F601B">
        <w:rPr>
          <w:rFonts w:ascii="Times New Roman" w:eastAsia="Times New Roman" w:hAnsi="Times New Roman" w:cs="Times New Roman"/>
          <w:lang w:eastAsia="ru-RU"/>
        </w:rPr>
        <w:t xml:space="preserve"> учебное пособие [для вузов] / Г. В. </w:t>
      </w:r>
      <w:proofErr w:type="spellStart"/>
      <w:r w:rsidRPr="006F601B">
        <w:rPr>
          <w:rFonts w:ascii="Times New Roman" w:eastAsia="Times New Roman" w:hAnsi="Times New Roman" w:cs="Times New Roman"/>
          <w:lang w:eastAsia="ru-RU"/>
        </w:rPr>
        <w:t>Тугулева</w:t>
      </w:r>
      <w:proofErr w:type="spellEnd"/>
      <w:r w:rsidRPr="006F601B">
        <w:rPr>
          <w:rFonts w:ascii="Times New Roman" w:eastAsia="Times New Roman" w:hAnsi="Times New Roman" w:cs="Times New Roman"/>
          <w:lang w:eastAsia="ru-RU"/>
        </w:rPr>
        <w:t xml:space="preserve"> ; Магнитогорский </w:t>
      </w:r>
      <w:proofErr w:type="spellStart"/>
      <w:r w:rsidRPr="006F601B">
        <w:rPr>
          <w:rFonts w:ascii="Times New Roman" w:eastAsia="Times New Roman" w:hAnsi="Times New Roman" w:cs="Times New Roman"/>
          <w:lang w:eastAsia="ru-RU"/>
        </w:rPr>
        <w:t>гос</w:t>
      </w:r>
      <w:proofErr w:type="spellEnd"/>
      <w:r w:rsidRPr="006F601B">
        <w:rPr>
          <w:rFonts w:ascii="Times New Roman" w:eastAsia="Times New Roman" w:hAnsi="Times New Roman" w:cs="Times New Roman"/>
          <w:lang w:eastAsia="ru-RU"/>
        </w:rPr>
        <w:t>. технический ун-т им. Г. И. Носова. - Магнитогорск</w:t>
      </w:r>
      <w:proofErr w:type="gramStart"/>
      <w:r w:rsidRPr="006F601B">
        <w:rPr>
          <w:rFonts w:ascii="Times New Roman" w:eastAsia="Times New Roman" w:hAnsi="Times New Roman" w:cs="Times New Roman"/>
          <w:lang w:eastAsia="ru-RU"/>
        </w:rPr>
        <w:t xml:space="preserve"> :</w:t>
      </w:r>
      <w:proofErr w:type="gramEnd"/>
      <w:r w:rsidRPr="006F601B">
        <w:rPr>
          <w:rFonts w:ascii="Times New Roman" w:eastAsia="Times New Roman" w:hAnsi="Times New Roman" w:cs="Times New Roman"/>
          <w:lang w:eastAsia="ru-RU"/>
        </w:rPr>
        <w:t xml:space="preserve"> МГТУ им. Г. И. Носова, 2020. - 1 CD-ROM. - ISBN 978-5-9967-1856-6. - </w:t>
      </w:r>
      <w:proofErr w:type="spellStart"/>
      <w:r w:rsidRPr="006F601B">
        <w:rPr>
          <w:rFonts w:ascii="Times New Roman" w:eastAsia="Times New Roman" w:hAnsi="Times New Roman" w:cs="Times New Roman"/>
          <w:lang w:eastAsia="ru-RU"/>
        </w:rPr>
        <w:t>Загл</w:t>
      </w:r>
      <w:proofErr w:type="spellEnd"/>
      <w:r w:rsidRPr="006F601B">
        <w:rPr>
          <w:rFonts w:ascii="Times New Roman" w:eastAsia="Times New Roman" w:hAnsi="Times New Roman" w:cs="Times New Roman"/>
          <w:lang w:eastAsia="ru-RU"/>
        </w:rPr>
        <w:t>. с титул</w:t>
      </w:r>
      <w:proofErr w:type="gramStart"/>
      <w:r w:rsidRPr="006F601B">
        <w:rPr>
          <w:rFonts w:ascii="Times New Roman" w:eastAsia="Times New Roman" w:hAnsi="Times New Roman" w:cs="Times New Roman"/>
          <w:lang w:eastAsia="ru-RU"/>
        </w:rPr>
        <w:t>.</w:t>
      </w:r>
      <w:proofErr w:type="gramEnd"/>
      <w:r w:rsidRPr="006F601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6F601B">
        <w:rPr>
          <w:rFonts w:ascii="Times New Roman" w:eastAsia="Times New Roman" w:hAnsi="Times New Roman" w:cs="Times New Roman"/>
          <w:lang w:eastAsia="ru-RU"/>
        </w:rPr>
        <w:t>э</w:t>
      </w:r>
      <w:proofErr w:type="gramEnd"/>
      <w:r w:rsidRPr="006F601B">
        <w:rPr>
          <w:rFonts w:ascii="Times New Roman" w:eastAsia="Times New Roman" w:hAnsi="Times New Roman" w:cs="Times New Roman"/>
          <w:lang w:eastAsia="ru-RU"/>
        </w:rPr>
        <w:t>крана. - URL</w:t>
      </w:r>
      <w:proofErr w:type="gramStart"/>
      <w:r w:rsidRPr="006F601B">
        <w:rPr>
          <w:rFonts w:ascii="Times New Roman" w:eastAsia="Times New Roman" w:hAnsi="Times New Roman" w:cs="Times New Roman"/>
          <w:lang w:eastAsia="ru-RU"/>
        </w:rPr>
        <w:t xml:space="preserve"> :</w:t>
      </w:r>
      <w:proofErr w:type="gramEnd"/>
      <w:r w:rsidRPr="006F601B">
        <w:rPr>
          <w:rFonts w:ascii="Times New Roman" w:eastAsia="Times New Roman" w:hAnsi="Times New Roman" w:cs="Times New Roman"/>
          <w:lang w:eastAsia="ru-RU"/>
        </w:rPr>
        <w:t xml:space="preserve"> </w:t>
      </w:r>
      <w:hyperlink r:id="rId29" w:history="1">
        <w:r w:rsidRPr="006F601B">
          <w:rPr>
            <w:rStyle w:val="a8"/>
            <w:rFonts w:ascii="Times New Roman" w:eastAsia="Times New Roman" w:hAnsi="Times New Roman" w:cs="Times New Roman"/>
            <w:lang w:eastAsia="ru-RU"/>
          </w:rPr>
          <w:t>https://magtu.informsystema.ru/uploader/fileUpload?name=4156.pdf&amp;show=dcatalogues/1/1535301/4156.pdf&amp;view=true</w:t>
        </w:r>
      </w:hyperlink>
      <w:r w:rsidRPr="006F601B">
        <w:rPr>
          <w:rFonts w:ascii="Times New Roman" w:eastAsia="Times New Roman" w:hAnsi="Times New Roman" w:cs="Times New Roman"/>
          <w:lang w:eastAsia="ru-RU"/>
        </w:rPr>
        <w:t xml:space="preserve"> (дата обращения: 25.09.2020). - Макрообъект. - Текст</w:t>
      </w:r>
      <w:proofErr w:type="gramStart"/>
      <w:r w:rsidRPr="006F601B">
        <w:rPr>
          <w:rFonts w:ascii="Times New Roman" w:eastAsia="Times New Roman" w:hAnsi="Times New Roman" w:cs="Times New Roman"/>
          <w:lang w:eastAsia="ru-RU"/>
        </w:rPr>
        <w:t xml:space="preserve"> :</w:t>
      </w:r>
      <w:proofErr w:type="gramEnd"/>
      <w:r w:rsidRPr="006F601B">
        <w:rPr>
          <w:rFonts w:ascii="Times New Roman" w:eastAsia="Times New Roman" w:hAnsi="Times New Roman" w:cs="Times New Roman"/>
          <w:lang w:eastAsia="ru-RU"/>
        </w:rPr>
        <w:t xml:space="preserve"> электронный. - Сведения доступны также на CD-ROM.</w:t>
      </w:r>
    </w:p>
    <w:p w:rsidR="006F601B" w:rsidRPr="006F601B" w:rsidRDefault="006F601B" w:rsidP="006F601B">
      <w:pPr>
        <w:widowControl w:val="0"/>
        <w:tabs>
          <w:tab w:val="left" w:pos="502"/>
        </w:tabs>
        <w:suppressAutoHyphens/>
        <w:ind w:firstLine="567"/>
        <w:jc w:val="both"/>
        <w:rPr>
          <w:rFonts w:ascii="Times New Roman" w:hAnsi="Times New Roman" w:cs="Times New Roman"/>
        </w:rPr>
      </w:pPr>
      <w:r w:rsidRPr="006F601B">
        <w:rPr>
          <w:rFonts w:ascii="Times New Roman" w:hAnsi="Times New Roman" w:cs="Times New Roman"/>
          <w:bCs/>
          <w:lang w:eastAsia="ar-SA"/>
        </w:rPr>
        <w:t>2. </w:t>
      </w:r>
      <w:proofErr w:type="spellStart"/>
      <w:r w:rsidRPr="006F601B">
        <w:rPr>
          <w:rFonts w:ascii="Times New Roman" w:hAnsi="Times New Roman" w:cs="Times New Roman"/>
        </w:rPr>
        <w:t>Бабунова</w:t>
      </w:r>
      <w:proofErr w:type="spellEnd"/>
      <w:r w:rsidRPr="006F601B">
        <w:rPr>
          <w:rFonts w:ascii="Times New Roman" w:hAnsi="Times New Roman" w:cs="Times New Roman"/>
        </w:rPr>
        <w:t>, Е. С. Психолого-педагогическая диагностика</w:t>
      </w:r>
      <w:proofErr w:type="gramStart"/>
      <w:r w:rsidRPr="006F601B">
        <w:rPr>
          <w:rFonts w:ascii="Times New Roman" w:hAnsi="Times New Roman" w:cs="Times New Roman"/>
        </w:rPr>
        <w:t xml:space="preserve"> :</w:t>
      </w:r>
      <w:proofErr w:type="gramEnd"/>
      <w:r w:rsidRPr="006F601B">
        <w:rPr>
          <w:rFonts w:ascii="Times New Roman" w:hAnsi="Times New Roman" w:cs="Times New Roman"/>
        </w:rPr>
        <w:t xml:space="preserve"> практикум / Е. С. </w:t>
      </w:r>
      <w:proofErr w:type="spellStart"/>
      <w:r w:rsidRPr="006F601B">
        <w:rPr>
          <w:rFonts w:ascii="Times New Roman" w:hAnsi="Times New Roman" w:cs="Times New Roman"/>
        </w:rPr>
        <w:t>Бабунова</w:t>
      </w:r>
      <w:proofErr w:type="spellEnd"/>
      <w:r w:rsidRPr="006F601B">
        <w:rPr>
          <w:rFonts w:ascii="Times New Roman" w:hAnsi="Times New Roman" w:cs="Times New Roman"/>
        </w:rPr>
        <w:t xml:space="preserve"> ; МГТУ. - Магнитогорск</w:t>
      </w:r>
      <w:proofErr w:type="gramStart"/>
      <w:r w:rsidRPr="006F601B">
        <w:rPr>
          <w:rFonts w:ascii="Times New Roman" w:hAnsi="Times New Roman" w:cs="Times New Roman"/>
        </w:rPr>
        <w:t xml:space="preserve"> :</w:t>
      </w:r>
      <w:proofErr w:type="gramEnd"/>
      <w:r w:rsidRPr="006F601B">
        <w:rPr>
          <w:rFonts w:ascii="Times New Roman" w:hAnsi="Times New Roman" w:cs="Times New Roman"/>
        </w:rPr>
        <w:t xml:space="preserve"> МГТУ, 2016. - 1 электрон</w:t>
      </w:r>
      <w:proofErr w:type="gramStart"/>
      <w:r w:rsidRPr="006F601B">
        <w:rPr>
          <w:rFonts w:ascii="Times New Roman" w:hAnsi="Times New Roman" w:cs="Times New Roman"/>
        </w:rPr>
        <w:t>.</w:t>
      </w:r>
      <w:proofErr w:type="gramEnd"/>
      <w:r w:rsidRPr="006F601B">
        <w:rPr>
          <w:rFonts w:ascii="Times New Roman" w:hAnsi="Times New Roman" w:cs="Times New Roman"/>
        </w:rPr>
        <w:t xml:space="preserve"> </w:t>
      </w:r>
      <w:proofErr w:type="gramStart"/>
      <w:r w:rsidRPr="006F601B">
        <w:rPr>
          <w:rFonts w:ascii="Times New Roman" w:hAnsi="Times New Roman" w:cs="Times New Roman"/>
        </w:rPr>
        <w:t>о</w:t>
      </w:r>
      <w:proofErr w:type="gramEnd"/>
      <w:r w:rsidRPr="006F601B">
        <w:rPr>
          <w:rFonts w:ascii="Times New Roman" w:hAnsi="Times New Roman" w:cs="Times New Roman"/>
        </w:rPr>
        <w:t xml:space="preserve">пт. диск (CD-ROM). - </w:t>
      </w:r>
      <w:proofErr w:type="spellStart"/>
      <w:r w:rsidRPr="006F601B">
        <w:rPr>
          <w:rFonts w:ascii="Times New Roman" w:hAnsi="Times New Roman" w:cs="Times New Roman"/>
        </w:rPr>
        <w:t>Загл</w:t>
      </w:r>
      <w:proofErr w:type="spellEnd"/>
      <w:r w:rsidRPr="006F601B">
        <w:rPr>
          <w:rFonts w:ascii="Times New Roman" w:hAnsi="Times New Roman" w:cs="Times New Roman"/>
        </w:rPr>
        <w:t>. с титул</w:t>
      </w:r>
      <w:proofErr w:type="gramStart"/>
      <w:r w:rsidRPr="006F601B">
        <w:rPr>
          <w:rFonts w:ascii="Times New Roman" w:hAnsi="Times New Roman" w:cs="Times New Roman"/>
        </w:rPr>
        <w:t>.</w:t>
      </w:r>
      <w:proofErr w:type="gramEnd"/>
      <w:r w:rsidRPr="006F601B">
        <w:rPr>
          <w:rFonts w:ascii="Times New Roman" w:hAnsi="Times New Roman" w:cs="Times New Roman"/>
        </w:rPr>
        <w:t xml:space="preserve"> </w:t>
      </w:r>
      <w:proofErr w:type="gramStart"/>
      <w:r w:rsidRPr="006F601B">
        <w:rPr>
          <w:rFonts w:ascii="Times New Roman" w:hAnsi="Times New Roman" w:cs="Times New Roman"/>
        </w:rPr>
        <w:t>э</w:t>
      </w:r>
      <w:proofErr w:type="gramEnd"/>
      <w:r w:rsidRPr="006F601B">
        <w:rPr>
          <w:rFonts w:ascii="Times New Roman" w:hAnsi="Times New Roman" w:cs="Times New Roman"/>
        </w:rPr>
        <w:t xml:space="preserve">крана. - URL: </w:t>
      </w:r>
      <w:hyperlink r:id="rId30" w:history="1">
        <w:r w:rsidRPr="006F601B">
          <w:rPr>
            <w:rStyle w:val="a8"/>
            <w:rFonts w:ascii="Times New Roman" w:hAnsi="Times New Roman" w:cs="Times New Roman"/>
          </w:rPr>
          <w:t>https://magtu.informsystema.ru/uploader/fileUpload?name=2352.pdf&amp;show=dcatalogues/1/1129999/2352.pdf&amp;view=true</w:t>
        </w:r>
      </w:hyperlink>
      <w:r w:rsidRPr="006F601B">
        <w:rPr>
          <w:rFonts w:ascii="Times New Roman" w:hAnsi="Times New Roman" w:cs="Times New Roman"/>
        </w:rPr>
        <w:t xml:space="preserve"> (дата обращения: 25.09.2020). - Макрообъект. - Текст</w:t>
      </w:r>
      <w:proofErr w:type="gramStart"/>
      <w:r w:rsidRPr="006F601B">
        <w:rPr>
          <w:rFonts w:ascii="Times New Roman" w:hAnsi="Times New Roman" w:cs="Times New Roman"/>
        </w:rPr>
        <w:t xml:space="preserve"> :</w:t>
      </w:r>
      <w:proofErr w:type="gramEnd"/>
      <w:r w:rsidRPr="006F601B">
        <w:rPr>
          <w:rFonts w:ascii="Times New Roman" w:hAnsi="Times New Roman" w:cs="Times New Roman"/>
        </w:rPr>
        <w:t xml:space="preserve"> электронный. - Сведения доступны также на CD-ROM.</w:t>
      </w:r>
    </w:p>
    <w:p w:rsidR="006F601B" w:rsidRPr="006F601B" w:rsidRDefault="006F601B" w:rsidP="006F601B">
      <w:pPr>
        <w:pStyle w:val="affa"/>
        <w:ind w:left="0" w:firstLine="567"/>
        <w:rPr>
          <w:rFonts w:eastAsia="Times New Roman"/>
          <w:lang w:val="ru-RU" w:eastAsia="ru-RU"/>
        </w:rPr>
      </w:pPr>
      <w:r>
        <w:rPr>
          <w:rFonts w:eastAsiaTheme="minorHAnsi"/>
          <w:szCs w:val="24"/>
          <w:lang w:val="ru-RU"/>
        </w:rPr>
        <w:t>3. </w:t>
      </w:r>
      <w:proofErr w:type="spellStart"/>
      <w:r w:rsidRPr="006F601B">
        <w:rPr>
          <w:rFonts w:eastAsia="Times New Roman"/>
          <w:lang w:val="ru-RU" w:eastAsia="ru-RU"/>
        </w:rPr>
        <w:t>Мусийчук</w:t>
      </w:r>
      <w:proofErr w:type="spellEnd"/>
      <w:r w:rsidRPr="006F601B">
        <w:rPr>
          <w:rFonts w:eastAsia="Times New Roman"/>
          <w:lang w:val="ru-RU" w:eastAsia="ru-RU"/>
        </w:rPr>
        <w:t xml:space="preserve">, М. В. Диагностика и развитие </w:t>
      </w:r>
      <w:proofErr w:type="spellStart"/>
      <w:r w:rsidRPr="006F601B">
        <w:rPr>
          <w:rFonts w:eastAsia="Times New Roman"/>
          <w:lang w:val="ru-RU" w:eastAsia="ru-RU"/>
        </w:rPr>
        <w:t>креативности</w:t>
      </w:r>
      <w:proofErr w:type="spellEnd"/>
      <w:proofErr w:type="gramStart"/>
      <w:r w:rsidRPr="006F601B">
        <w:rPr>
          <w:rFonts w:eastAsia="Times New Roman"/>
          <w:lang w:val="ru-RU" w:eastAsia="ru-RU"/>
        </w:rPr>
        <w:t xml:space="preserve"> :</w:t>
      </w:r>
      <w:proofErr w:type="gramEnd"/>
      <w:r w:rsidRPr="006F601B">
        <w:rPr>
          <w:rFonts w:eastAsia="Times New Roman"/>
          <w:lang w:val="ru-RU" w:eastAsia="ru-RU"/>
        </w:rPr>
        <w:t xml:space="preserve"> практикум / М. В. </w:t>
      </w:r>
      <w:proofErr w:type="spellStart"/>
      <w:r w:rsidRPr="006F601B">
        <w:rPr>
          <w:rFonts w:eastAsia="Times New Roman"/>
          <w:lang w:val="ru-RU" w:eastAsia="ru-RU"/>
        </w:rPr>
        <w:t>Мусийчук</w:t>
      </w:r>
      <w:proofErr w:type="spellEnd"/>
      <w:r w:rsidRPr="006F601B">
        <w:rPr>
          <w:rFonts w:eastAsia="Times New Roman"/>
          <w:lang w:val="ru-RU" w:eastAsia="ru-RU"/>
        </w:rPr>
        <w:t xml:space="preserve"> ; МГТУ. - Магнитогорск</w:t>
      </w:r>
      <w:proofErr w:type="gramStart"/>
      <w:r w:rsidRPr="006F601B">
        <w:rPr>
          <w:rFonts w:eastAsia="Times New Roman"/>
          <w:lang w:val="ru-RU" w:eastAsia="ru-RU"/>
        </w:rPr>
        <w:t xml:space="preserve"> :</w:t>
      </w:r>
      <w:proofErr w:type="gramEnd"/>
      <w:r w:rsidRPr="006F601B">
        <w:rPr>
          <w:rFonts w:eastAsia="Times New Roman"/>
          <w:lang w:val="ru-RU" w:eastAsia="ru-RU"/>
        </w:rPr>
        <w:t xml:space="preserve"> МГТУ, 2017. - 1 электрон</w:t>
      </w:r>
      <w:proofErr w:type="gramStart"/>
      <w:r w:rsidRPr="006F601B">
        <w:rPr>
          <w:rFonts w:eastAsia="Times New Roman"/>
          <w:lang w:val="ru-RU" w:eastAsia="ru-RU"/>
        </w:rPr>
        <w:t>.</w:t>
      </w:r>
      <w:proofErr w:type="gramEnd"/>
      <w:r w:rsidRPr="006F601B">
        <w:rPr>
          <w:rFonts w:eastAsia="Times New Roman"/>
          <w:lang w:val="ru-RU" w:eastAsia="ru-RU"/>
        </w:rPr>
        <w:t xml:space="preserve"> </w:t>
      </w:r>
      <w:proofErr w:type="gramStart"/>
      <w:r w:rsidRPr="006F601B">
        <w:rPr>
          <w:rFonts w:eastAsia="Times New Roman"/>
          <w:lang w:val="ru-RU" w:eastAsia="ru-RU"/>
        </w:rPr>
        <w:t>о</w:t>
      </w:r>
      <w:proofErr w:type="gramEnd"/>
      <w:r w:rsidRPr="006F601B">
        <w:rPr>
          <w:rFonts w:eastAsia="Times New Roman"/>
          <w:lang w:val="ru-RU" w:eastAsia="ru-RU"/>
        </w:rPr>
        <w:t>пт. диск (</w:t>
      </w:r>
      <w:r w:rsidRPr="006F601B">
        <w:rPr>
          <w:rFonts w:eastAsia="Times New Roman"/>
          <w:lang w:eastAsia="ru-RU"/>
        </w:rPr>
        <w:t>CD</w:t>
      </w:r>
      <w:r w:rsidRPr="006F601B">
        <w:rPr>
          <w:rFonts w:eastAsia="Times New Roman"/>
          <w:lang w:val="ru-RU" w:eastAsia="ru-RU"/>
        </w:rPr>
        <w:t>-</w:t>
      </w:r>
      <w:r w:rsidRPr="006F601B">
        <w:rPr>
          <w:rFonts w:eastAsia="Times New Roman"/>
          <w:lang w:eastAsia="ru-RU"/>
        </w:rPr>
        <w:t>ROM</w:t>
      </w:r>
      <w:r w:rsidRPr="006F601B">
        <w:rPr>
          <w:rFonts w:eastAsia="Times New Roman"/>
          <w:lang w:val="ru-RU" w:eastAsia="ru-RU"/>
        </w:rPr>
        <w:t xml:space="preserve">). - </w:t>
      </w:r>
      <w:proofErr w:type="spellStart"/>
      <w:r w:rsidRPr="006F601B">
        <w:rPr>
          <w:rFonts w:eastAsia="Times New Roman"/>
          <w:lang w:val="ru-RU" w:eastAsia="ru-RU"/>
        </w:rPr>
        <w:t>Загл</w:t>
      </w:r>
      <w:proofErr w:type="spellEnd"/>
      <w:r w:rsidRPr="006F601B">
        <w:rPr>
          <w:rFonts w:eastAsia="Times New Roman"/>
          <w:lang w:val="ru-RU" w:eastAsia="ru-RU"/>
        </w:rPr>
        <w:t>. с титул</w:t>
      </w:r>
      <w:proofErr w:type="gramStart"/>
      <w:r w:rsidRPr="006F601B">
        <w:rPr>
          <w:rFonts w:eastAsia="Times New Roman"/>
          <w:lang w:val="ru-RU" w:eastAsia="ru-RU"/>
        </w:rPr>
        <w:t>.</w:t>
      </w:r>
      <w:proofErr w:type="gramEnd"/>
      <w:r w:rsidRPr="006F601B">
        <w:rPr>
          <w:rFonts w:eastAsia="Times New Roman"/>
          <w:lang w:val="ru-RU" w:eastAsia="ru-RU"/>
        </w:rPr>
        <w:t xml:space="preserve"> </w:t>
      </w:r>
      <w:proofErr w:type="gramStart"/>
      <w:r w:rsidRPr="006F601B">
        <w:rPr>
          <w:rFonts w:eastAsia="Times New Roman"/>
          <w:lang w:val="ru-RU" w:eastAsia="ru-RU"/>
        </w:rPr>
        <w:t>э</w:t>
      </w:r>
      <w:proofErr w:type="gramEnd"/>
      <w:r w:rsidRPr="006F601B">
        <w:rPr>
          <w:rFonts w:eastAsia="Times New Roman"/>
          <w:lang w:val="ru-RU" w:eastAsia="ru-RU"/>
        </w:rPr>
        <w:t xml:space="preserve">крана. - </w:t>
      </w:r>
      <w:r w:rsidRPr="006F601B">
        <w:rPr>
          <w:rFonts w:eastAsia="Times New Roman"/>
          <w:lang w:eastAsia="ru-RU"/>
        </w:rPr>
        <w:t>URL</w:t>
      </w:r>
      <w:r w:rsidRPr="006F601B">
        <w:rPr>
          <w:rFonts w:eastAsia="Times New Roman"/>
          <w:lang w:val="ru-RU" w:eastAsia="ru-RU"/>
        </w:rPr>
        <w:t xml:space="preserve">: </w:t>
      </w:r>
      <w:hyperlink r:id="rId31" w:history="1">
        <w:r w:rsidRPr="006F601B">
          <w:rPr>
            <w:rStyle w:val="a8"/>
            <w:rFonts w:eastAsia="Times New Roman"/>
            <w:lang w:eastAsia="ru-RU"/>
          </w:rPr>
          <w:t>https</w:t>
        </w:r>
        <w:r w:rsidRPr="006F601B">
          <w:rPr>
            <w:rStyle w:val="a8"/>
            <w:rFonts w:eastAsia="Times New Roman"/>
            <w:lang w:val="ru-RU" w:eastAsia="ru-RU"/>
          </w:rPr>
          <w:t>://</w:t>
        </w:r>
        <w:proofErr w:type="spellStart"/>
        <w:r w:rsidRPr="006F601B">
          <w:rPr>
            <w:rStyle w:val="a8"/>
            <w:rFonts w:eastAsia="Times New Roman"/>
            <w:lang w:eastAsia="ru-RU"/>
          </w:rPr>
          <w:t>magtu</w:t>
        </w:r>
        <w:proofErr w:type="spellEnd"/>
        <w:r w:rsidRPr="006F601B">
          <w:rPr>
            <w:rStyle w:val="a8"/>
            <w:rFonts w:eastAsia="Times New Roman"/>
            <w:lang w:val="ru-RU" w:eastAsia="ru-RU"/>
          </w:rPr>
          <w:t>.</w:t>
        </w:r>
        <w:proofErr w:type="spellStart"/>
        <w:r w:rsidRPr="006F601B">
          <w:rPr>
            <w:rStyle w:val="a8"/>
            <w:rFonts w:eastAsia="Times New Roman"/>
            <w:lang w:eastAsia="ru-RU"/>
          </w:rPr>
          <w:t>informsystema</w:t>
        </w:r>
        <w:proofErr w:type="spellEnd"/>
        <w:r w:rsidRPr="006F601B">
          <w:rPr>
            <w:rStyle w:val="a8"/>
            <w:rFonts w:eastAsia="Times New Roman"/>
            <w:lang w:val="ru-RU" w:eastAsia="ru-RU"/>
          </w:rPr>
          <w:t>.</w:t>
        </w:r>
        <w:proofErr w:type="spellStart"/>
        <w:r w:rsidRPr="006F601B">
          <w:rPr>
            <w:rStyle w:val="a8"/>
            <w:rFonts w:eastAsia="Times New Roman"/>
            <w:lang w:eastAsia="ru-RU"/>
          </w:rPr>
          <w:t>ru</w:t>
        </w:r>
        <w:proofErr w:type="spellEnd"/>
        <w:r w:rsidRPr="006F601B">
          <w:rPr>
            <w:rStyle w:val="a8"/>
            <w:rFonts w:eastAsia="Times New Roman"/>
            <w:lang w:val="ru-RU" w:eastAsia="ru-RU"/>
          </w:rPr>
          <w:t>/</w:t>
        </w:r>
        <w:proofErr w:type="spellStart"/>
        <w:r w:rsidRPr="006F601B">
          <w:rPr>
            <w:rStyle w:val="a8"/>
            <w:rFonts w:eastAsia="Times New Roman"/>
            <w:lang w:eastAsia="ru-RU"/>
          </w:rPr>
          <w:t>uploader</w:t>
        </w:r>
        <w:proofErr w:type="spellEnd"/>
        <w:r w:rsidRPr="006F601B">
          <w:rPr>
            <w:rStyle w:val="a8"/>
            <w:rFonts w:eastAsia="Times New Roman"/>
            <w:lang w:val="ru-RU" w:eastAsia="ru-RU"/>
          </w:rPr>
          <w:t>/</w:t>
        </w:r>
        <w:proofErr w:type="spellStart"/>
        <w:r w:rsidRPr="006F601B">
          <w:rPr>
            <w:rStyle w:val="a8"/>
            <w:rFonts w:eastAsia="Times New Roman"/>
            <w:lang w:eastAsia="ru-RU"/>
          </w:rPr>
          <w:t>fileUpload</w:t>
        </w:r>
        <w:proofErr w:type="spellEnd"/>
        <w:r w:rsidRPr="006F601B">
          <w:rPr>
            <w:rStyle w:val="a8"/>
            <w:rFonts w:eastAsia="Times New Roman"/>
            <w:lang w:val="ru-RU" w:eastAsia="ru-RU"/>
          </w:rPr>
          <w:t>?</w:t>
        </w:r>
        <w:r w:rsidRPr="006F601B">
          <w:rPr>
            <w:rStyle w:val="a8"/>
            <w:rFonts w:eastAsia="Times New Roman"/>
            <w:lang w:eastAsia="ru-RU"/>
          </w:rPr>
          <w:t>name</w:t>
        </w:r>
        <w:r w:rsidRPr="006F601B">
          <w:rPr>
            <w:rStyle w:val="a8"/>
            <w:rFonts w:eastAsia="Times New Roman"/>
            <w:lang w:val="ru-RU" w:eastAsia="ru-RU"/>
          </w:rPr>
          <w:t>=3143.</w:t>
        </w:r>
        <w:proofErr w:type="spellStart"/>
        <w:r w:rsidRPr="006F601B">
          <w:rPr>
            <w:rStyle w:val="a8"/>
            <w:rFonts w:eastAsia="Times New Roman"/>
            <w:lang w:eastAsia="ru-RU"/>
          </w:rPr>
          <w:t>pdf</w:t>
        </w:r>
        <w:proofErr w:type="spellEnd"/>
        <w:r w:rsidRPr="006F601B">
          <w:rPr>
            <w:rStyle w:val="a8"/>
            <w:rFonts w:eastAsia="Times New Roman"/>
            <w:lang w:val="ru-RU" w:eastAsia="ru-RU"/>
          </w:rPr>
          <w:t>&amp;</w:t>
        </w:r>
        <w:r w:rsidRPr="006F601B">
          <w:rPr>
            <w:rStyle w:val="a8"/>
            <w:rFonts w:eastAsia="Times New Roman"/>
            <w:lang w:eastAsia="ru-RU"/>
          </w:rPr>
          <w:t>show</w:t>
        </w:r>
        <w:r w:rsidRPr="006F601B">
          <w:rPr>
            <w:rStyle w:val="a8"/>
            <w:rFonts w:eastAsia="Times New Roman"/>
            <w:lang w:val="ru-RU" w:eastAsia="ru-RU"/>
          </w:rPr>
          <w:t>=</w:t>
        </w:r>
        <w:proofErr w:type="spellStart"/>
        <w:r w:rsidRPr="006F601B">
          <w:rPr>
            <w:rStyle w:val="a8"/>
            <w:rFonts w:eastAsia="Times New Roman"/>
            <w:lang w:eastAsia="ru-RU"/>
          </w:rPr>
          <w:t>dcatalogues</w:t>
        </w:r>
        <w:proofErr w:type="spellEnd"/>
        <w:r w:rsidRPr="006F601B">
          <w:rPr>
            <w:rStyle w:val="a8"/>
            <w:rFonts w:eastAsia="Times New Roman"/>
            <w:lang w:val="ru-RU" w:eastAsia="ru-RU"/>
          </w:rPr>
          <w:t>/1/1136438/3143.</w:t>
        </w:r>
        <w:proofErr w:type="spellStart"/>
        <w:r w:rsidRPr="006F601B">
          <w:rPr>
            <w:rStyle w:val="a8"/>
            <w:rFonts w:eastAsia="Times New Roman"/>
            <w:lang w:eastAsia="ru-RU"/>
          </w:rPr>
          <w:t>pdf</w:t>
        </w:r>
        <w:proofErr w:type="spellEnd"/>
        <w:r w:rsidRPr="006F601B">
          <w:rPr>
            <w:rStyle w:val="a8"/>
            <w:rFonts w:eastAsia="Times New Roman"/>
            <w:lang w:val="ru-RU" w:eastAsia="ru-RU"/>
          </w:rPr>
          <w:t>&amp;</w:t>
        </w:r>
        <w:r w:rsidRPr="006F601B">
          <w:rPr>
            <w:rStyle w:val="a8"/>
            <w:rFonts w:eastAsia="Times New Roman"/>
            <w:lang w:eastAsia="ru-RU"/>
          </w:rPr>
          <w:t>view</w:t>
        </w:r>
        <w:r w:rsidRPr="006F601B">
          <w:rPr>
            <w:rStyle w:val="a8"/>
            <w:rFonts w:eastAsia="Times New Roman"/>
            <w:lang w:val="ru-RU" w:eastAsia="ru-RU"/>
          </w:rPr>
          <w:t>=</w:t>
        </w:r>
        <w:r w:rsidRPr="006F601B">
          <w:rPr>
            <w:rStyle w:val="a8"/>
            <w:rFonts w:eastAsia="Times New Roman"/>
            <w:lang w:eastAsia="ru-RU"/>
          </w:rPr>
          <w:t>true</w:t>
        </w:r>
      </w:hyperlink>
      <w:r w:rsidRPr="006F601B">
        <w:rPr>
          <w:rFonts w:eastAsia="Times New Roman"/>
          <w:lang w:val="ru-RU" w:eastAsia="ru-RU"/>
        </w:rPr>
        <w:t xml:space="preserve"> (дата обращения: 25.09.2020). - Макрообъект. - Текст</w:t>
      </w:r>
      <w:proofErr w:type="gramStart"/>
      <w:r w:rsidRPr="006F601B">
        <w:rPr>
          <w:rFonts w:eastAsia="Times New Roman"/>
          <w:lang w:val="ru-RU" w:eastAsia="ru-RU"/>
        </w:rPr>
        <w:t xml:space="preserve"> :</w:t>
      </w:r>
      <w:proofErr w:type="gramEnd"/>
      <w:r w:rsidRPr="006F601B">
        <w:rPr>
          <w:rFonts w:eastAsia="Times New Roman"/>
          <w:lang w:val="ru-RU" w:eastAsia="ru-RU"/>
        </w:rPr>
        <w:t xml:space="preserve"> электронный. - Сведения доступны также на </w:t>
      </w:r>
      <w:r w:rsidRPr="006F601B">
        <w:rPr>
          <w:rFonts w:eastAsia="Times New Roman"/>
          <w:lang w:eastAsia="ru-RU"/>
        </w:rPr>
        <w:t>CD</w:t>
      </w:r>
      <w:r w:rsidRPr="006F601B">
        <w:rPr>
          <w:rFonts w:eastAsia="Times New Roman"/>
          <w:lang w:val="ru-RU" w:eastAsia="ru-RU"/>
        </w:rPr>
        <w:t>-</w:t>
      </w:r>
      <w:r w:rsidRPr="006F601B">
        <w:rPr>
          <w:rFonts w:eastAsia="Times New Roman"/>
          <w:lang w:eastAsia="ru-RU"/>
        </w:rPr>
        <w:t>ROM</w:t>
      </w:r>
      <w:r w:rsidRPr="006F601B">
        <w:rPr>
          <w:rFonts w:eastAsia="Times New Roman"/>
          <w:lang w:val="ru-RU" w:eastAsia="ru-RU"/>
        </w:rPr>
        <w:t>.</w:t>
      </w:r>
    </w:p>
    <w:p w:rsidR="006F601B" w:rsidRPr="008F3236" w:rsidRDefault="006F601B" w:rsidP="008F3236">
      <w:pPr>
        <w:jc w:val="both"/>
        <w:rPr>
          <w:rFonts w:ascii="Times New Roman" w:hAnsi="Times New Roman" w:cs="Times New Roman"/>
        </w:rPr>
        <w:sectPr w:rsidR="006F601B" w:rsidRPr="008F3236" w:rsidSect="006F601B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F3236" w:rsidRPr="008F3236" w:rsidRDefault="008F3236" w:rsidP="008F3236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8F3236">
        <w:rPr>
          <w:rStyle w:val="FontStyle15"/>
          <w:spacing w:val="40"/>
          <w:sz w:val="24"/>
          <w:szCs w:val="24"/>
        </w:rPr>
        <w:t>в)</w:t>
      </w:r>
      <w:r w:rsidRPr="008F3236">
        <w:rPr>
          <w:rStyle w:val="FontStyle15"/>
          <w:sz w:val="24"/>
          <w:szCs w:val="24"/>
        </w:rPr>
        <w:t xml:space="preserve"> </w:t>
      </w:r>
      <w:r w:rsidRPr="008F3236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742B46" w:rsidRDefault="00742B46" w:rsidP="008F3236">
      <w:pPr>
        <w:pStyle w:val="Style8"/>
        <w:widowControl/>
        <w:tabs>
          <w:tab w:val="left" w:pos="993"/>
        </w:tabs>
      </w:pPr>
      <w:r w:rsidRPr="0044319B">
        <w:rPr>
          <w:rFonts w:cs="Times New Roman"/>
          <w:color w:val="000000"/>
        </w:rPr>
        <w:t>1.</w:t>
      </w:r>
      <w:r>
        <w:t> </w:t>
      </w:r>
      <w:r w:rsidRPr="0044319B">
        <w:rPr>
          <w:rFonts w:cs="Times New Roman"/>
          <w:color w:val="000000"/>
        </w:rPr>
        <w:t>Санникова</w:t>
      </w:r>
      <w:r w:rsidRPr="0044319B">
        <w:t xml:space="preserve"> </w:t>
      </w:r>
      <w:r w:rsidRPr="0044319B">
        <w:rPr>
          <w:rFonts w:cs="Times New Roman"/>
          <w:color w:val="000000"/>
        </w:rPr>
        <w:t>Л.Н.,</w:t>
      </w:r>
      <w:r w:rsidRPr="0044319B">
        <w:t xml:space="preserve"> </w:t>
      </w:r>
      <w:r w:rsidRPr="0044319B">
        <w:rPr>
          <w:rFonts w:cs="Times New Roman"/>
          <w:color w:val="000000"/>
        </w:rPr>
        <w:t>Левшина</w:t>
      </w:r>
      <w:r w:rsidRPr="0044319B">
        <w:t xml:space="preserve"> </w:t>
      </w:r>
      <w:r w:rsidRPr="0044319B">
        <w:rPr>
          <w:rFonts w:cs="Times New Roman"/>
          <w:color w:val="000000"/>
        </w:rPr>
        <w:t>Н.И.</w:t>
      </w:r>
      <w:r w:rsidRPr="0044319B">
        <w:t xml:space="preserve"> </w:t>
      </w:r>
      <w:r w:rsidRPr="0044319B">
        <w:rPr>
          <w:rFonts w:cs="Times New Roman"/>
          <w:color w:val="000000"/>
        </w:rPr>
        <w:t>Промежуточная</w:t>
      </w:r>
      <w:r w:rsidRPr="0044319B">
        <w:t xml:space="preserve"> </w:t>
      </w:r>
      <w:r w:rsidRPr="0044319B">
        <w:rPr>
          <w:rFonts w:cs="Times New Roman"/>
          <w:color w:val="000000"/>
        </w:rPr>
        <w:t>аттестация:</w:t>
      </w:r>
      <w:r w:rsidRPr="0044319B">
        <w:t xml:space="preserve"> </w:t>
      </w:r>
      <w:r w:rsidRPr="0044319B">
        <w:rPr>
          <w:rFonts w:cs="Times New Roman"/>
          <w:color w:val="000000"/>
        </w:rPr>
        <w:t>система</w:t>
      </w:r>
      <w:r w:rsidRPr="0044319B">
        <w:t xml:space="preserve"> </w:t>
      </w:r>
      <w:r w:rsidRPr="0044319B">
        <w:rPr>
          <w:rFonts w:cs="Times New Roman"/>
          <w:color w:val="000000"/>
        </w:rPr>
        <w:t>мониторинга</w:t>
      </w:r>
      <w:r w:rsidRPr="0044319B">
        <w:t xml:space="preserve"> </w:t>
      </w:r>
      <w:r w:rsidRPr="0044319B">
        <w:rPr>
          <w:rFonts w:cs="Times New Roman"/>
          <w:color w:val="000000"/>
        </w:rPr>
        <w:t>качества</w:t>
      </w:r>
      <w:r w:rsidRPr="0044319B">
        <w:t xml:space="preserve"> </w:t>
      </w:r>
      <w:r w:rsidRPr="0044319B">
        <w:rPr>
          <w:rFonts w:cs="Times New Roman"/>
          <w:color w:val="000000"/>
        </w:rPr>
        <w:t>образовательной</w:t>
      </w:r>
      <w:r w:rsidRPr="0044319B">
        <w:t xml:space="preserve"> </w:t>
      </w:r>
      <w:r w:rsidRPr="0044319B">
        <w:rPr>
          <w:rFonts w:cs="Times New Roman"/>
          <w:color w:val="000000"/>
        </w:rPr>
        <w:t>деятельности</w:t>
      </w:r>
      <w:r w:rsidRPr="0044319B">
        <w:t xml:space="preserve"> </w:t>
      </w:r>
      <w:r w:rsidRPr="0044319B">
        <w:rPr>
          <w:rFonts w:cs="Times New Roman"/>
          <w:color w:val="000000"/>
        </w:rPr>
        <w:t>обучающихся:</w:t>
      </w:r>
      <w:r w:rsidRPr="0044319B">
        <w:t xml:space="preserve"> </w:t>
      </w:r>
      <w:r w:rsidRPr="0044319B">
        <w:rPr>
          <w:rFonts w:cs="Times New Roman"/>
          <w:color w:val="000000"/>
        </w:rPr>
        <w:t>методические</w:t>
      </w:r>
      <w:r w:rsidRPr="0044319B">
        <w:t xml:space="preserve"> </w:t>
      </w:r>
      <w:r w:rsidRPr="0044319B">
        <w:rPr>
          <w:rFonts w:cs="Times New Roman"/>
          <w:color w:val="000000"/>
        </w:rPr>
        <w:t>рекомендации</w:t>
      </w:r>
      <w:r w:rsidRPr="0044319B">
        <w:t xml:space="preserve"> </w:t>
      </w:r>
      <w:r w:rsidRPr="0044319B">
        <w:rPr>
          <w:rFonts w:cs="Times New Roman"/>
          <w:color w:val="000000"/>
        </w:rPr>
        <w:t>для</w:t>
      </w:r>
      <w:r w:rsidRPr="0044319B">
        <w:t xml:space="preserve"> </w:t>
      </w:r>
      <w:r w:rsidRPr="0044319B">
        <w:rPr>
          <w:rFonts w:cs="Times New Roman"/>
          <w:color w:val="000000"/>
        </w:rPr>
        <w:t>обучающихся</w:t>
      </w:r>
      <w:r w:rsidRPr="0044319B">
        <w:t xml:space="preserve"> </w:t>
      </w:r>
      <w:r w:rsidRPr="0044319B">
        <w:rPr>
          <w:rFonts w:cs="Times New Roman"/>
          <w:color w:val="000000"/>
        </w:rPr>
        <w:t>–</w:t>
      </w:r>
      <w:r w:rsidRPr="0044319B">
        <w:t xml:space="preserve"> </w:t>
      </w:r>
      <w:r w:rsidRPr="0044319B">
        <w:rPr>
          <w:rFonts w:cs="Times New Roman"/>
          <w:color w:val="000000"/>
        </w:rPr>
        <w:t>Магнитогорск:</w:t>
      </w:r>
      <w:r w:rsidRPr="0044319B">
        <w:t xml:space="preserve"> </w:t>
      </w:r>
      <w:r w:rsidRPr="0044319B">
        <w:rPr>
          <w:rFonts w:cs="Times New Roman"/>
          <w:color w:val="000000"/>
        </w:rPr>
        <w:t>Изд-во</w:t>
      </w:r>
      <w:r w:rsidRPr="0044319B">
        <w:t xml:space="preserve"> </w:t>
      </w:r>
      <w:r w:rsidRPr="0044319B">
        <w:rPr>
          <w:rFonts w:cs="Times New Roman"/>
          <w:color w:val="000000"/>
        </w:rPr>
        <w:t>Магнитогорск.</w:t>
      </w:r>
      <w:r w:rsidRPr="0044319B">
        <w:t xml:space="preserve"> </w:t>
      </w:r>
      <w:r w:rsidRPr="0044319B">
        <w:rPr>
          <w:rFonts w:cs="Times New Roman"/>
          <w:color w:val="000000"/>
        </w:rPr>
        <w:t>гос.</w:t>
      </w:r>
      <w:r w:rsidRPr="0044319B">
        <w:t xml:space="preserve"> </w:t>
      </w:r>
      <w:r w:rsidRPr="0044319B">
        <w:rPr>
          <w:rFonts w:cs="Times New Roman"/>
          <w:color w:val="000000"/>
        </w:rPr>
        <w:t>техн.</w:t>
      </w:r>
      <w:r w:rsidRPr="0044319B">
        <w:t xml:space="preserve"> </w:t>
      </w:r>
      <w:r w:rsidRPr="0044319B">
        <w:rPr>
          <w:rFonts w:cs="Times New Roman"/>
          <w:color w:val="000000"/>
        </w:rPr>
        <w:t>университета</w:t>
      </w:r>
      <w:r w:rsidRPr="0044319B">
        <w:t xml:space="preserve"> </w:t>
      </w:r>
      <w:r w:rsidRPr="0044319B">
        <w:rPr>
          <w:rFonts w:cs="Times New Roman"/>
          <w:color w:val="000000"/>
        </w:rPr>
        <w:t>им.</w:t>
      </w:r>
      <w:r w:rsidRPr="0044319B">
        <w:t xml:space="preserve"> </w:t>
      </w:r>
      <w:r w:rsidRPr="00782188">
        <w:rPr>
          <w:rFonts w:cs="Times New Roman"/>
          <w:color w:val="000000"/>
        </w:rPr>
        <w:t>Г.И.Носова,</w:t>
      </w:r>
      <w:r w:rsidRPr="00782188">
        <w:t xml:space="preserve"> </w:t>
      </w:r>
      <w:r w:rsidRPr="00782188">
        <w:rPr>
          <w:rFonts w:cs="Times New Roman"/>
          <w:color w:val="000000"/>
        </w:rPr>
        <w:t>2019.</w:t>
      </w:r>
      <w:r w:rsidRPr="00782188">
        <w:t xml:space="preserve"> </w:t>
      </w:r>
      <w:r w:rsidRPr="00782188">
        <w:rPr>
          <w:rFonts w:cs="Times New Roman"/>
          <w:color w:val="000000"/>
        </w:rPr>
        <w:t>-18</w:t>
      </w:r>
      <w:r w:rsidRPr="00782188">
        <w:t xml:space="preserve"> </w:t>
      </w:r>
      <w:r w:rsidRPr="00782188">
        <w:rPr>
          <w:rFonts w:cs="Times New Roman"/>
          <w:color w:val="000000"/>
        </w:rPr>
        <w:t>с.</w:t>
      </w:r>
      <w:r w:rsidRPr="00782188">
        <w:t xml:space="preserve"> </w:t>
      </w:r>
      <w:r w:rsidRPr="00782188">
        <w:rPr>
          <w:rFonts w:cs="Times New Roman"/>
          <w:color w:val="000000"/>
        </w:rPr>
        <w:t>(25</w:t>
      </w:r>
      <w:r w:rsidRPr="00782188">
        <w:t xml:space="preserve"> </w:t>
      </w:r>
      <w:r w:rsidRPr="00782188">
        <w:rPr>
          <w:rFonts w:cs="Times New Roman"/>
          <w:color w:val="000000"/>
        </w:rPr>
        <w:t>шт.</w:t>
      </w:r>
      <w:r w:rsidRPr="00782188">
        <w:t xml:space="preserve"> </w:t>
      </w:r>
      <w:r w:rsidRPr="00782188">
        <w:rPr>
          <w:rFonts w:cs="Times New Roman"/>
          <w:color w:val="000000"/>
        </w:rPr>
        <w:t>в</w:t>
      </w:r>
      <w:r w:rsidRPr="00782188">
        <w:t xml:space="preserve"> </w:t>
      </w:r>
      <w:r w:rsidRPr="00782188">
        <w:rPr>
          <w:rFonts w:cs="Times New Roman"/>
          <w:color w:val="000000"/>
        </w:rPr>
        <w:t>библиотеке</w:t>
      </w:r>
      <w:r w:rsidRPr="00782188">
        <w:t xml:space="preserve"> </w:t>
      </w:r>
      <w:r w:rsidRPr="00782188">
        <w:rPr>
          <w:rFonts w:cs="Times New Roman"/>
          <w:color w:val="000000"/>
        </w:rPr>
        <w:t>МГТУ).</w:t>
      </w:r>
      <w:r w:rsidRPr="00782188">
        <w:t xml:space="preserve"> </w:t>
      </w:r>
    </w:p>
    <w:p w:rsidR="008F3236" w:rsidRPr="008F3236" w:rsidRDefault="008F3236" w:rsidP="008F3236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8F3236">
        <w:rPr>
          <w:rStyle w:val="FontStyle15"/>
          <w:spacing w:val="40"/>
          <w:sz w:val="24"/>
          <w:szCs w:val="24"/>
        </w:rPr>
        <w:t>г)</w:t>
      </w:r>
      <w:r w:rsidRPr="008F3236">
        <w:rPr>
          <w:rStyle w:val="FontStyle15"/>
          <w:b w:val="0"/>
          <w:sz w:val="24"/>
          <w:szCs w:val="24"/>
        </w:rPr>
        <w:t xml:space="preserve"> </w:t>
      </w:r>
      <w:r w:rsidRPr="008F3236">
        <w:rPr>
          <w:rStyle w:val="FontStyle21"/>
          <w:b/>
          <w:sz w:val="24"/>
          <w:szCs w:val="24"/>
        </w:rPr>
        <w:t xml:space="preserve">Программное обеспечение </w:t>
      </w:r>
      <w:r w:rsidRPr="008F3236">
        <w:rPr>
          <w:rStyle w:val="FontStyle15"/>
          <w:spacing w:val="40"/>
          <w:sz w:val="24"/>
          <w:szCs w:val="24"/>
        </w:rPr>
        <w:t>и</w:t>
      </w:r>
      <w:r w:rsidRPr="008F3236">
        <w:rPr>
          <w:rStyle w:val="FontStyle15"/>
          <w:sz w:val="24"/>
          <w:szCs w:val="24"/>
        </w:rPr>
        <w:t xml:space="preserve"> </w:t>
      </w:r>
      <w:r w:rsidRPr="008F3236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91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3260"/>
        <w:gridCol w:w="2724"/>
      </w:tblGrid>
      <w:tr w:rsidR="008F3236" w:rsidRPr="008F3236" w:rsidTr="006F601B">
        <w:trPr>
          <w:trHeight w:val="537"/>
        </w:trPr>
        <w:tc>
          <w:tcPr>
            <w:tcW w:w="3119" w:type="dxa"/>
            <w:shd w:val="clear" w:color="auto" w:fill="auto"/>
            <w:vAlign w:val="center"/>
          </w:tcPr>
          <w:p w:rsidR="008F3236" w:rsidRPr="008F3236" w:rsidRDefault="008F3236" w:rsidP="008F3236">
            <w:pPr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Fonts w:ascii="Times New Roman" w:hAnsi="Times New Roman" w:cs="Times New Roman"/>
              </w:rPr>
              <w:t xml:space="preserve">Наименование </w:t>
            </w:r>
            <w:proofErr w:type="gramStart"/>
            <w:r w:rsidRPr="008F3236">
              <w:rPr>
                <w:rFonts w:ascii="Times New Roman" w:hAnsi="Times New Roman" w:cs="Times New Roman"/>
              </w:rPr>
              <w:t>ПО</w:t>
            </w:r>
            <w:proofErr w:type="gramEnd"/>
          </w:p>
        </w:tc>
        <w:tc>
          <w:tcPr>
            <w:tcW w:w="3260" w:type="dxa"/>
            <w:shd w:val="clear" w:color="auto" w:fill="auto"/>
            <w:vAlign w:val="center"/>
          </w:tcPr>
          <w:p w:rsidR="008F3236" w:rsidRPr="008F3236" w:rsidRDefault="008F3236" w:rsidP="008F3236">
            <w:pPr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Fonts w:ascii="Times New Roman" w:hAnsi="Times New Roman" w:cs="Times New Roman"/>
              </w:rPr>
              <w:t>№ договора</w:t>
            </w:r>
          </w:p>
        </w:tc>
        <w:tc>
          <w:tcPr>
            <w:tcW w:w="2724" w:type="dxa"/>
            <w:shd w:val="clear" w:color="auto" w:fill="auto"/>
            <w:vAlign w:val="center"/>
          </w:tcPr>
          <w:p w:rsidR="008F3236" w:rsidRPr="008F3236" w:rsidRDefault="008F3236" w:rsidP="008F3236">
            <w:pPr>
              <w:autoSpaceDN w:val="0"/>
              <w:adjustRightInd w:val="0"/>
              <w:ind w:right="-111"/>
              <w:contextualSpacing/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Fonts w:ascii="Times New Roman" w:hAnsi="Times New Roman" w:cs="Times New Roman"/>
              </w:rPr>
              <w:t>Срок действия лицензии</w:t>
            </w:r>
          </w:p>
        </w:tc>
      </w:tr>
      <w:tr w:rsidR="008F3236" w:rsidRPr="008F3236" w:rsidTr="006F601B">
        <w:tc>
          <w:tcPr>
            <w:tcW w:w="3119" w:type="dxa"/>
            <w:shd w:val="clear" w:color="auto" w:fill="auto"/>
          </w:tcPr>
          <w:p w:rsidR="008F3236" w:rsidRPr="008F3236" w:rsidRDefault="008F3236" w:rsidP="008F3236">
            <w:pPr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Fonts w:ascii="Times New Roman" w:hAnsi="Times New Roman" w:cs="Times New Roman"/>
              </w:rPr>
              <w:t xml:space="preserve">MS </w:t>
            </w:r>
            <w:proofErr w:type="spellStart"/>
            <w:r w:rsidRPr="008F3236">
              <w:rPr>
                <w:rFonts w:ascii="Times New Roman" w:hAnsi="Times New Roman" w:cs="Times New Roman"/>
              </w:rPr>
              <w:t>Windows</w:t>
            </w:r>
            <w:proofErr w:type="spellEnd"/>
            <w:r w:rsidRPr="008F3236">
              <w:rPr>
                <w:rFonts w:ascii="Times New Roman" w:hAnsi="Times New Roman" w:cs="Times New Roman"/>
              </w:rPr>
              <w:t xml:space="preserve"> 7</w:t>
            </w:r>
          </w:p>
        </w:tc>
        <w:tc>
          <w:tcPr>
            <w:tcW w:w="3260" w:type="dxa"/>
            <w:shd w:val="clear" w:color="auto" w:fill="auto"/>
          </w:tcPr>
          <w:p w:rsidR="008F3236" w:rsidRPr="008F3236" w:rsidRDefault="008F3236" w:rsidP="008F3236">
            <w:pPr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Fonts w:ascii="Times New Roman" w:hAnsi="Times New Roman" w:cs="Times New Roman"/>
              </w:rPr>
              <w:t>Д-1227 от 08.10.2018</w:t>
            </w:r>
          </w:p>
          <w:p w:rsidR="008F3236" w:rsidRPr="008F3236" w:rsidRDefault="008F3236" w:rsidP="008F3236">
            <w:pPr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Fonts w:ascii="Times New Roman" w:hAnsi="Times New Roman" w:cs="Times New Roman"/>
              </w:rPr>
              <w:t xml:space="preserve">Д-757-17 от 27.06.2017 </w:t>
            </w:r>
          </w:p>
          <w:p w:rsidR="008F3236" w:rsidRPr="008F3236" w:rsidRDefault="008F3236" w:rsidP="008F3236">
            <w:pPr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Fonts w:ascii="Times New Roman" w:hAnsi="Times New Roman" w:cs="Times New Roman"/>
              </w:rPr>
              <w:t>Д-593-16 от 20.05.2016</w:t>
            </w:r>
          </w:p>
        </w:tc>
        <w:tc>
          <w:tcPr>
            <w:tcW w:w="2724" w:type="dxa"/>
            <w:shd w:val="clear" w:color="auto" w:fill="auto"/>
          </w:tcPr>
          <w:p w:rsidR="008F3236" w:rsidRPr="008F3236" w:rsidRDefault="008F3236" w:rsidP="008F3236">
            <w:pPr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Fonts w:ascii="Times New Roman" w:hAnsi="Times New Roman" w:cs="Times New Roman"/>
              </w:rPr>
              <w:t>11.10.2021</w:t>
            </w:r>
          </w:p>
          <w:p w:rsidR="008F3236" w:rsidRPr="008F3236" w:rsidRDefault="008F3236" w:rsidP="008F3236">
            <w:pPr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Fonts w:ascii="Times New Roman" w:hAnsi="Times New Roman" w:cs="Times New Roman"/>
              </w:rPr>
              <w:t>27.07.2018</w:t>
            </w:r>
          </w:p>
          <w:p w:rsidR="008F3236" w:rsidRPr="008F3236" w:rsidRDefault="008F3236" w:rsidP="008F3236">
            <w:pPr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Fonts w:ascii="Times New Roman" w:hAnsi="Times New Roman" w:cs="Times New Roman"/>
              </w:rPr>
              <w:t>20.05.2017</w:t>
            </w:r>
          </w:p>
        </w:tc>
      </w:tr>
      <w:tr w:rsidR="008F3236" w:rsidRPr="008F3236" w:rsidTr="006F601B">
        <w:tc>
          <w:tcPr>
            <w:tcW w:w="3119" w:type="dxa"/>
            <w:shd w:val="clear" w:color="auto" w:fill="auto"/>
          </w:tcPr>
          <w:p w:rsidR="008F3236" w:rsidRPr="008F3236" w:rsidRDefault="008F3236" w:rsidP="008F3236">
            <w:pPr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Fonts w:ascii="Times New Roman" w:hAnsi="Times New Roman" w:cs="Times New Roman"/>
              </w:rPr>
              <w:t xml:space="preserve">MS </w:t>
            </w:r>
            <w:proofErr w:type="spellStart"/>
            <w:r w:rsidRPr="008F3236">
              <w:rPr>
                <w:rFonts w:ascii="Times New Roman" w:hAnsi="Times New Roman" w:cs="Times New Roman"/>
              </w:rPr>
              <w:t>Office</w:t>
            </w:r>
            <w:proofErr w:type="spellEnd"/>
            <w:r w:rsidRPr="008F3236">
              <w:rPr>
                <w:rFonts w:ascii="Times New Roman" w:hAnsi="Times New Roman" w:cs="Times New Roman"/>
              </w:rPr>
              <w:t xml:space="preserve"> 2007</w:t>
            </w:r>
          </w:p>
        </w:tc>
        <w:tc>
          <w:tcPr>
            <w:tcW w:w="3260" w:type="dxa"/>
            <w:shd w:val="clear" w:color="auto" w:fill="auto"/>
          </w:tcPr>
          <w:p w:rsidR="008F3236" w:rsidRPr="008F3236" w:rsidRDefault="008F3236" w:rsidP="008F3236">
            <w:pPr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Fonts w:ascii="Times New Roman" w:hAnsi="Times New Roman" w:cs="Times New Roman"/>
              </w:rPr>
              <w:t>№ 135 от 17.09.2007</w:t>
            </w:r>
          </w:p>
        </w:tc>
        <w:tc>
          <w:tcPr>
            <w:tcW w:w="2724" w:type="dxa"/>
            <w:shd w:val="clear" w:color="auto" w:fill="auto"/>
          </w:tcPr>
          <w:p w:rsidR="008F3236" w:rsidRPr="008F3236" w:rsidRDefault="008F3236" w:rsidP="008F3236">
            <w:pPr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Fonts w:ascii="Times New Roman" w:hAnsi="Times New Roman" w:cs="Times New Roman"/>
              </w:rPr>
              <w:t>бессрочно</w:t>
            </w:r>
          </w:p>
        </w:tc>
      </w:tr>
      <w:tr w:rsidR="00CB7D68" w:rsidRPr="00CB7D68" w:rsidTr="006F601B">
        <w:tc>
          <w:tcPr>
            <w:tcW w:w="3119" w:type="dxa"/>
            <w:shd w:val="clear" w:color="auto" w:fill="auto"/>
          </w:tcPr>
          <w:p w:rsidR="00CB7D68" w:rsidRPr="00CB7D68" w:rsidRDefault="00CB7D68" w:rsidP="006F60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B7D68">
              <w:rPr>
                <w:rFonts w:ascii="Times New Roman" w:hAnsi="Times New Roman" w:cs="Times New Roman"/>
                <w:color w:val="000000" w:themeColor="text1"/>
              </w:rPr>
              <w:t xml:space="preserve">FAR </w:t>
            </w:r>
            <w:proofErr w:type="spellStart"/>
            <w:r w:rsidRPr="00CB7D68">
              <w:rPr>
                <w:rFonts w:ascii="Times New Roman" w:hAnsi="Times New Roman" w:cs="Times New Roman"/>
                <w:color w:val="000000" w:themeColor="text1"/>
              </w:rPr>
              <w:t>Manager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CB7D68" w:rsidRPr="00CB7D68" w:rsidRDefault="00CB7D68" w:rsidP="006F60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B7D68">
              <w:rPr>
                <w:rFonts w:ascii="Times New Roman" w:hAnsi="Times New Roman" w:cs="Times New Roman"/>
                <w:color w:val="000000" w:themeColor="text1"/>
              </w:rPr>
              <w:t>свободно распространяемое</w:t>
            </w:r>
          </w:p>
        </w:tc>
        <w:tc>
          <w:tcPr>
            <w:tcW w:w="2724" w:type="dxa"/>
            <w:shd w:val="clear" w:color="auto" w:fill="auto"/>
          </w:tcPr>
          <w:p w:rsidR="00CB7D68" w:rsidRPr="00CB7D68" w:rsidRDefault="00CB7D68" w:rsidP="006F60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B7D68">
              <w:rPr>
                <w:rFonts w:ascii="Times New Roman" w:hAnsi="Times New Roman" w:cs="Times New Roman"/>
                <w:color w:val="000000" w:themeColor="text1"/>
              </w:rPr>
              <w:t>бессрочно</w:t>
            </w:r>
          </w:p>
        </w:tc>
      </w:tr>
      <w:tr w:rsidR="008F3236" w:rsidRPr="008F3236" w:rsidTr="006F601B">
        <w:tc>
          <w:tcPr>
            <w:tcW w:w="3119" w:type="dxa"/>
            <w:shd w:val="clear" w:color="auto" w:fill="auto"/>
          </w:tcPr>
          <w:p w:rsidR="008F3236" w:rsidRPr="008F3236" w:rsidRDefault="008F3236" w:rsidP="008F3236">
            <w:pPr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Fonts w:ascii="Times New Roman" w:hAnsi="Times New Roman" w:cs="Times New Roman"/>
              </w:rPr>
              <w:t>7Zip</w:t>
            </w:r>
          </w:p>
        </w:tc>
        <w:tc>
          <w:tcPr>
            <w:tcW w:w="3260" w:type="dxa"/>
            <w:shd w:val="clear" w:color="auto" w:fill="auto"/>
          </w:tcPr>
          <w:p w:rsidR="008F3236" w:rsidRPr="008F3236" w:rsidRDefault="008F3236" w:rsidP="008F3236">
            <w:pPr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Fonts w:ascii="Times New Roman" w:hAnsi="Times New Roman" w:cs="Times New Roman"/>
              </w:rPr>
              <w:t>свободно распространяемое</w:t>
            </w:r>
          </w:p>
        </w:tc>
        <w:tc>
          <w:tcPr>
            <w:tcW w:w="2724" w:type="dxa"/>
            <w:shd w:val="clear" w:color="auto" w:fill="auto"/>
          </w:tcPr>
          <w:p w:rsidR="008F3236" w:rsidRPr="008F3236" w:rsidRDefault="008F3236" w:rsidP="008F3236">
            <w:pPr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Fonts w:ascii="Times New Roman" w:hAnsi="Times New Roman" w:cs="Times New Roman"/>
              </w:rPr>
              <w:t>бессрочно</w:t>
            </w:r>
          </w:p>
        </w:tc>
      </w:tr>
    </w:tbl>
    <w:p w:rsidR="008F3236" w:rsidRPr="008F3236" w:rsidRDefault="006F601B" w:rsidP="008F3236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44319B">
        <w:rPr>
          <w:rFonts w:cs="Times New Roman"/>
          <w:b/>
          <w:color w:val="000000"/>
        </w:rPr>
        <w:t>Профессиональные</w:t>
      </w:r>
      <w:r w:rsidRPr="0044319B">
        <w:t xml:space="preserve"> </w:t>
      </w:r>
      <w:r w:rsidRPr="0044319B">
        <w:rPr>
          <w:rFonts w:cs="Times New Roman"/>
          <w:b/>
          <w:color w:val="000000"/>
        </w:rPr>
        <w:t>базы</w:t>
      </w:r>
      <w:r w:rsidRPr="0044319B">
        <w:t xml:space="preserve"> </w:t>
      </w:r>
      <w:r w:rsidRPr="0044319B">
        <w:rPr>
          <w:rFonts w:cs="Times New Roman"/>
          <w:b/>
          <w:color w:val="000000"/>
        </w:rPr>
        <w:t>данных</w:t>
      </w:r>
      <w:r w:rsidRPr="0044319B">
        <w:t xml:space="preserve"> </w:t>
      </w:r>
      <w:r w:rsidRPr="0044319B">
        <w:rPr>
          <w:rFonts w:cs="Times New Roman"/>
          <w:b/>
          <w:color w:val="000000"/>
        </w:rPr>
        <w:t>и</w:t>
      </w:r>
      <w:r w:rsidRPr="0044319B">
        <w:t xml:space="preserve"> </w:t>
      </w:r>
      <w:r w:rsidRPr="0044319B">
        <w:rPr>
          <w:rFonts w:cs="Times New Roman"/>
          <w:b/>
          <w:color w:val="000000"/>
        </w:rPr>
        <w:t>информационные</w:t>
      </w:r>
      <w:r w:rsidRPr="0044319B">
        <w:t xml:space="preserve"> </w:t>
      </w:r>
      <w:r w:rsidRPr="0044319B">
        <w:rPr>
          <w:rFonts w:cs="Times New Roman"/>
          <w:b/>
          <w:color w:val="000000"/>
        </w:rPr>
        <w:t>справочные</w:t>
      </w:r>
      <w:r w:rsidRPr="0044319B">
        <w:t xml:space="preserve"> </w:t>
      </w:r>
      <w:r w:rsidRPr="0044319B">
        <w:rPr>
          <w:rFonts w:cs="Times New Roman"/>
          <w:b/>
          <w:color w:val="000000"/>
        </w:rPr>
        <w:t>системы</w:t>
      </w:r>
    </w:p>
    <w:p w:rsidR="00CB7D68" w:rsidRPr="00CB7D68" w:rsidRDefault="00CB7D68" w:rsidP="00CB7D68">
      <w:pPr>
        <w:pStyle w:val="Style10"/>
        <w:numPr>
          <w:ilvl w:val="0"/>
          <w:numId w:val="13"/>
        </w:numPr>
        <w:tabs>
          <w:tab w:val="left" w:pos="851"/>
        </w:tabs>
        <w:suppressAutoHyphens w:val="0"/>
        <w:autoSpaceDN w:val="0"/>
        <w:adjustRightInd w:val="0"/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CB7D68">
        <w:rPr>
          <w:rStyle w:val="FontStyle18"/>
          <w:b w:val="0"/>
          <w:sz w:val="24"/>
          <w:szCs w:val="28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CB7D68">
        <w:rPr>
          <w:rStyle w:val="FontStyle18"/>
          <w:b w:val="0"/>
          <w:sz w:val="24"/>
          <w:szCs w:val="28"/>
        </w:rPr>
        <w:tab/>
        <w:t xml:space="preserve">URL: https://elibrary.ru/project_risc.asp </w:t>
      </w:r>
    </w:p>
    <w:p w:rsidR="00CB7D68" w:rsidRPr="00CB7D68" w:rsidRDefault="00CB7D68" w:rsidP="00CB7D68">
      <w:pPr>
        <w:pStyle w:val="Style10"/>
        <w:numPr>
          <w:ilvl w:val="0"/>
          <w:numId w:val="13"/>
        </w:numPr>
        <w:tabs>
          <w:tab w:val="left" w:pos="851"/>
        </w:tabs>
        <w:suppressAutoHyphens w:val="0"/>
        <w:autoSpaceDN w:val="0"/>
        <w:adjustRightInd w:val="0"/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CB7D68">
        <w:rPr>
          <w:rStyle w:val="FontStyle18"/>
          <w:b w:val="0"/>
          <w:sz w:val="24"/>
          <w:szCs w:val="28"/>
        </w:rPr>
        <w:t xml:space="preserve">Электронная база периодических изданий East View Information Services, ООО «ИВИС» </w:t>
      </w:r>
      <w:r w:rsidRPr="00CB7D68">
        <w:rPr>
          <w:rStyle w:val="FontStyle18"/>
          <w:b w:val="0"/>
          <w:sz w:val="24"/>
          <w:szCs w:val="28"/>
        </w:rPr>
        <w:tab/>
        <w:t xml:space="preserve">https://dlib.eastview.com/ </w:t>
      </w:r>
    </w:p>
    <w:p w:rsidR="00CB7D68" w:rsidRPr="00CB7D68" w:rsidRDefault="00CB7D68" w:rsidP="00CB7D68">
      <w:pPr>
        <w:pStyle w:val="Style10"/>
        <w:numPr>
          <w:ilvl w:val="0"/>
          <w:numId w:val="13"/>
        </w:numPr>
        <w:tabs>
          <w:tab w:val="left" w:pos="851"/>
        </w:tabs>
        <w:suppressAutoHyphens w:val="0"/>
        <w:autoSpaceDN w:val="0"/>
        <w:adjustRightInd w:val="0"/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CB7D68">
        <w:rPr>
          <w:rStyle w:val="FontStyle18"/>
          <w:b w:val="0"/>
          <w:sz w:val="24"/>
          <w:szCs w:val="28"/>
        </w:rPr>
        <w:t xml:space="preserve">Поисковая система Академия Google (Google Scholar) URL: https://scholar.google.ru/ </w:t>
      </w:r>
    </w:p>
    <w:p w:rsidR="00CB7D68" w:rsidRPr="00CB7D68" w:rsidRDefault="00CB7D68" w:rsidP="00CB7D68">
      <w:pPr>
        <w:pStyle w:val="Style10"/>
        <w:numPr>
          <w:ilvl w:val="0"/>
          <w:numId w:val="13"/>
        </w:numPr>
        <w:tabs>
          <w:tab w:val="left" w:pos="851"/>
        </w:tabs>
        <w:suppressAutoHyphens w:val="0"/>
        <w:autoSpaceDN w:val="0"/>
        <w:adjustRightInd w:val="0"/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CB7D68">
        <w:rPr>
          <w:rStyle w:val="FontStyle18"/>
          <w:b w:val="0"/>
          <w:sz w:val="24"/>
          <w:szCs w:val="28"/>
        </w:rPr>
        <w:t xml:space="preserve">Информационная система - Единое окно доступа к информационным ресурсам URL: http://window.edu.ru/ </w:t>
      </w:r>
      <w:r w:rsidRPr="00CB7D68">
        <w:rPr>
          <w:rStyle w:val="FontStyle18"/>
          <w:b w:val="0"/>
          <w:sz w:val="24"/>
          <w:szCs w:val="28"/>
        </w:rPr>
        <w:tab/>
      </w:r>
    </w:p>
    <w:p w:rsidR="00CB7D68" w:rsidRPr="00CB7D68" w:rsidRDefault="00CB7D68" w:rsidP="00CB7D68">
      <w:pPr>
        <w:pStyle w:val="Style10"/>
        <w:numPr>
          <w:ilvl w:val="0"/>
          <w:numId w:val="13"/>
        </w:numPr>
        <w:tabs>
          <w:tab w:val="left" w:pos="851"/>
        </w:tabs>
        <w:suppressAutoHyphens w:val="0"/>
        <w:autoSpaceDN w:val="0"/>
        <w:adjustRightInd w:val="0"/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CB7D68">
        <w:rPr>
          <w:rStyle w:val="FontStyle18"/>
          <w:b w:val="0"/>
          <w:sz w:val="24"/>
          <w:szCs w:val="28"/>
        </w:rPr>
        <w:t>Российская Государственная библиотека. Каталоги https://www.rsl.ru/ru/4readers/catalogues/</w:t>
      </w:r>
    </w:p>
    <w:p w:rsidR="00CB7D68" w:rsidRPr="00CB7D68" w:rsidRDefault="00CB7D68" w:rsidP="00CB7D68">
      <w:pPr>
        <w:pStyle w:val="Style10"/>
        <w:numPr>
          <w:ilvl w:val="0"/>
          <w:numId w:val="13"/>
        </w:numPr>
        <w:tabs>
          <w:tab w:val="left" w:pos="851"/>
        </w:tabs>
        <w:suppressAutoHyphens w:val="0"/>
        <w:autoSpaceDN w:val="0"/>
        <w:adjustRightInd w:val="0"/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CB7D68">
        <w:rPr>
          <w:rStyle w:val="FontStyle18"/>
          <w:b w:val="0"/>
          <w:sz w:val="24"/>
          <w:szCs w:val="28"/>
        </w:rPr>
        <w:t xml:space="preserve">Электронные ресурсы библиотеки МГТУ им. Г.И. Носова http://magtu.ru:8085/marcweb2/Default.asp </w:t>
      </w:r>
    </w:p>
    <w:p w:rsidR="00CB7D68" w:rsidRPr="00CB7D68" w:rsidRDefault="00CB7D68" w:rsidP="00CB7D68">
      <w:pPr>
        <w:pStyle w:val="Style10"/>
        <w:numPr>
          <w:ilvl w:val="0"/>
          <w:numId w:val="13"/>
        </w:numPr>
        <w:tabs>
          <w:tab w:val="left" w:pos="851"/>
        </w:tabs>
        <w:suppressAutoHyphens w:val="0"/>
        <w:autoSpaceDN w:val="0"/>
        <w:adjustRightInd w:val="0"/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CB7D68">
        <w:rPr>
          <w:rStyle w:val="FontStyle18"/>
          <w:b w:val="0"/>
          <w:sz w:val="24"/>
          <w:szCs w:val="28"/>
        </w:rPr>
        <w:t xml:space="preserve">Университетская информационная система РОССИЯ https://uisrussia.msu.ru </w:t>
      </w:r>
    </w:p>
    <w:p w:rsidR="00CB7D68" w:rsidRPr="00CB7D68" w:rsidRDefault="00CB7D68" w:rsidP="00CB7D68">
      <w:pPr>
        <w:pStyle w:val="Style10"/>
        <w:numPr>
          <w:ilvl w:val="0"/>
          <w:numId w:val="13"/>
        </w:numPr>
        <w:tabs>
          <w:tab w:val="left" w:pos="851"/>
        </w:tabs>
        <w:suppressAutoHyphens w:val="0"/>
        <w:autoSpaceDN w:val="0"/>
        <w:adjustRightInd w:val="0"/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CB7D68">
        <w:rPr>
          <w:rStyle w:val="FontStyle18"/>
          <w:b w:val="0"/>
          <w:sz w:val="24"/>
          <w:szCs w:val="28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CB7D68">
        <w:rPr>
          <w:rStyle w:val="FontStyle18"/>
          <w:b w:val="0"/>
          <w:sz w:val="24"/>
          <w:szCs w:val="28"/>
        </w:rPr>
        <w:tab/>
        <w:t xml:space="preserve">http://webofscience.com </w:t>
      </w:r>
      <w:r w:rsidRPr="00CB7D68">
        <w:rPr>
          <w:rStyle w:val="FontStyle18"/>
          <w:b w:val="0"/>
          <w:sz w:val="24"/>
          <w:szCs w:val="28"/>
        </w:rPr>
        <w:tab/>
      </w:r>
    </w:p>
    <w:p w:rsidR="00CB7D68" w:rsidRPr="00CB7D68" w:rsidRDefault="00CB7D68" w:rsidP="00CB7D68">
      <w:pPr>
        <w:pStyle w:val="Style10"/>
        <w:numPr>
          <w:ilvl w:val="0"/>
          <w:numId w:val="13"/>
        </w:numPr>
        <w:tabs>
          <w:tab w:val="left" w:pos="851"/>
        </w:tabs>
        <w:suppressAutoHyphens w:val="0"/>
        <w:autoSpaceDN w:val="0"/>
        <w:adjustRightInd w:val="0"/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CB7D68">
        <w:rPr>
          <w:rStyle w:val="FontStyle18"/>
          <w:b w:val="0"/>
          <w:sz w:val="24"/>
          <w:szCs w:val="28"/>
        </w:rPr>
        <w:t xml:space="preserve">Международная реферативная и полнотекстовая справочная база данных научных изданий «Scopus» </w:t>
      </w:r>
      <w:r w:rsidRPr="00CB7D68">
        <w:rPr>
          <w:rStyle w:val="FontStyle18"/>
          <w:b w:val="0"/>
          <w:sz w:val="24"/>
          <w:szCs w:val="28"/>
        </w:rPr>
        <w:tab/>
        <w:t xml:space="preserve">http://scopus.com </w:t>
      </w:r>
      <w:r w:rsidRPr="00CB7D68">
        <w:rPr>
          <w:rStyle w:val="FontStyle18"/>
          <w:b w:val="0"/>
          <w:sz w:val="24"/>
          <w:szCs w:val="28"/>
        </w:rPr>
        <w:tab/>
      </w:r>
    </w:p>
    <w:p w:rsidR="00CB7D68" w:rsidRPr="00CB7D68" w:rsidRDefault="00CB7D68" w:rsidP="00CB7D68">
      <w:pPr>
        <w:pStyle w:val="Style10"/>
        <w:numPr>
          <w:ilvl w:val="0"/>
          <w:numId w:val="13"/>
        </w:numPr>
        <w:tabs>
          <w:tab w:val="left" w:pos="851"/>
          <w:tab w:val="left" w:pos="993"/>
        </w:tabs>
        <w:suppressAutoHyphens w:val="0"/>
        <w:autoSpaceDN w:val="0"/>
        <w:adjustRightInd w:val="0"/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CB7D68">
        <w:rPr>
          <w:rStyle w:val="FontStyle18"/>
          <w:b w:val="0"/>
          <w:sz w:val="24"/>
          <w:szCs w:val="28"/>
        </w:rPr>
        <w:t xml:space="preserve">Международная база полнотекстовых журналов Springer Journals http://link.springer.com/ </w:t>
      </w:r>
    </w:p>
    <w:p w:rsidR="00CB7D68" w:rsidRPr="00CB7D68" w:rsidRDefault="00CB7D68" w:rsidP="00CB7D68">
      <w:pPr>
        <w:pStyle w:val="Style10"/>
        <w:widowControl/>
        <w:numPr>
          <w:ilvl w:val="0"/>
          <w:numId w:val="13"/>
        </w:numPr>
        <w:tabs>
          <w:tab w:val="left" w:pos="851"/>
          <w:tab w:val="left" w:pos="1134"/>
        </w:tabs>
        <w:suppressAutoHyphens w:val="0"/>
        <w:autoSpaceDN w:val="0"/>
        <w:adjustRightInd w:val="0"/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CB7D68">
        <w:rPr>
          <w:rStyle w:val="FontStyle18"/>
          <w:b w:val="0"/>
          <w:sz w:val="24"/>
          <w:szCs w:val="28"/>
        </w:rPr>
        <w:t xml:space="preserve">Международная база справочных изданий по всем отраслям знаний SpringerReference http://www.springer.com/references </w:t>
      </w:r>
    </w:p>
    <w:p w:rsidR="008F3236" w:rsidRPr="00742B46" w:rsidRDefault="008F3236" w:rsidP="00742B46">
      <w:pPr>
        <w:pStyle w:val="3"/>
        <w:numPr>
          <w:ilvl w:val="2"/>
          <w:numId w:val="0"/>
        </w:numPr>
        <w:tabs>
          <w:tab w:val="left" w:pos="0"/>
        </w:tabs>
        <w:spacing w:before="0" w:after="0"/>
        <w:jc w:val="center"/>
        <w:rPr>
          <w:rStyle w:val="FontStyle14"/>
          <w:b/>
          <w:sz w:val="22"/>
          <w:szCs w:val="24"/>
        </w:rPr>
      </w:pPr>
      <w:r w:rsidRPr="00742B46">
        <w:rPr>
          <w:rStyle w:val="FontStyle14"/>
          <w:b/>
          <w:sz w:val="22"/>
          <w:szCs w:val="24"/>
        </w:rPr>
        <w:t>9 Материально-техническое обеспечение дисциплины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</w:rPr>
      </w:pPr>
      <w:r w:rsidRPr="008F3236">
        <w:rPr>
          <w:rFonts w:ascii="Times New Roman" w:hAnsi="Times New Roman" w:cs="Times New Roman"/>
        </w:rPr>
        <w:t>Материально-техническое обеспечение дисциплины включает:</w:t>
      </w:r>
    </w:p>
    <w:tbl>
      <w:tblPr>
        <w:tblW w:w="9332" w:type="dxa"/>
        <w:tblInd w:w="-10" w:type="dxa"/>
        <w:tblLayout w:type="fixed"/>
        <w:tblLook w:val="0000"/>
      </w:tblPr>
      <w:tblGrid>
        <w:gridCol w:w="10"/>
        <w:gridCol w:w="4075"/>
        <w:gridCol w:w="5247"/>
      </w:tblGrid>
      <w:tr w:rsidR="008F3236" w:rsidRPr="008F3236" w:rsidTr="006F601B">
        <w:trPr>
          <w:tblHeader/>
        </w:trPr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3236" w:rsidRPr="008F3236" w:rsidRDefault="008F3236" w:rsidP="008F3236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Fonts w:ascii="Times New Roman" w:hAnsi="Times New Roman" w:cs="Times New Roman"/>
              </w:rPr>
              <w:t xml:space="preserve">Тип и название аудитории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236" w:rsidRPr="008F3236" w:rsidRDefault="008F3236" w:rsidP="008F3236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8F3236">
              <w:rPr>
                <w:rFonts w:ascii="Times New Roman" w:hAnsi="Times New Roman" w:cs="Times New Roman"/>
              </w:rPr>
              <w:t>Оснащение аудитории</w:t>
            </w:r>
          </w:p>
        </w:tc>
      </w:tr>
      <w:tr w:rsidR="008F3236" w:rsidRPr="008F3236" w:rsidTr="006F601B">
        <w:trPr>
          <w:tblHeader/>
        </w:trPr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F3236">
              <w:rPr>
                <w:rFonts w:ascii="Times New Roman" w:eastAsia="Calibri" w:hAnsi="Times New Roman" w:cs="Times New Roman"/>
              </w:rPr>
              <w:t>Учебные аудитории для проведения занятий лекционного типа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F3236">
              <w:rPr>
                <w:rFonts w:ascii="Times New Roman" w:eastAsia="Calibri" w:hAnsi="Times New Roman" w:cs="Times New Roman"/>
                <w:color w:val="000000"/>
              </w:rPr>
              <w:t xml:space="preserve">Доска, </w:t>
            </w:r>
            <w:proofErr w:type="spellStart"/>
            <w:r w:rsidRPr="008F3236">
              <w:rPr>
                <w:rFonts w:ascii="Times New Roman" w:eastAsia="Calibri" w:hAnsi="Times New Roman" w:cs="Times New Roman"/>
                <w:color w:val="000000"/>
              </w:rPr>
              <w:t>мультимедийные</w:t>
            </w:r>
            <w:proofErr w:type="spellEnd"/>
            <w:r w:rsidRPr="008F3236">
              <w:rPr>
                <w:rFonts w:ascii="Times New Roman" w:eastAsia="Calibri" w:hAnsi="Times New Roman" w:cs="Times New Roman"/>
                <w:color w:val="000000"/>
              </w:rPr>
              <w:t xml:space="preserve"> средства хранения, передачи и представления информации.</w:t>
            </w:r>
          </w:p>
        </w:tc>
      </w:tr>
      <w:tr w:rsidR="008F3236" w:rsidRPr="008F3236" w:rsidTr="006F60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gridBefore w:val="1"/>
          <w:wBefore w:w="10" w:type="dxa"/>
        </w:trPr>
        <w:tc>
          <w:tcPr>
            <w:tcW w:w="4075" w:type="dxa"/>
          </w:tcPr>
          <w:p w:rsidR="008F3236" w:rsidRPr="008F3236" w:rsidRDefault="008F3236" w:rsidP="008F3236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F3236">
              <w:rPr>
                <w:rFonts w:ascii="Times New Roman" w:eastAsia="Calibri" w:hAnsi="Times New Roman" w:cs="Times New Roman"/>
                <w:sz w:val="22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247" w:type="dxa"/>
          </w:tcPr>
          <w:p w:rsidR="008F3236" w:rsidRPr="008F3236" w:rsidRDefault="008F3236" w:rsidP="008F323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8F3236">
              <w:rPr>
                <w:rFonts w:ascii="Times New Roman" w:eastAsia="Calibri" w:hAnsi="Times New Roman" w:cs="Times New Roman"/>
                <w:color w:val="000000"/>
                <w:sz w:val="22"/>
              </w:rPr>
              <w:t>Мультимедийные</w:t>
            </w:r>
            <w:proofErr w:type="spellEnd"/>
            <w:r w:rsidRPr="008F3236">
              <w:rPr>
                <w:rFonts w:ascii="Times New Roman" w:eastAsia="Calibri" w:hAnsi="Times New Roman" w:cs="Times New Roman"/>
                <w:color w:val="000000"/>
                <w:sz w:val="22"/>
              </w:rPr>
              <w:t xml:space="preserve"> средства хранения, передачи и представления информации.</w:t>
            </w:r>
          </w:p>
          <w:p w:rsidR="008F3236" w:rsidRPr="008F3236" w:rsidRDefault="008F3236" w:rsidP="008F323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F3236">
              <w:rPr>
                <w:rFonts w:ascii="Times New Roman" w:eastAsia="Calibri" w:hAnsi="Times New Roman" w:cs="Times New Roman"/>
                <w:color w:val="000000"/>
                <w:sz w:val="22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8F3236" w:rsidRPr="008F3236" w:rsidTr="006F601B"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F3236">
              <w:rPr>
                <w:rFonts w:ascii="Times New Roman" w:eastAsia="Calibri" w:hAnsi="Times New Roman" w:cs="Times New Roman"/>
                <w:sz w:val="22"/>
              </w:rPr>
              <w:t xml:space="preserve">Помещения для самостоятельной работы </w:t>
            </w:r>
            <w:proofErr w:type="gramStart"/>
            <w:r w:rsidRPr="008F3236">
              <w:rPr>
                <w:rFonts w:ascii="Times New Roman" w:eastAsia="Calibri" w:hAnsi="Times New Roman" w:cs="Times New Roman"/>
                <w:sz w:val="22"/>
              </w:rPr>
              <w:t>обучающихся</w:t>
            </w:r>
            <w:proofErr w:type="gramEnd"/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F3236">
              <w:rPr>
                <w:rFonts w:ascii="Times New Roman" w:eastAsia="Calibri" w:hAnsi="Times New Roman" w:cs="Times New Roman"/>
                <w:color w:val="000000"/>
                <w:sz w:val="22"/>
              </w:rPr>
              <w:t xml:space="preserve">Персональные компьютеры  с пакетом MS </w:t>
            </w:r>
            <w:proofErr w:type="spellStart"/>
            <w:r w:rsidRPr="008F3236">
              <w:rPr>
                <w:rFonts w:ascii="Times New Roman" w:eastAsia="Calibri" w:hAnsi="Times New Roman" w:cs="Times New Roman"/>
                <w:color w:val="000000"/>
                <w:sz w:val="22"/>
              </w:rPr>
              <w:t>Office</w:t>
            </w:r>
            <w:proofErr w:type="spellEnd"/>
            <w:r w:rsidRPr="008F3236">
              <w:rPr>
                <w:rFonts w:ascii="Times New Roman" w:eastAsia="Calibri" w:hAnsi="Times New Roman" w:cs="Times New Roman"/>
                <w:color w:val="000000"/>
                <w:sz w:val="22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F3236" w:rsidRPr="008F3236" w:rsidTr="006F601B"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236" w:rsidRPr="008F3236" w:rsidRDefault="008F3236" w:rsidP="008F3236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F3236">
              <w:rPr>
                <w:rFonts w:ascii="Times New Roman" w:eastAsia="Calibri" w:hAnsi="Times New Roman" w:cs="Times New Roman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236" w:rsidRPr="008F3236" w:rsidRDefault="008F3236" w:rsidP="008F3236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F3236">
              <w:rPr>
                <w:rFonts w:ascii="Times New Roman" w:eastAsia="Calibri" w:hAnsi="Times New Roman" w:cs="Times New Roman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8F3236" w:rsidRPr="008F3236" w:rsidRDefault="008F3236" w:rsidP="006F601B">
      <w:pPr>
        <w:jc w:val="right"/>
        <w:rPr>
          <w:rFonts w:ascii="Times New Roman" w:hAnsi="Times New Roman" w:cs="Times New Roman"/>
        </w:rPr>
      </w:pPr>
      <w:r w:rsidRPr="008F3236">
        <w:rPr>
          <w:rFonts w:ascii="Times New Roman" w:hAnsi="Times New Roman" w:cs="Times New Roman"/>
        </w:rPr>
        <w:t>Приложение 1</w:t>
      </w:r>
    </w:p>
    <w:p w:rsidR="008F3236" w:rsidRPr="008F3236" w:rsidRDefault="008F3236" w:rsidP="00742B46">
      <w:pPr>
        <w:jc w:val="center"/>
        <w:rPr>
          <w:rStyle w:val="FontStyle21"/>
          <w:b/>
          <w:sz w:val="24"/>
          <w:szCs w:val="24"/>
        </w:rPr>
      </w:pPr>
      <w:r w:rsidRPr="008F3236">
        <w:rPr>
          <w:rStyle w:val="FontStyle21"/>
          <w:b/>
          <w:sz w:val="24"/>
          <w:szCs w:val="24"/>
        </w:rPr>
        <w:t>Методические рекомендации для студентов по освоению дисциплины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</w:rPr>
      </w:pPr>
    </w:p>
    <w:p w:rsidR="008F3236" w:rsidRPr="008F3236" w:rsidRDefault="008F3236" w:rsidP="008F3236">
      <w:pPr>
        <w:pStyle w:val="aff0"/>
        <w:spacing w:after="0"/>
        <w:ind w:firstLine="709"/>
        <w:jc w:val="both"/>
        <w:rPr>
          <w:rFonts w:ascii="Times New Roman" w:hAnsi="Times New Roman"/>
        </w:rPr>
      </w:pPr>
      <w:r w:rsidRPr="008F3236">
        <w:rPr>
          <w:rFonts w:ascii="Times New Roman" w:hAnsi="Times New Roman"/>
        </w:rPr>
        <w:t xml:space="preserve">Если Вы не прослушали определенные лекции преподавателя, изучите их самостоятельно. Целесообразно повторить материал последней лекции перед следующим занятием; повторяя, подумайте, какие уточняющие вопросы можно задать преподавателю на лекции. Закрепите определения основных понятий темы, рассмотренные на лекции. Поработайте с источниками списка литературы, рекомендованными на лекции. Составьте глоссарий основных понятий, изучаемой дисциплины. </w:t>
      </w:r>
    </w:p>
    <w:p w:rsidR="008F3236" w:rsidRPr="008F3236" w:rsidRDefault="008F3236" w:rsidP="008F3236">
      <w:pPr>
        <w:pStyle w:val="aff0"/>
        <w:spacing w:after="0"/>
        <w:ind w:firstLine="709"/>
        <w:jc w:val="both"/>
        <w:rPr>
          <w:rFonts w:ascii="Times New Roman" w:hAnsi="Times New Roman"/>
        </w:rPr>
      </w:pPr>
      <w:r w:rsidRPr="008F3236">
        <w:rPr>
          <w:rFonts w:ascii="Times New Roman" w:hAnsi="Times New Roman"/>
        </w:rPr>
        <w:t xml:space="preserve">Самостоятельную работу по теме (разделу) желательно выполнять после изучения лекционного и практического материала. </w:t>
      </w:r>
      <w:r w:rsidRPr="008F3236">
        <w:rPr>
          <w:rFonts w:ascii="Times New Roman" w:hAnsi="Times New Roman"/>
          <w:spacing w:val="-2"/>
        </w:rPr>
        <w:t xml:space="preserve">Равномерно распределите время в течение семестра для выполнения заданий самостоятельной работы. Выполнить самостоятельную работу в полном объеме в короткий срок будет затруднительно. </w:t>
      </w:r>
      <w:r w:rsidRPr="008F3236">
        <w:rPr>
          <w:rFonts w:ascii="Times New Roman" w:hAnsi="Times New Roman"/>
        </w:rPr>
        <w:t>Выполняя самостоятельную работу, внимательно изучите требования к ее оформлению и критерии оценки (см. ниже).</w:t>
      </w:r>
    </w:p>
    <w:p w:rsidR="008F3236" w:rsidRPr="008F3236" w:rsidRDefault="008F3236" w:rsidP="008F3236">
      <w:pPr>
        <w:pStyle w:val="ac"/>
        <w:spacing w:after="0"/>
        <w:ind w:firstLine="709"/>
        <w:rPr>
          <w:rFonts w:cs="Times New Roman"/>
        </w:rPr>
      </w:pPr>
      <w:r w:rsidRPr="008F3236">
        <w:rPr>
          <w:rFonts w:cs="Times New Roman"/>
        </w:rPr>
        <w:t>Готовясь к семинарским занятиям, руководствуйтесь вопросами для обсуждения при изучении источников. Выделите основные мысли, положения изучаемого материала. При изучении мнений разных авторов по одному вопросу (проблеме), установите общее и отличное. Выполняя задания к семинарским и лабораторным занятиям, детально проработайте формулировку задания. Ориентируйтесь на критерии оценки занятий (см. ниже).</w:t>
      </w:r>
    </w:p>
    <w:p w:rsidR="008F3236" w:rsidRPr="008F3236" w:rsidRDefault="008F3236" w:rsidP="008F3236">
      <w:pPr>
        <w:pStyle w:val="311"/>
        <w:spacing w:after="0"/>
        <w:ind w:left="0" w:firstLine="709"/>
        <w:rPr>
          <w:rFonts w:cs="Times New Roman"/>
          <w:sz w:val="24"/>
          <w:szCs w:val="24"/>
        </w:rPr>
      </w:pPr>
      <w:r w:rsidRPr="008F3236">
        <w:rPr>
          <w:rFonts w:cs="Times New Roman"/>
          <w:sz w:val="24"/>
          <w:szCs w:val="24"/>
        </w:rPr>
        <w:t xml:space="preserve">После изучения материала по разделу курса на аудиторных занятиях, подготовки заданий для самостоятельной работы, потренируйтесь в выполнении тестовых заданий, предложенных для самопроверки. </w:t>
      </w:r>
    </w:p>
    <w:p w:rsidR="008F3236" w:rsidRPr="008F3236" w:rsidRDefault="008F3236" w:rsidP="008F3236">
      <w:pPr>
        <w:pStyle w:val="311"/>
        <w:spacing w:after="0"/>
        <w:ind w:left="0" w:firstLine="709"/>
        <w:rPr>
          <w:rFonts w:cs="Times New Roman"/>
          <w:spacing w:val="-2"/>
          <w:sz w:val="24"/>
          <w:szCs w:val="24"/>
        </w:rPr>
      </w:pPr>
      <w:r w:rsidRPr="008F3236">
        <w:rPr>
          <w:rFonts w:cs="Times New Roman"/>
          <w:spacing w:val="-2"/>
          <w:sz w:val="24"/>
          <w:szCs w:val="24"/>
        </w:rPr>
        <w:t xml:space="preserve">При подготовке к экзамену соотнесите материалы лекций, наработанный Вами материал в ходе самостоятельной работы, записи, сделанные на семинарских занятиях, с перечнем вопросов к экзамену. </w:t>
      </w:r>
    </w:p>
    <w:p w:rsidR="008F3236" w:rsidRPr="008F3236" w:rsidRDefault="008F3236" w:rsidP="008F3236">
      <w:pPr>
        <w:pStyle w:val="ac"/>
        <w:spacing w:after="0"/>
        <w:rPr>
          <w:rFonts w:cs="Times New Roman"/>
          <w:b/>
          <w:i/>
        </w:rPr>
      </w:pPr>
      <w:r w:rsidRPr="008F3236">
        <w:rPr>
          <w:rFonts w:cs="Times New Roman"/>
          <w:b/>
          <w:i/>
        </w:rPr>
        <w:t>Оценка активной работы студентов на семинарских занятиях:</w:t>
      </w:r>
    </w:p>
    <w:p w:rsidR="008F3236" w:rsidRPr="008F3236" w:rsidRDefault="008F3236" w:rsidP="008F3236">
      <w:pPr>
        <w:pStyle w:val="ac"/>
        <w:spacing w:after="0"/>
        <w:rPr>
          <w:rFonts w:cs="Times New Roman"/>
          <w:i/>
        </w:rPr>
      </w:pPr>
      <w:r w:rsidRPr="008F3236">
        <w:rPr>
          <w:rFonts w:cs="Times New Roman"/>
          <w:i/>
        </w:rPr>
        <w:t>Показатели:</w:t>
      </w:r>
    </w:p>
    <w:p w:rsidR="008F3236" w:rsidRPr="008F3236" w:rsidRDefault="008F3236" w:rsidP="008F3236">
      <w:pPr>
        <w:pStyle w:val="ac"/>
        <w:widowControl/>
        <w:numPr>
          <w:ilvl w:val="0"/>
          <w:numId w:val="4"/>
        </w:numPr>
        <w:tabs>
          <w:tab w:val="clear" w:pos="1146"/>
          <w:tab w:val="left" w:pos="360"/>
        </w:tabs>
        <w:suppressAutoHyphens w:val="0"/>
        <w:autoSpaceDE/>
        <w:spacing w:after="0"/>
        <w:ind w:left="360"/>
        <w:rPr>
          <w:rFonts w:cs="Times New Roman"/>
        </w:rPr>
      </w:pPr>
      <w:r w:rsidRPr="008F3236">
        <w:rPr>
          <w:rFonts w:cs="Times New Roman"/>
        </w:rPr>
        <w:t>Степень активности участия в обсуждении вопросов темы.</w:t>
      </w:r>
    </w:p>
    <w:p w:rsidR="008F3236" w:rsidRPr="008F3236" w:rsidRDefault="008F3236" w:rsidP="008F3236">
      <w:pPr>
        <w:pStyle w:val="ac"/>
        <w:widowControl/>
        <w:numPr>
          <w:ilvl w:val="0"/>
          <w:numId w:val="4"/>
        </w:numPr>
        <w:tabs>
          <w:tab w:val="clear" w:pos="1146"/>
          <w:tab w:val="left" w:pos="360"/>
        </w:tabs>
        <w:suppressAutoHyphens w:val="0"/>
        <w:autoSpaceDE/>
        <w:spacing w:after="0"/>
        <w:ind w:left="360"/>
        <w:rPr>
          <w:rFonts w:cs="Times New Roman"/>
        </w:rPr>
      </w:pPr>
      <w:r w:rsidRPr="008F3236">
        <w:rPr>
          <w:rFonts w:cs="Times New Roman"/>
        </w:rPr>
        <w:t>Наличие письменных материалов к занятию.</w:t>
      </w:r>
    </w:p>
    <w:p w:rsidR="008F3236" w:rsidRPr="008F3236" w:rsidRDefault="008F3236" w:rsidP="008F3236">
      <w:pPr>
        <w:pStyle w:val="ac"/>
        <w:spacing w:after="0"/>
        <w:rPr>
          <w:rFonts w:cs="Times New Roman"/>
          <w:i/>
        </w:rPr>
      </w:pPr>
      <w:r w:rsidRPr="008F3236">
        <w:rPr>
          <w:rFonts w:cs="Times New Roman"/>
          <w:i/>
        </w:rPr>
        <w:t>Критерии:</w:t>
      </w:r>
    </w:p>
    <w:p w:rsidR="008F3236" w:rsidRPr="008F3236" w:rsidRDefault="008F3236" w:rsidP="008F3236">
      <w:pPr>
        <w:pStyle w:val="ac"/>
        <w:spacing w:after="0"/>
        <w:rPr>
          <w:rFonts w:cs="Times New Roman"/>
        </w:rPr>
      </w:pPr>
      <w:r w:rsidRPr="008F3236">
        <w:rPr>
          <w:rFonts w:cs="Times New Roman"/>
          <w:b/>
        </w:rPr>
        <w:t>5 баллов</w:t>
      </w:r>
      <w:r w:rsidRPr="008F3236">
        <w:rPr>
          <w:rFonts w:cs="Times New Roman"/>
        </w:rPr>
        <w:t xml:space="preserve"> – активное участие в обсуждении всех вопросов темы; наличие аналитических записей по всем вопросам и заданиям темы;</w:t>
      </w:r>
    </w:p>
    <w:p w:rsidR="008F3236" w:rsidRPr="008F3236" w:rsidRDefault="008F3236" w:rsidP="008F3236">
      <w:pPr>
        <w:pStyle w:val="ac"/>
        <w:spacing w:after="0"/>
        <w:rPr>
          <w:rFonts w:cs="Times New Roman"/>
        </w:rPr>
      </w:pPr>
      <w:r w:rsidRPr="008F3236">
        <w:rPr>
          <w:rFonts w:cs="Times New Roman"/>
          <w:b/>
        </w:rPr>
        <w:t>4 балла</w:t>
      </w:r>
      <w:r w:rsidRPr="008F3236">
        <w:rPr>
          <w:rFonts w:cs="Times New Roman"/>
        </w:rPr>
        <w:t xml:space="preserve"> –  участие в обсуждении большинства вопросов темы; наличие аналитических записей по всем вопросам и заданиям темы;</w:t>
      </w:r>
    </w:p>
    <w:p w:rsidR="008F3236" w:rsidRPr="008F3236" w:rsidRDefault="008F3236" w:rsidP="008F3236">
      <w:pPr>
        <w:pStyle w:val="ac"/>
        <w:spacing w:after="0"/>
        <w:rPr>
          <w:rFonts w:cs="Times New Roman"/>
        </w:rPr>
      </w:pPr>
      <w:r w:rsidRPr="008F3236">
        <w:rPr>
          <w:rFonts w:cs="Times New Roman"/>
          <w:b/>
        </w:rPr>
        <w:t>3 балла</w:t>
      </w:r>
      <w:r w:rsidRPr="008F3236">
        <w:rPr>
          <w:rFonts w:cs="Times New Roman"/>
        </w:rPr>
        <w:t xml:space="preserve"> – участие в обсуждении одного вопроса темы; наличие аналитических записей по всем вопросам, имеются неточности в оформлении заданий к теме;</w:t>
      </w:r>
    </w:p>
    <w:p w:rsidR="008F3236" w:rsidRPr="008F3236" w:rsidRDefault="008F3236" w:rsidP="008F3236">
      <w:pPr>
        <w:pStyle w:val="ac"/>
        <w:spacing w:after="0"/>
        <w:rPr>
          <w:rFonts w:cs="Times New Roman"/>
          <w:spacing w:val="-2"/>
        </w:rPr>
      </w:pPr>
      <w:r w:rsidRPr="008F3236">
        <w:rPr>
          <w:rFonts w:cs="Times New Roman"/>
          <w:b/>
          <w:spacing w:val="-2"/>
        </w:rPr>
        <w:t>2 балла</w:t>
      </w:r>
      <w:r w:rsidRPr="008F3236">
        <w:rPr>
          <w:rFonts w:cs="Times New Roman"/>
          <w:spacing w:val="-2"/>
        </w:rPr>
        <w:t xml:space="preserve"> – незначительное участие в обсуждении вопросов темы; материалы к занятию представлены в конспективном виде, задания не выполнены;</w:t>
      </w:r>
    </w:p>
    <w:p w:rsidR="008F3236" w:rsidRPr="008F3236" w:rsidRDefault="008F3236" w:rsidP="008F3236">
      <w:pPr>
        <w:pStyle w:val="ac"/>
        <w:spacing w:after="0"/>
        <w:rPr>
          <w:rFonts w:cs="Times New Roman"/>
        </w:rPr>
      </w:pPr>
      <w:r w:rsidRPr="008F3236">
        <w:rPr>
          <w:rFonts w:cs="Times New Roman"/>
          <w:b/>
        </w:rPr>
        <w:t>1 балл</w:t>
      </w:r>
      <w:r w:rsidRPr="008F3236">
        <w:rPr>
          <w:rFonts w:cs="Times New Roman"/>
        </w:rPr>
        <w:t xml:space="preserve"> – пассивное участие в обсуждении вопросов темы; материалы к занятию представлены в конспективном виде, задания не выполнены;</w:t>
      </w:r>
    </w:p>
    <w:p w:rsidR="008F3236" w:rsidRPr="008F3236" w:rsidRDefault="008F3236" w:rsidP="008F3236">
      <w:pPr>
        <w:pStyle w:val="ac"/>
        <w:spacing w:after="0"/>
        <w:rPr>
          <w:rFonts w:cs="Times New Roman"/>
        </w:rPr>
      </w:pPr>
      <w:r w:rsidRPr="008F3236">
        <w:rPr>
          <w:rFonts w:cs="Times New Roman"/>
          <w:b/>
        </w:rPr>
        <w:t>0 баллов</w:t>
      </w:r>
      <w:r w:rsidRPr="008F3236">
        <w:rPr>
          <w:rFonts w:cs="Times New Roman"/>
        </w:rPr>
        <w:t xml:space="preserve"> – отсутствует подготовка к занятию.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  <w:b/>
          <w:i/>
        </w:rPr>
      </w:pPr>
    </w:p>
    <w:p w:rsidR="008F3236" w:rsidRPr="008F3236" w:rsidRDefault="008F3236" w:rsidP="008F3236">
      <w:pPr>
        <w:jc w:val="both"/>
        <w:rPr>
          <w:rFonts w:ascii="Times New Roman" w:hAnsi="Times New Roman" w:cs="Times New Roman"/>
          <w:b/>
          <w:i/>
        </w:rPr>
      </w:pPr>
      <w:r w:rsidRPr="008F3236">
        <w:rPr>
          <w:rFonts w:ascii="Times New Roman" w:hAnsi="Times New Roman" w:cs="Times New Roman"/>
          <w:b/>
          <w:i/>
        </w:rPr>
        <w:t>Требования к оформлению материалов самостоятельной работы:</w:t>
      </w:r>
    </w:p>
    <w:p w:rsidR="008F3236" w:rsidRPr="008F3236" w:rsidRDefault="008F3236" w:rsidP="008F3236">
      <w:pPr>
        <w:numPr>
          <w:ilvl w:val="0"/>
          <w:numId w:val="6"/>
        </w:numPr>
        <w:tabs>
          <w:tab w:val="clear" w:pos="720"/>
          <w:tab w:val="left" w:pos="360"/>
        </w:tabs>
        <w:ind w:left="360"/>
        <w:jc w:val="both"/>
        <w:rPr>
          <w:rFonts w:ascii="Times New Roman" w:hAnsi="Times New Roman" w:cs="Times New Roman"/>
        </w:rPr>
      </w:pPr>
      <w:r w:rsidRPr="008F3236">
        <w:rPr>
          <w:rFonts w:ascii="Times New Roman" w:hAnsi="Times New Roman" w:cs="Times New Roman"/>
        </w:rPr>
        <w:t>Указать тему, номер и формулировку выполняемого задания.</w:t>
      </w:r>
    </w:p>
    <w:p w:rsidR="008F3236" w:rsidRPr="008F3236" w:rsidRDefault="008F3236" w:rsidP="008F3236">
      <w:pPr>
        <w:numPr>
          <w:ilvl w:val="0"/>
          <w:numId w:val="6"/>
        </w:numPr>
        <w:tabs>
          <w:tab w:val="clear" w:pos="720"/>
          <w:tab w:val="left" w:pos="360"/>
        </w:tabs>
        <w:ind w:left="360"/>
        <w:jc w:val="both"/>
        <w:rPr>
          <w:rFonts w:ascii="Times New Roman" w:hAnsi="Times New Roman" w:cs="Times New Roman"/>
        </w:rPr>
      </w:pPr>
      <w:r w:rsidRPr="008F3236">
        <w:rPr>
          <w:rFonts w:ascii="Times New Roman" w:hAnsi="Times New Roman" w:cs="Times New Roman"/>
        </w:rPr>
        <w:t>Изложить материал в соответствии с требованиями, указанными в формулировке задания.</w:t>
      </w:r>
    </w:p>
    <w:p w:rsidR="008F3236" w:rsidRPr="008F3236" w:rsidRDefault="008F3236" w:rsidP="008F3236">
      <w:pPr>
        <w:numPr>
          <w:ilvl w:val="0"/>
          <w:numId w:val="6"/>
        </w:numPr>
        <w:tabs>
          <w:tab w:val="clear" w:pos="720"/>
          <w:tab w:val="left" w:pos="360"/>
        </w:tabs>
        <w:ind w:left="360"/>
        <w:jc w:val="both"/>
        <w:rPr>
          <w:rFonts w:ascii="Times New Roman" w:hAnsi="Times New Roman" w:cs="Times New Roman"/>
        </w:rPr>
      </w:pPr>
      <w:r w:rsidRPr="008F3236">
        <w:rPr>
          <w:rFonts w:ascii="Times New Roman" w:hAnsi="Times New Roman" w:cs="Times New Roman"/>
        </w:rPr>
        <w:t>Указать литературные источники, которые использовались при выполнении задания.</w:t>
      </w:r>
    </w:p>
    <w:p w:rsidR="008F3236" w:rsidRPr="008F3236" w:rsidRDefault="008F3236" w:rsidP="008F3236">
      <w:pPr>
        <w:numPr>
          <w:ilvl w:val="0"/>
          <w:numId w:val="6"/>
        </w:numPr>
        <w:tabs>
          <w:tab w:val="clear" w:pos="720"/>
          <w:tab w:val="left" w:pos="360"/>
        </w:tabs>
        <w:ind w:left="360"/>
        <w:jc w:val="both"/>
        <w:rPr>
          <w:rFonts w:ascii="Times New Roman" w:hAnsi="Times New Roman" w:cs="Times New Roman"/>
          <w:spacing w:val="-4"/>
        </w:rPr>
      </w:pPr>
      <w:r w:rsidRPr="008F3236">
        <w:rPr>
          <w:rFonts w:ascii="Times New Roman" w:hAnsi="Times New Roman" w:cs="Times New Roman"/>
          <w:spacing w:val="-4"/>
        </w:rPr>
        <w:t>Материалы самостоятельной работы оформляются в тонкой тетради, при компьютерном наборе – на листах формата А</w:t>
      </w:r>
      <w:proofErr w:type="gramStart"/>
      <w:r w:rsidRPr="008F3236">
        <w:rPr>
          <w:rFonts w:ascii="Times New Roman" w:hAnsi="Times New Roman" w:cs="Times New Roman"/>
          <w:spacing w:val="-4"/>
        </w:rPr>
        <w:t>4</w:t>
      </w:r>
      <w:proofErr w:type="gramEnd"/>
      <w:r w:rsidRPr="008F3236">
        <w:rPr>
          <w:rFonts w:ascii="Times New Roman" w:hAnsi="Times New Roman" w:cs="Times New Roman"/>
          <w:spacing w:val="-4"/>
        </w:rPr>
        <w:t xml:space="preserve"> (файл, скоросшиватель). Работа подписывается с указанием ФИО, индекса группы.</w:t>
      </w:r>
    </w:p>
    <w:p w:rsidR="008F3236" w:rsidRPr="008F3236" w:rsidRDefault="008F3236" w:rsidP="008F3236">
      <w:pPr>
        <w:pStyle w:val="210"/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</w:rPr>
      </w:pPr>
      <w:r w:rsidRPr="008F3236">
        <w:rPr>
          <w:rFonts w:ascii="Times New Roman" w:hAnsi="Times New Roman" w:cs="Times New Roman"/>
          <w:b/>
          <w:i/>
          <w:sz w:val="24"/>
        </w:rPr>
        <w:t>Критерии оценки выполнения программы самостоятельной работы:</w:t>
      </w:r>
    </w:p>
    <w:p w:rsidR="008F3236" w:rsidRPr="008F3236" w:rsidRDefault="008F3236" w:rsidP="008F3236">
      <w:pPr>
        <w:pStyle w:val="21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3236">
        <w:rPr>
          <w:rFonts w:ascii="Times New Roman" w:hAnsi="Times New Roman" w:cs="Times New Roman"/>
          <w:b/>
          <w:sz w:val="24"/>
        </w:rPr>
        <w:t>5 баллов</w:t>
      </w:r>
      <w:r w:rsidRPr="008F3236">
        <w:rPr>
          <w:rFonts w:ascii="Times New Roman" w:hAnsi="Times New Roman" w:cs="Times New Roman"/>
          <w:sz w:val="24"/>
        </w:rPr>
        <w:t xml:space="preserve"> – качественное выполнение всех заданий: соответствие формулировке задания, изучение большинства литературных источников, подбор дополнительной литературы, наличие выводов, аналитической основы;</w:t>
      </w:r>
    </w:p>
    <w:p w:rsidR="008F3236" w:rsidRPr="008F3236" w:rsidRDefault="008F3236" w:rsidP="008F3236">
      <w:pPr>
        <w:pStyle w:val="21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3236">
        <w:rPr>
          <w:rFonts w:ascii="Times New Roman" w:hAnsi="Times New Roman" w:cs="Times New Roman"/>
          <w:b/>
          <w:sz w:val="24"/>
        </w:rPr>
        <w:t xml:space="preserve">4 балла </w:t>
      </w:r>
      <w:r w:rsidRPr="008F3236">
        <w:rPr>
          <w:rFonts w:ascii="Times New Roman" w:hAnsi="Times New Roman" w:cs="Times New Roman"/>
          <w:sz w:val="24"/>
        </w:rPr>
        <w:t>– выполнение всех заданий, но не всегда сделаны выводы, нет достаточной аналитической основы;</w:t>
      </w:r>
    </w:p>
    <w:p w:rsidR="008F3236" w:rsidRPr="008F3236" w:rsidRDefault="008F3236" w:rsidP="008F3236">
      <w:pPr>
        <w:pStyle w:val="21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3236">
        <w:rPr>
          <w:rFonts w:ascii="Times New Roman" w:hAnsi="Times New Roman" w:cs="Times New Roman"/>
          <w:b/>
          <w:sz w:val="24"/>
        </w:rPr>
        <w:t>3 балла</w:t>
      </w:r>
      <w:r w:rsidRPr="008F3236">
        <w:rPr>
          <w:rFonts w:ascii="Times New Roman" w:hAnsi="Times New Roman" w:cs="Times New Roman"/>
          <w:sz w:val="24"/>
        </w:rPr>
        <w:t xml:space="preserve"> – не выполнено одно из заданий или материалы отдельных заданий не соответствуют формулировке, не всегда сделаны выводы, нет достаточной аналитической основы;</w:t>
      </w:r>
    </w:p>
    <w:p w:rsidR="008F3236" w:rsidRPr="008F3236" w:rsidRDefault="008F3236" w:rsidP="008F3236">
      <w:pPr>
        <w:pStyle w:val="21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3236">
        <w:rPr>
          <w:rFonts w:ascii="Times New Roman" w:hAnsi="Times New Roman" w:cs="Times New Roman"/>
          <w:b/>
          <w:sz w:val="24"/>
        </w:rPr>
        <w:t>2 балла</w:t>
      </w:r>
      <w:r w:rsidRPr="008F3236">
        <w:rPr>
          <w:rFonts w:ascii="Times New Roman" w:hAnsi="Times New Roman" w:cs="Times New Roman"/>
          <w:sz w:val="24"/>
        </w:rPr>
        <w:t xml:space="preserve"> – не выполнены одно-два задания, литературные источники рассмотрены по минимуму, задания представлены на описательном уровне;</w:t>
      </w:r>
    </w:p>
    <w:p w:rsidR="008F3236" w:rsidRPr="008F3236" w:rsidRDefault="008F3236" w:rsidP="008F3236">
      <w:pPr>
        <w:pStyle w:val="21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F3236">
        <w:rPr>
          <w:rFonts w:ascii="Times New Roman" w:hAnsi="Times New Roman" w:cs="Times New Roman"/>
          <w:b/>
          <w:sz w:val="24"/>
        </w:rPr>
        <w:t>1 балл</w:t>
      </w:r>
      <w:r w:rsidRPr="008F3236">
        <w:rPr>
          <w:rFonts w:ascii="Times New Roman" w:hAnsi="Times New Roman" w:cs="Times New Roman"/>
          <w:sz w:val="24"/>
        </w:rPr>
        <w:t xml:space="preserve"> – самостоятельная работа выполнена формально, не в полном объеме;</w:t>
      </w:r>
    </w:p>
    <w:p w:rsidR="008F3236" w:rsidRPr="008F3236" w:rsidRDefault="008F3236" w:rsidP="008F3236">
      <w:pPr>
        <w:pStyle w:val="ac"/>
        <w:tabs>
          <w:tab w:val="left" w:pos="851"/>
        </w:tabs>
        <w:spacing w:after="0"/>
        <w:rPr>
          <w:rFonts w:cs="Times New Roman"/>
        </w:rPr>
      </w:pPr>
      <w:r w:rsidRPr="008F3236">
        <w:rPr>
          <w:rFonts w:cs="Times New Roman"/>
          <w:b/>
        </w:rPr>
        <w:t>0 баллов</w:t>
      </w:r>
      <w:r w:rsidRPr="008F3236">
        <w:rPr>
          <w:rFonts w:cs="Times New Roman"/>
        </w:rPr>
        <w:t xml:space="preserve"> – самостоятельная работа не выполнена.</w:t>
      </w:r>
    </w:p>
    <w:p w:rsidR="008F3236" w:rsidRPr="008F3236" w:rsidRDefault="008F3236" w:rsidP="008F3236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eastAsia="ar-SA"/>
        </w:rPr>
      </w:pPr>
    </w:p>
    <w:p w:rsidR="008F3236" w:rsidRPr="008F3236" w:rsidRDefault="008F3236" w:rsidP="008F3236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eastAsia="ar-SA"/>
        </w:rPr>
      </w:pPr>
      <w:r w:rsidRPr="008F3236">
        <w:rPr>
          <w:rStyle w:val="FontStyle20"/>
          <w:rFonts w:ascii="Times New Roman" w:hAnsi="Times New Roman" w:cs="Times New Roman"/>
          <w:b/>
          <w:i/>
          <w:sz w:val="24"/>
          <w:szCs w:val="24"/>
          <w:lang w:eastAsia="ar-SA"/>
        </w:rPr>
        <w:t>Методические рекомендации по написанию и защите рефератов</w:t>
      </w:r>
    </w:p>
    <w:p w:rsidR="008F3236" w:rsidRPr="008F3236" w:rsidRDefault="008F3236" w:rsidP="008F3236">
      <w:pPr>
        <w:numPr>
          <w:ilvl w:val="0"/>
          <w:numId w:val="3"/>
        </w:numPr>
        <w:tabs>
          <w:tab w:val="clear" w:pos="720"/>
          <w:tab w:val="left" w:pos="717"/>
          <w:tab w:val="left" w:pos="851"/>
        </w:tabs>
        <w:suppressAutoHyphens/>
        <w:ind w:left="0" w:firstLine="567"/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 xml:space="preserve">Объем реферата – 15-20 страниц (в зависимости от раскрытия темы). </w:t>
      </w:r>
    </w:p>
    <w:p w:rsidR="008F3236" w:rsidRPr="008F3236" w:rsidRDefault="008F3236" w:rsidP="008F3236">
      <w:pPr>
        <w:numPr>
          <w:ilvl w:val="0"/>
          <w:numId w:val="3"/>
        </w:numPr>
        <w:tabs>
          <w:tab w:val="clear" w:pos="720"/>
          <w:tab w:val="left" w:pos="717"/>
          <w:tab w:val="left" w:pos="851"/>
        </w:tabs>
        <w:suppressAutoHyphens/>
        <w:ind w:left="0" w:firstLine="567"/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 xml:space="preserve">При написании и оформлении обязательно указываются план, ссылки на литературные или другие виды источников. </w:t>
      </w:r>
    </w:p>
    <w:p w:rsidR="008F3236" w:rsidRPr="008F3236" w:rsidRDefault="008F3236" w:rsidP="008F3236">
      <w:pPr>
        <w:numPr>
          <w:ilvl w:val="0"/>
          <w:numId w:val="3"/>
        </w:numPr>
        <w:tabs>
          <w:tab w:val="clear" w:pos="720"/>
          <w:tab w:val="left" w:pos="717"/>
          <w:tab w:val="left" w:pos="851"/>
        </w:tabs>
        <w:suppressAutoHyphens/>
        <w:ind w:left="0" w:firstLine="567"/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На титульном листе указывается тема, название дисциплины, по которой составляется реферат, Ф.И.О. студента, Ф.И.О. преподавателя курса.</w:t>
      </w:r>
    </w:p>
    <w:p w:rsidR="008F3236" w:rsidRPr="008F3236" w:rsidRDefault="008F3236" w:rsidP="008F3236">
      <w:pPr>
        <w:numPr>
          <w:ilvl w:val="0"/>
          <w:numId w:val="3"/>
        </w:numPr>
        <w:tabs>
          <w:tab w:val="clear" w:pos="720"/>
          <w:tab w:val="left" w:pos="717"/>
          <w:tab w:val="left" w:pos="851"/>
        </w:tabs>
        <w:suppressAutoHyphens/>
        <w:ind w:left="0" w:firstLine="567"/>
        <w:jc w:val="both"/>
        <w:rPr>
          <w:rFonts w:ascii="Times New Roman" w:hAnsi="Times New Roman" w:cs="Times New Roman"/>
          <w:lang w:eastAsia="ar-SA"/>
        </w:rPr>
      </w:pPr>
      <w:proofErr w:type="gramStart"/>
      <w:r w:rsidRPr="008F3236">
        <w:rPr>
          <w:rFonts w:ascii="Times New Roman" w:hAnsi="Times New Roman" w:cs="Times New Roman"/>
          <w:lang w:eastAsia="ar-SA"/>
        </w:rPr>
        <w:t>Технические требования:</w:t>
      </w:r>
      <w:r w:rsidRPr="008F3236">
        <w:rPr>
          <w:rFonts w:ascii="Times New Roman" w:hAnsi="Times New Roman" w:cs="Times New Roman"/>
          <w:b/>
          <w:lang w:eastAsia="ar-SA"/>
        </w:rPr>
        <w:t xml:space="preserve"> </w:t>
      </w:r>
      <w:r w:rsidRPr="008F3236">
        <w:rPr>
          <w:rFonts w:ascii="Times New Roman" w:hAnsi="Times New Roman" w:cs="Times New Roman"/>
          <w:lang w:eastAsia="ar-SA"/>
        </w:rPr>
        <w:t xml:space="preserve">поля – правое, левое, верхнее, нижнее – по 2; междустрочный интервал – 1,5; абзацный отступ – 1,25; шрифт – </w:t>
      </w:r>
      <w:r w:rsidRPr="008F3236">
        <w:rPr>
          <w:rFonts w:ascii="Times New Roman" w:hAnsi="Times New Roman" w:cs="Times New Roman"/>
          <w:lang w:val="en-US" w:eastAsia="ar-SA"/>
        </w:rPr>
        <w:t>Times</w:t>
      </w:r>
      <w:r w:rsidRPr="008F3236">
        <w:rPr>
          <w:rFonts w:ascii="Times New Roman" w:hAnsi="Times New Roman" w:cs="Times New Roman"/>
          <w:lang w:eastAsia="ar-SA"/>
        </w:rPr>
        <w:t xml:space="preserve"> </w:t>
      </w:r>
      <w:r w:rsidRPr="008F3236">
        <w:rPr>
          <w:rFonts w:ascii="Times New Roman" w:hAnsi="Times New Roman" w:cs="Times New Roman"/>
          <w:lang w:val="en-US" w:eastAsia="ar-SA"/>
        </w:rPr>
        <w:t>New</w:t>
      </w:r>
      <w:r w:rsidRPr="008F3236">
        <w:rPr>
          <w:rFonts w:ascii="Times New Roman" w:hAnsi="Times New Roman" w:cs="Times New Roman"/>
          <w:lang w:eastAsia="ar-SA"/>
        </w:rPr>
        <w:t xml:space="preserve"> </w:t>
      </w:r>
      <w:r w:rsidRPr="008F3236">
        <w:rPr>
          <w:rFonts w:ascii="Times New Roman" w:hAnsi="Times New Roman" w:cs="Times New Roman"/>
          <w:lang w:val="en-US" w:eastAsia="ar-SA"/>
        </w:rPr>
        <w:t>Roman</w:t>
      </w:r>
      <w:r w:rsidRPr="008F3236">
        <w:rPr>
          <w:rFonts w:ascii="Times New Roman" w:hAnsi="Times New Roman" w:cs="Times New Roman"/>
          <w:lang w:eastAsia="ar-SA"/>
        </w:rPr>
        <w:t>.</w:t>
      </w:r>
      <w:proofErr w:type="gramEnd"/>
    </w:p>
    <w:p w:rsidR="008F3236" w:rsidRPr="008F3236" w:rsidRDefault="008F3236" w:rsidP="008F3236">
      <w:pPr>
        <w:numPr>
          <w:ilvl w:val="0"/>
          <w:numId w:val="3"/>
        </w:numPr>
        <w:tabs>
          <w:tab w:val="clear" w:pos="720"/>
          <w:tab w:val="left" w:pos="717"/>
          <w:tab w:val="left" w:pos="851"/>
        </w:tabs>
        <w:suppressAutoHyphens/>
        <w:ind w:left="0" w:firstLine="567"/>
        <w:jc w:val="both"/>
        <w:rPr>
          <w:rFonts w:ascii="Times New Roman" w:hAnsi="Times New Roman" w:cs="Times New Roman"/>
          <w:lang w:eastAsia="ar-SA"/>
        </w:rPr>
      </w:pPr>
      <w:r w:rsidRPr="008F3236">
        <w:rPr>
          <w:rFonts w:ascii="Times New Roman" w:hAnsi="Times New Roman" w:cs="Times New Roman"/>
          <w:lang w:eastAsia="ar-SA"/>
        </w:rPr>
        <w:t>Обсуждение рефератов проходит на практических занятиях.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</w:rPr>
      </w:pPr>
    </w:p>
    <w:p w:rsidR="008F3236" w:rsidRPr="008F3236" w:rsidRDefault="008F3236" w:rsidP="008F3236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F3236"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  <w:t>Методические рекомендации по подготовке к экзамену:</w:t>
      </w:r>
    </w:p>
    <w:p w:rsidR="008F3236" w:rsidRPr="008F3236" w:rsidRDefault="008F3236" w:rsidP="008F3236">
      <w:pPr>
        <w:jc w:val="both"/>
        <w:rPr>
          <w:rStyle w:val="FontStyle20"/>
          <w:rFonts w:ascii="Times New Roman" w:hAnsi="Times New Roman" w:cs="Times New Roman"/>
          <w:iCs/>
          <w:sz w:val="24"/>
          <w:szCs w:val="24"/>
        </w:rPr>
      </w:pPr>
      <w:r w:rsidRPr="008F3236">
        <w:rPr>
          <w:rStyle w:val="FontStyle20"/>
          <w:rFonts w:ascii="Times New Roman" w:hAnsi="Times New Roman" w:cs="Times New Roman"/>
          <w:iCs/>
          <w:sz w:val="24"/>
          <w:szCs w:val="24"/>
        </w:rPr>
        <w:t xml:space="preserve">При подготовке к зачету (устному опросу) необходимо воспользоваться материалами лекций, семинарских занятий, а также материалами, накопленными в ходе самостоятельной работы по дисциплине. Устный опрос проводится индивидуально, каждому студенту задается не менее трех вопросов из разных разделов. Если по </w:t>
      </w:r>
      <w:proofErr w:type="gramStart"/>
      <w:r w:rsidRPr="008F3236">
        <w:rPr>
          <w:rStyle w:val="FontStyle20"/>
          <w:rFonts w:ascii="Times New Roman" w:hAnsi="Times New Roman" w:cs="Times New Roman"/>
          <w:iCs/>
          <w:sz w:val="24"/>
          <w:szCs w:val="24"/>
        </w:rPr>
        <w:t>какому-то</w:t>
      </w:r>
      <w:proofErr w:type="gramEnd"/>
      <w:r w:rsidRPr="008F3236">
        <w:rPr>
          <w:rStyle w:val="FontStyle20"/>
          <w:rFonts w:ascii="Times New Roman" w:hAnsi="Times New Roman" w:cs="Times New Roman"/>
          <w:iCs/>
          <w:sz w:val="24"/>
          <w:szCs w:val="24"/>
        </w:rPr>
        <w:t xml:space="preserve"> из разделов дисциплины при ответе студент испытывает затруднения, то количество вопросов может увеличиться с целью объективной оценки знаний (умений, навыков) студента. Ответы должны быть четкими, логичными; в случае использования при ответе материалов самостоятельной подготовки необходимо называть автора той точки зрения, которая транслируется в ходе ответа.</w:t>
      </w:r>
    </w:p>
    <w:p w:rsidR="008F3236" w:rsidRPr="008F3236" w:rsidRDefault="008F3236" w:rsidP="008F3236">
      <w:pPr>
        <w:jc w:val="both"/>
        <w:rPr>
          <w:rStyle w:val="FontStyle20"/>
          <w:rFonts w:ascii="Times New Roman" w:hAnsi="Times New Roman" w:cs="Times New Roman"/>
          <w:iCs/>
          <w:sz w:val="24"/>
          <w:szCs w:val="24"/>
        </w:rPr>
      </w:pPr>
    </w:p>
    <w:p w:rsidR="008F3236" w:rsidRPr="008F3236" w:rsidRDefault="008F3236" w:rsidP="008F3236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F3236"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  <w:t>Методические рекомендации по подготовке к тесту:</w:t>
      </w:r>
    </w:p>
    <w:p w:rsidR="008F3236" w:rsidRPr="008F3236" w:rsidRDefault="008F3236" w:rsidP="008F3236">
      <w:pPr>
        <w:jc w:val="both"/>
        <w:rPr>
          <w:rFonts w:ascii="Times New Roman" w:hAnsi="Times New Roman" w:cs="Times New Roman"/>
        </w:rPr>
      </w:pPr>
      <w:r w:rsidRPr="008F3236">
        <w:rPr>
          <w:rStyle w:val="FontStyle20"/>
          <w:rFonts w:ascii="Times New Roman" w:hAnsi="Times New Roman" w:cs="Times New Roman"/>
          <w:iCs/>
          <w:sz w:val="24"/>
          <w:szCs w:val="24"/>
        </w:rPr>
        <w:t>При подготовке необходимо воспользоваться материалами лекций, семинарских занятий, а также материалами, накопленными в ходе самостоятельной работы по дисциплине. Пройти промежуточные проверочные тесты.</w:t>
      </w:r>
    </w:p>
    <w:sectPr w:rsidR="008F3236" w:rsidRPr="008F3236" w:rsidSect="00A15EEE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601B" w:rsidRDefault="006F601B" w:rsidP="00257980">
      <w:r>
        <w:separator/>
      </w:r>
    </w:p>
  </w:endnote>
  <w:endnote w:type="continuationSeparator" w:id="1">
    <w:p w:rsidR="006F601B" w:rsidRDefault="006F601B" w:rsidP="002579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ivaldi"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NewRomanPSMT">
    <w:altName w:val="Times New Roman"/>
    <w:charset w:val="00"/>
    <w:family w:val="roman"/>
    <w:pitch w:val="variable"/>
    <w:sig w:usb0="00000000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01B" w:rsidRDefault="001A0FE3" w:rsidP="006F601B">
    <w:pPr>
      <w:pStyle w:val="af1"/>
      <w:framePr w:wrap="none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6F601B">
      <w:rPr>
        <w:rStyle w:val="a3"/>
      </w:rPr>
      <w:instrText xml:space="preserve"> PAGE </w:instrText>
    </w:r>
    <w:r>
      <w:rPr>
        <w:rStyle w:val="a3"/>
      </w:rPr>
      <w:fldChar w:fldCharType="end"/>
    </w:r>
  </w:p>
  <w:p w:rsidR="006F601B" w:rsidRDefault="006F601B" w:rsidP="006F601B">
    <w:pPr>
      <w:pStyle w:val="af1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01B" w:rsidRDefault="001A0FE3" w:rsidP="006F601B">
    <w:pPr>
      <w:pStyle w:val="af1"/>
      <w:framePr w:wrap="none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6F601B">
      <w:rPr>
        <w:rStyle w:val="a3"/>
      </w:rPr>
      <w:instrText xml:space="preserve"> PAGE </w:instrText>
    </w:r>
    <w:r>
      <w:rPr>
        <w:rStyle w:val="a3"/>
      </w:rPr>
      <w:fldChar w:fldCharType="separate"/>
    </w:r>
    <w:r w:rsidR="00041D7F">
      <w:rPr>
        <w:rStyle w:val="a3"/>
      </w:rPr>
      <w:t>25</w:t>
    </w:r>
    <w:r>
      <w:rPr>
        <w:rStyle w:val="a3"/>
      </w:rPr>
      <w:fldChar w:fldCharType="end"/>
    </w:r>
  </w:p>
  <w:p w:rsidR="006F601B" w:rsidRDefault="006F601B" w:rsidP="006F601B">
    <w:pPr>
      <w:pStyle w:val="af1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01B" w:rsidRDefault="006F601B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601B" w:rsidRDefault="006F601B" w:rsidP="00257980">
      <w:r>
        <w:separator/>
      </w:r>
    </w:p>
  </w:footnote>
  <w:footnote w:type="continuationSeparator" w:id="1">
    <w:p w:rsidR="006F601B" w:rsidRDefault="006F601B" w:rsidP="002579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01B" w:rsidRDefault="006F601B">
    <w:pPr>
      <w:pStyle w:val="af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01B" w:rsidRDefault="006F601B">
    <w:pPr>
      <w:pStyle w:val="af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01B" w:rsidRDefault="006F601B">
    <w:pPr>
      <w:pStyle w:val="af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b w:val="0"/>
        <w:sz w:val="24"/>
        <w:szCs w:val="24"/>
      </w:rPr>
    </w:lvl>
  </w:abstractNum>
  <w:abstractNum w:abstractNumId="4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DD3845"/>
    <w:multiLevelType w:val="hybridMultilevel"/>
    <w:tmpl w:val="E18A3158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9">
    <w:nsid w:val="3D6C2583"/>
    <w:multiLevelType w:val="multilevel"/>
    <w:tmpl w:val="77382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E993C28"/>
    <w:multiLevelType w:val="multilevel"/>
    <w:tmpl w:val="77382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336F2B"/>
    <w:multiLevelType w:val="hybridMultilevel"/>
    <w:tmpl w:val="E18A3158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2">
    <w:nsid w:val="7DB730F5"/>
    <w:multiLevelType w:val="hybridMultilevel"/>
    <w:tmpl w:val="BC26792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F3236"/>
    <w:rsid w:val="00041D7F"/>
    <w:rsid w:val="001A0FE3"/>
    <w:rsid w:val="001A3443"/>
    <w:rsid w:val="00257980"/>
    <w:rsid w:val="002A2A67"/>
    <w:rsid w:val="004D4111"/>
    <w:rsid w:val="006F601B"/>
    <w:rsid w:val="00742B46"/>
    <w:rsid w:val="00816441"/>
    <w:rsid w:val="008F3236"/>
    <w:rsid w:val="00A15EEE"/>
    <w:rsid w:val="00CB7D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index heading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0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980"/>
  </w:style>
  <w:style w:type="paragraph" w:styleId="1">
    <w:name w:val="heading 1"/>
    <w:basedOn w:val="a"/>
    <w:next w:val="a"/>
    <w:link w:val="10"/>
    <w:qFormat/>
    <w:rsid w:val="008F3236"/>
    <w:pPr>
      <w:keepNext/>
      <w:widowControl w:val="0"/>
      <w:tabs>
        <w:tab w:val="num" w:pos="0"/>
      </w:tabs>
      <w:suppressAutoHyphens/>
      <w:spacing w:before="240" w:after="120"/>
      <w:ind w:left="567"/>
      <w:jc w:val="both"/>
      <w:outlineLvl w:val="0"/>
    </w:pPr>
    <w:rPr>
      <w:rFonts w:ascii="Times New Roman" w:eastAsia="Times New Roman" w:hAnsi="Times New Roman" w:cs="Calibri"/>
      <w:b/>
      <w:iCs/>
      <w:noProof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8F3236"/>
    <w:pPr>
      <w:keepNext/>
      <w:widowControl w:val="0"/>
      <w:tabs>
        <w:tab w:val="num" w:pos="0"/>
      </w:tabs>
      <w:suppressAutoHyphens/>
      <w:ind w:left="400"/>
      <w:jc w:val="both"/>
      <w:outlineLvl w:val="1"/>
    </w:pPr>
    <w:rPr>
      <w:rFonts w:ascii="Times New Roman" w:eastAsia="Times New Roman" w:hAnsi="Times New Roman" w:cs="Calibri"/>
      <w:b/>
      <w:bCs/>
      <w:i/>
      <w:noProof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8F3236"/>
    <w:pPr>
      <w:keepNext/>
      <w:widowControl w:val="0"/>
      <w:tabs>
        <w:tab w:val="num" w:pos="0"/>
      </w:tabs>
      <w:suppressAutoHyphens/>
      <w:autoSpaceDE w:val="0"/>
      <w:spacing w:before="240" w:after="60"/>
      <w:jc w:val="both"/>
      <w:outlineLvl w:val="2"/>
    </w:pPr>
    <w:rPr>
      <w:rFonts w:ascii="Cambria" w:eastAsia="Times New Roman" w:hAnsi="Cambria" w:cs="Times New Roman"/>
      <w:b/>
      <w:bCs/>
      <w:noProof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8F3236"/>
    <w:pPr>
      <w:widowControl w:val="0"/>
      <w:tabs>
        <w:tab w:val="num" w:pos="0"/>
      </w:tabs>
      <w:suppressAutoHyphens/>
      <w:autoSpaceDE w:val="0"/>
      <w:spacing w:before="240" w:after="60"/>
      <w:jc w:val="both"/>
      <w:outlineLvl w:val="5"/>
    </w:pPr>
    <w:rPr>
      <w:rFonts w:ascii="Calibri" w:eastAsia="Times New Roman" w:hAnsi="Calibri" w:cs="Times New Roman"/>
      <w:b/>
      <w:bCs/>
      <w:noProof/>
      <w:sz w:val="22"/>
      <w:szCs w:val="22"/>
      <w:lang w:eastAsia="ru-RU"/>
    </w:rPr>
  </w:style>
  <w:style w:type="paragraph" w:styleId="8">
    <w:name w:val="heading 8"/>
    <w:basedOn w:val="a"/>
    <w:next w:val="a"/>
    <w:link w:val="80"/>
    <w:qFormat/>
    <w:rsid w:val="008F3236"/>
    <w:pPr>
      <w:widowControl w:val="0"/>
      <w:tabs>
        <w:tab w:val="num" w:pos="0"/>
      </w:tabs>
      <w:suppressAutoHyphens/>
      <w:autoSpaceDE w:val="0"/>
      <w:spacing w:before="240" w:after="60"/>
      <w:jc w:val="both"/>
      <w:outlineLvl w:val="7"/>
    </w:pPr>
    <w:rPr>
      <w:rFonts w:ascii="Calibri" w:eastAsia="Times New Roman" w:hAnsi="Calibri" w:cs="Times New Roman"/>
      <w:i/>
      <w:iCs/>
      <w:noProof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3236"/>
    <w:rPr>
      <w:rFonts w:ascii="Times New Roman" w:eastAsia="Times New Roman" w:hAnsi="Times New Roman" w:cs="Calibri"/>
      <w:b/>
      <w:iCs/>
      <w:noProof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F3236"/>
    <w:rPr>
      <w:rFonts w:ascii="Times New Roman" w:eastAsia="Times New Roman" w:hAnsi="Times New Roman" w:cs="Calibri"/>
      <w:b/>
      <w:bCs/>
      <w:i/>
      <w:noProof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F3236"/>
    <w:rPr>
      <w:rFonts w:ascii="Cambria" w:eastAsia="Times New Roman" w:hAnsi="Cambria" w:cs="Times New Roman"/>
      <w:b/>
      <w:bCs/>
      <w:noProof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8F3236"/>
    <w:rPr>
      <w:rFonts w:ascii="Calibri" w:eastAsia="Times New Roman" w:hAnsi="Calibri" w:cs="Times New Roman"/>
      <w:b/>
      <w:bCs/>
      <w:noProof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8F3236"/>
    <w:rPr>
      <w:rFonts w:ascii="Calibri" w:eastAsia="Times New Roman" w:hAnsi="Calibri" w:cs="Times New Roman"/>
      <w:i/>
      <w:iCs/>
      <w:noProof/>
      <w:lang w:eastAsia="ru-RU"/>
    </w:rPr>
  </w:style>
  <w:style w:type="character" w:customStyle="1" w:styleId="WW8Num3z0">
    <w:name w:val="WW8Num3z0"/>
    <w:rsid w:val="008F3236"/>
    <w:rPr>
      <w:rFonts w:ascii="Symbol" w:hAnsi="Symbol"/>
    </w:rPr>
  </w:style>
  <w:style w:type="character" w:customStyle="1" w:styleId="WW8Num6z0">
    <w:name w:val="WW8Num6z0"/>
    <w:rsid w:val="008F3236"/>
    <w:rPr>
      <w:b w:val="0"/>
      <w:sz w:val="24"/>
      <w:szCs w:val="24"/>
    </w:rPr>
  </w:style>
  <w:style w:type="character" w:customStyle="1" w:styleId="WW8Num8z0">
    <w:name w:val="WW8Num8z0"/>
    <w:rsid w:val="008F3236"/>
    <w:rPr>
      <w:sz w:val="24"/>
      <w:szCs w:val="24"/>
    </w:rPr>
  </w:style>
  <w:style w:type="character" w:customStyle="1" w:styleId="Absatz-Standardschriftart">
    <w:name w:val="Absatz-Standardschriftart"/>
    <w:rsid w:val="008F3236"/>
  </w:style>
  <w:style w:type="character" w:customStyle="1" w:styleId="WW-Absatz-Standardschriftart">
    <w:name w:val="WW-Absatz-Standardschriftart"/>
    <w:rsid w:val="008F3236"/>
  </w:style>
  <w:style w:type="character" w:customStyle="1" w:styleId="WW-Absatz-Standardschriftart1">
    <w:name w:val="WW-Absatz-Standardschriftart1"/>
    <w:rsid w:val="008F3236"/>
  </w:style>
  <w:style w:type="character" w:customStyle="1" w:styleId="WW-Absatz-Standardschriftart11">
    <w:name w:val="WW-Absatz-Standardschriftart11"/>
    <w:rsid w:val="008F3236"/>
  </w:style>
  <w:style w:type="character" w:customStyle="1" w:styleId="WW8Num1z0">
    <w:name w:val="WW8Num1z0"/>
    <w:rsid w:val="008F3236"/>
    <w:rPr>
      <w:rFonts w:cs="Times New Roman"/>
    </w:rPr>
  </w:style>
  <w:style w:type="character" w:customStyle="1" w:styleId="WW8Num2z0">
    <w:name w:val="WW8Num2z0"/>
    <w:rsid w:val="008F3236"/>
    <w:rPr>
      <w:sz w:val="28"/>
      <w:szCs w:val="28"/>
    </w:rPr>
  </w:style>
  <w:style w:type="character" w:customStyle="1" w:styleId="WW8Num3z1">
    <w:name w:val="WW8Num3z1"/>
    <w:rsid w:val="008F3236"/>
    <w:rPr>
      <w:rFonts w:ascii="Courier New" w:hAnsi="Courier New" w:cs="Courier New"/>
    </w:rPr>
  </w:style>
  <w:style w:type="character" w:customStyle="1" w:styleId="WW8Num3z2">
    <w:name w:val="WW8Num3z2"/>
    <w:rsid w:val="008F3236"/>
    <w:rPr>
      <w:rFonts w:ascii="Wingdings" w:hAnsi="Wingdings"/>
    </w:rPr>
  </w:style>
  <w:style w:type="character" w:customStyle="1" w:styleId="WW8Num4z0">
    <w:name w:val="WW8Num4z0"/>
    <w:rsid w:val="008F3236"/>
    <w:rPr>
      <w:rFonts w:ascii="Symbol" w:hAnsi="Symbol"/>
    </w:rPr>
  </w:style>
  <w:style w:type="character" w:customStyle="1" w:styleId="WW8Num4z1">
    <w:name w:val="WW8Num4z1"/>
    <w:rsid w:val="008F3236"/>
    <w:rPr>
      <w:rFonts w:ascii="Courier New" w:hAnsi="Courier New" w:cs="Courier New"/>
    </w:rPr>
  </w:style>
  <w:style w:type="character" w:customStyle="1" w:styleId="WW8Num4z2">
    <w:name w:val="WW8Num4z2"/>
    <w:rsid w:val="008F3236"/>
    <w:rPr>
      <w:rFonts w:ascii="Wingdings" w:hAnsi="Wingdings"/>
    </w:rPr>
  </w:style>
  <w:style w:type="character" w:customStyle="1" w:styleId="WW8Num7z0">
    <w:name w:val="WW8Num7z0"/>
    <w:rsid w:val="008F3236"/>
    <w:rPr>
      <w:sz w:val="24"/>
      <w:szCs w:val="24"/>
    </w:rPr>
  </w:style>
  <w:style w:type="character" w:customStyle="1" w:styleId="WW8Num10z0">
    <w:name w:val="WW8Num10z0"/>
    <w:rsid w:val="008F3236"/>
    <w:rPr>
      <w:rFonts w:ascii="Times New Roman" w:hAnsi="Times New Roman" w:cs="Times New Roman"/>
      <w:sz w:val="24"/>
      <w:szCs w:val="24"/>
    </w:rPr>
  </w:style>
  <w:style w:type="character" w:customStyle="1" w:styleId="WW8Num11z0">
    <w:name w:val="WW8Num11z0"/>
    <w:rsid w:val="008F3236"/>
    <w:rPr>
      <w:rFonts w:ascii="Symbol" w:hAnsi="Symbol"/>
    </w:rPr>
  </w:style>
  <w:style w:type="character" w:customStyle="1" w:styleId="WW8Num11z1">
    <w:name w:val="WW8Num11z1"/>
    <w:rsid w:val="008F3236"/>
    <w:rPr>
      <w:rFonts w:ascii="Courier New" w:hAnsi="Courier New" w:cs="Courier New"/>
    </w:rPr>
  </w:style>
  <w:style w:type="character" w:customStyle="1" w:styleId="WW8Num11z2">
    <w:name w:val="WW8Num11z2"/>
    <w:rsid w:val="008F3236"/>
    <w:rPr>
      <w:rFonts w:ascii="Wingdings" w:hAnsi="Wingdings"/>
    </w:rPr>
  </w:style>
  <w:style w:type="character" w:customStyle="1" w:styleId="WW8Num13z0">
    <w:name w:val="WW8Num13z0"/>
    <w:rsid w:val="008F3236"/>
    <w:rPr>
      <w:rFonts w:ascii="Wingdings" w:hAnsi="Wingdings"/>
    </w:rPr>
  </w:style>
  <w:style w:type="character" w:customStyle="1" w:styleId="WW8Num14z0">
    <w:name w:val="WW8Num14z0"/>
    <w:rsid w:val="008F3236"/>
    <w:rPr>
      <w:b w:val="0"/>
      <w:sz w:val="24"/>
      <w:szCs w:val="24"/>
    </w:rPr>
  </w:style>
  <w:style w:type="character" w:customStyle="1" w:styleId="WW8Num18z0">
    <w:name w:val="WW8Num18z0"/>
    <w:rsid w:val="008F3236"/>
    <w:rPr>
      <w:rFonts w:ascii="Vivaldi" w:hAnsi="Vivaldi"/>
    </w:rPr>
  </w:style>
  <w:style w:type="character" w:customStyle="1" w:styleId="WW8Num19z0">
    <w:name w:val="WW8Num19z0"/>
    <w:rsid w:val="008F3236"/>
    <w:rPr>
      <w:sz w:val="24"/>
      <w:szCs w:val="24"/>
    </w:rPr>
  </w:style>
  <w:style w:type="character" w:customStyle="1" w:styleId="WW8Num21z0">
    <w:name w:val="WW8Num21z0"/>
    <w:rsid w:val="008F3236"/>
    <w:rPr>
      <w:rFonts w:ascii="Symbol" w:hAnsi="Symbol"/>
    </w:rPr>
  </w:style>
  <w:style w:type="character" w:customStyle="1" w:styleId="WW8Num21z1">
    <w:name w:val="WW8Num21z1"/>
    <w:rsid w:val="008F3236"/>
    <w:rPr>
      <w:rFonts w:ascii="Courier New" w:hAnsi="Courier New" w:cs="Courier New"/>
    </w:rPr>
  </w:style>
  <w:style w:type="character" w:customStyle="1" w:styleId="WW8Num21z2">
    <w:name w:val="WW8Num21z2"/>
    <w:rsid w:val="008F3236"/>
    <w:rPr>
      <w:rFonts w:ascii="Wingdings" w:hAnsi="Wingdings"/>
    </w:rPr>
  </w:style>
  <w:style w:type="character" w:customStyle="1" w:styleId="17">
    <w:name w:val="Знак Знак17"/>
    <w:rsid w:val="008F3236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16">
    <w:name w:val="Знак Знак16"/>
    <w:rsid w:val="008F3236"/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customStyle="1" w:styleId="FontStyle11">
    <w:name w:val="Font Style11"/>
    <w:rsid w:val="008F323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8F323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8F323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8F323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8F323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8F323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8F323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F323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8F323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8F3236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8F323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8F323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8F323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8F323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8F323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rsid w:val="008F323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8F323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8F323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8F323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8F323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8F323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F323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8F323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8F323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8F323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8F323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8F323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8F323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8F323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8F323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rsid w:val="008F3236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8F323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8F323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8F3236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rsid w:val="008F323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8F323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8F323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8F323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8F323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8F323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8F323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8F323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8F323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8F323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8F323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8F323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8F323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8F323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8F323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8F323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12">
    <w:name w:val="Знак Знак12"/>
    <w:rsid w:val="008F3236"/>
    <w:rPr>
      <w:rFonts w:ascii="Times New Roman" w:eastAsia="Times New Roman" w:hAnsi="Times New Roman" w:cs="Times New Roman"/>
      <w:sz w:val="24"/>
      <w:szCs w:val="24"/>
    </w:rPr>
  </w:style>
  <w:style w:type="character" w:styleId="a3">
    <w:name w:val="page number"/>
    <w:basedOn w:val="a0"/>
    <w:rsid w:val="008F3236"/>
  </w:style>
  <w:style w:type="character" w:customStyle="1" w:styleId="FontStyle278">
    <w:name w:val="Font Style278"/>
    <w:rsid w:val="008F3236"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rsid w:val="008F323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8F323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8F323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8F323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8F323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8F323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8F323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11">
    <w:name w:val="Знак Знак11"/>
    <w:rsid w:val="008F3236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4">
    <w:name w:val="Emphasis"/>
    <w:qFormat/>
    <w:rsid w:val="008F3236"/>
    <w:rPr>
      <w:i/>
      <w:iCs/>
    </w:rPr>
  </w:style>
  <w:style w:type="character" w:customStyle="1" w:styleId="100">
    <w:name w:val="Знак Знак10"/>
    <w:rsid w:val="008F3236"/>
    <w:rPr>
      <w:rFonts w:ascii="Tahoma" w:eastAsia="Times New Roman" w:hAnsi="Tahoma" w:cs="Tahoma"/>
      <w:sz w:val="16"/>
      <w:szCs w:val="16"/>
    </w:rPr>
  </w:style>
  <w:style w:type="character" w:customStyle="1" w:styleId="9">
    <w:name w:val="Знак Знак9"/>
    <w:rsid w:val="008F3236"/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Знак примечания1"/>
    <w:rsid w:val="008F3236"/>
    <w:rPr>
      <w:sz w:val="16"/>
      <w:szCs w:val="16"/>
    </w:rPr>
  </w:style>
  <w:style w:type="character" w:customStyle="1" w:styleId="81">
    <w:name w:val="Знак Знак8"/>
    <w:rsid w:val="008F3236"/>
    <w:rPr>
      <w:rFonts w:ascii="Times New Roman" w:eastAsia="Times New Roman" w:hAnsi="Times New Roman" w:cs="Times New Roman"/>
      <w:sz w:val="20"/>
      <w:szCs w:val="20"/>
    </w:rPr>
  </w:style>
  <w:style w:type="character" w:customStyle="1" w:styleId="7">
    <w:name w:val="Знак Знак7"/>
    <w:rsid w:val="008F3236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61">
    <w:name w:val="Знак Знак6"/>
    <w:rsid w:val="008F3236"/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Символ сноски"/>
    <w:rsid w:val="008F3236"/>
    <w:rPr>
      <w:vertAlign w:val="superscript"/>
    </w:rPr>
  </w:style>
  <w:style w:type="character" w:customStyle="1" w:styleId="5">
    <w:name w:val="Знак Знак5"/>
    <w:rsid w:val="008F3236"/>
    <w:rPr>
      <w:rFonts w:ascii="Times New Roman" w:eastAsia="Times New Roman" w:hAnsi="Times New Roman"/>
      <w:sz w:val="24"/>
      <w:szCs w:val="24"/>
    </w:rPr>
  </w:style>
  <w:style w:type="character" w:customStyle="1" w:styleId="15">
    <w:name w:val="Знак Знак15"/>
    <w:rsid w:val="008F323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1">
    <w:name w:val="заголовок 2 Знак"/>
    <w:rsid w:val="008F3236"/>
    <w:rPr>
      <w:rFonts w:ascii="Times New Roman" w:eastAsia="Times New Roman" w:hAnsi="Times New Roman" w:cs="Arial"/>
      <w:sz w:val="24"/>
      <w:szCs w:val="28"/>
    </w:rPr>
  </w:style>
  <w:style w:type="character" w:customStyle="1" w:styleId="a6">
    <w:name w:val="Знак Знак"/>
    <w:aliases w:val="Верхний колонтитул Знак"/>
    <w:uiPriority w:val="99"/>
    <w:rsid w:val="008F3236"/>
    <w:rPr>
      <w:rFonts w:ascii="Times New Roman" w:eastAsia="Times New Roman" w:hAnsi="Times New Roman"/>
      <w:sz w:val="28"/>
      <w:szCs w:val="24"/>
    </w:rPr>
  </w:style>
  <w:style w:type="character" w:customStyle="1" w:styleId="a7">
    <w:name w:val="Знак Знак Знак"/>
    <w:rsid w:val="008F3236"/>
    <w:rPr>
      <w:rFonts w:ascii="Cambria" w:eastAsia="Times New Roman" w:hAnsi="Cambria" w:cs="Times New Roman"/>
      <w:sz w:val="24"/>
      <w:szCs w:val="24"/>
    </w:rPr>
  </w:style>
  <w:style w:type="character" w:customStyle="1" w:styleId="4">
    <w:name w:val="Знак Знак4"/>
    <w:rsid w:val="008F3236"/>
    <w:rPr>
      <w:rFonts w:ascii="Times New Roman" w:eastAsia="Times New Roman" w:hAnsi="Times New Roman"/>
      <w:sz w:val="16"/>
      <w:szCs w:val="16"/>
    </w:rPr>
  </w:style>
  <w:style w:type="character" w:customStyle="1" w:styleId="31">
    <w:name w:val="Знак Знак3"/>
    <w:rsid w:val="008F3236"/>
    <w:rPr>
      <w:rFonts w:ascii="Times New Roman" w:eastAsia="Times New Roman" w:hAnsi="Times New Roman"/>
      <w:sz w:val="24"/>
      <w:szCs w:val="24"/>
    </w:rPr>
  </w:style>
  <w:style w:type="character" w:styleId="a8">
    <w:name w:val="Hyperlink"/>
    <w:uiPriority w:val="99"/>
    <w:rsid w:val="008F3236"/>
    <w:rPr>
      <w:color w:val="0000FF"/>
      <w:u w:val="single"/>
    </w:rPr>
  </w:style>
  <w:style w:type="character" w:customStyle="1" w:styleId="14">
    <w:name w:val="Знак Знак14"/>
    <w:rsid w:val="008F3236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130">
    <w:name w:val="Знак Знак13"/>
    <w:rsid w:val="008F323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22">
    <w:name w:val="Знак Знак2"/>
    <w:rsid w:val="008F3236"/>
    <w:rPr>
      <w:rFonts w:ascii="Times New Roman" w:eastAsia="Times New Roman" w:hAnsi="Times New Roman"/>
      <w:sz w:val="16"/>
      <w:szCs w:val="16"/>
    </w:rPr>
  </w:style>
  <w:style w:type="character" w:customStyle="1" w:styleId="18">
    <w:name w:val="Знак Знак1"/>
    <w:rsid w:val="008F3236"/>
    <w:rPr>
      <w:rFonts w:ascii="Times New Roman" w:eastAsia="Times New Roman" w:hAnsi="Times New Roman"/>
      <w:sz w:val="24"/>
      <w:szCs w:val="24"/>
    </w:rPr>
  </w:style>
  <w:style w:type="character" w:styleId="a9">
    <w:name w:val="footnote reference"/>
    <w:rsid w:val="008F3236"/>
    <w:rPr>
      <w:vertAlign w:val="superscript"/>
    </w:rPr>
  </w:style>
  <w:style w:type="character" w:customStyle="1" w:styleId="aa">
    <w:name w:val="Символ нумерации"/>
    <w:rsid w:val="008F3236"/>
  </w:style>
  <w:style w:type="paragraph" w:styleId="ab">
    <w:name w:val="Title"/>
    <w:basedOn w:val="a"/>
    <w:next w:val="ac"/>
    <w:link w:val="ad"/>
    <w:rsid w:val="008F3236"/>
    <w:pPr>
      <w:keepNext/>
      <w:widowControl w:val="0"/>
      <w:suppressAutoHyphens/>
      <w:autoSpaceDE w:val="0"/>
      <w:spacing w:before="240" w:after="120"/>
      <w:ind w:firstLine="567"/>
      <w:jc w:val="both"/>
    </w:pPr>
    <w:rPr>
      <w:rFonts w:ascii="Arial" w:eastAsia="Arial" w:hAnsi="Arial" w:cs="Tahoma"/>
      <w:noProof/>
      <w:sz w:val="28"/>
      <w:szCs w:val="28"/>
      <w:lang w:eastAsia="ru-RU"/>
    </w:rPr>
  </w:style>
  <w:style w:type="character" w:customStyle="1" w:styleId="ad">
    <w:name w:val="Название Знак"/>
    <w:basedOn w:val="a0"/>
    <w:link w:val="ab"/>
    <w:rsid w:val="008F3236"/>
    <w:rPr>
      <w:rFonts w:ascii="Arial" w:eastAsia="Arial" w:hAnsi="Arial" w:cs="Tahoma"/>
      <w:noProof/>
      <w:sz w:val="28"/>
      <w:szCs w:val="28"/>
      <w:lang w:eastAsia="ru-RU"/>
    </w:rPr>
  </w:style>
  <w:style w:type="paragraph" w:styleId="ac">
    <w:name w:val="Body Text"/>
    <w:basedOn w:val="a"/>
    <w:link w:val="ae"/>
    <w:rsid w:val="008F3236"/>
    <w:pPr>
      <w:widowControl w:val="0"/>
      <w:suppressAutoHyphens/>
      <w:autoSpaceDE w:val="0"/>
      <w:spacing w:after="12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character" w:customStyle="1" w:styleId="ae">
    <w:name w:val="Основной текст Знак"/>
    <w:basedOn w:val="a0"/>
    <w:link w:val="ac"/>
    <w:rsid w:val="008F3236"/>
    <w:rPr>
      <w:rFonts w:ascii="Times New Roman" w:eastAsia="Times New Roman" w:hAnsi="Times New Roman" w:cs="Calibri"/>
      <w:noProof/>
      <w:lang w:eastAsia="ru-RU"/>
    </w:rPr>
  </w:style>
  <w:style w:type="paragraph" w:styleId="af">
    <w:name w:val="List"/>
    <w:basedOn w:val="ac"/>
    <w:semiHidden/>
    <w:rsid w:val="008F3236"/>
    <w:rPr>
      <w:rFonts w:cs="Tahoma"/>
    </w:rPr>
  </w:style>
  <w:style w:type="paragraph" w:customStyle="1" w:styleId="19">
    <w:name w:val="Название1"/>
    <w:basedOn w:val="a"/>
    <w:rsid w:val="008F3236"/>
    <w:pPr>
      <w:widowControl w:val="0"/>
      <w:suppressLineNumbers/>
      <w:suppressAutoHyphens/>
      <w:autoSpaceDE w:val="0"/>
      <w:spacing w:before="120" w:after="120"/>
      <w:ind w:firstLine="567"/>
      <w:jc w:val="both"/>
    </w:pPr>
    <w:rPr>
      <w:rFonts w:ascii="Times New Roman" w:eastAsia="Times New Roman" w:hAnsi="Times New Roman" w:cs="Tahoma"/>
      <w:i/>
      <w:iCs/>
      <w:noProof/>
      <w:lang w:eastAsia="ru-RU"/>
    </w:rPr>
  </w:style>
  <w:style w:type="paragraph" w:styleId="1a">
    <w:name w:val="index 1"/>
    <w:basedOn w:val="a"/>
    <w:next w:val="a"/>
    <w:autoRedefine/>
    <w:uiPriority w:val="99"/>
    <w:semiHidden/>
    <w:unhideWhenUsed/>
    <w:rsid w:val="008F3236"/>
    <w:pPr>
      <w:ind w:left="240" w:hanging="240"/>
    </w:pPr>
  </w:style>
  <w:style w:type="paragraph" w:styleId="af0">
    <w:name w:val="index heading"/>
    <w:basedOn w:val="a"/>
    <w:rsid w:val="008F3236"/>
    <w:pPr>
      <w:widowControl w:val="0"/>
      <w:suppressLineNumbers/>
      <w:suppressAutoHyphens/>
      <w:autoSpaceDE w:val="0"/>
      <w:ind w:firstLine="567"/>
      <w:jc w:val="both"/>
    </w:pPr>
    <w:rPr>
      <w:rFonts w:ascii="Times New Roman" w:eastAsia="Times New Roman" w:hAnsi="Times New Roman" w:cs="Tahoma"/>
      <w:noProof/>
      <w:lang w:eastAsia="ru-RU"/>
    </w:rPr>
  </w:style>
  <w:style w:type="paragraph" w:customStyle="1" w:styleId="Style1">
    <w:name w:val="Style1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2">
    <w:name w:val="Style2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3">
    <w:name w:val="Style3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4">
    <w:name w:val="Style4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5">
    <w:name w:val="Style5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6">
    <w:name w:val="Style6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7">
    <w:name w:val="Style7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8">
    <w:name w:val="Style8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9">
    <w:name w:val="Style9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10">
    <w:name w:val="Style10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11">
    <w:name w:val="Style11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12">
    <w:name w:val="Style12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13">
    <w:name w:val="Style13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14">
    <w:name w:val="Style14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15">
    <w:name w:val="Style15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16">
    <w:name w:val="Style16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17">
    <w:name w:val="Style17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18">
    <w:name w:val="Style18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19">
    <w:name w:val="Style19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20">
    <w:name w:val="Style20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21">
    <w:name w:val="Style21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22">
    <w:name w:val="Style22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23">
    <w:name w:val="Style23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24">
    <w:name w:val="Style24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25">
    <w:name w:val="Style25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26">
    <w:name w:val="Style26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27">
    <w:name w:val="Style27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28">
    <w:name w:val="Style28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29">
    <w:name w:val="Style29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30">
    <w:name w:val="Style30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31">
    <w:name w:val="Style31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32">
    <w:name w:val="Style32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33">
    <w:name w:val="Style33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34">
    <w:name w:val="Style34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35">
    <w:name w:val="Style35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styleId="af1">
    <w:name w:val="footer"/>
    <w:basedOn w:val="a"/>
    <w:link w:val="af2"/>
    <w:rsid w:val="008F3236"/>
    <w:pPr>
      <w:widowControl w:val="0"/>
      <w:tabs>
        <w:tab w:val="center" w:pos="4677"/>
        <w:tab w:val="right" w:pos="9355"/>
      </w:tabs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character" w:customStyle="1" w:styleId="af2">
    <w:name w:val="Нижний колонтитул Знак"/>
    <w:basedOn w:val="a0"/>
    <w:link w:val="af1"/>
    <w:rsid w:val="008F3236"/>
    <w:rPr>
      <w:rFonts w:ascii="Times New Roman" w:eastAsia="Times New Roman" w:hAnsi="Times New Roman" w:cs="Calibri"/>
      <w:noProof/>
      <w:lang w:eastAsia="ru-RU"/>
    </w:rPr>
  </w:style>
  <w:style w:type="paragraph" w:customStyle="1" w:styleId="23">
    <w:name w:val="заголовок 2"/>
    <w:basedOn w:val="a"/>
    <w:next w:val="a"/>
    <w:rsid w:val="008F3236"/>
    <w:pPr>
      <w:keepNext/>
      <w:widowControl w:val="0"/>
      <w:suppressAutoHyphens/>
      <w:ind w:firstLine="400"/>
      <w:jc w:val="both"/>
    </w:pPr>
    <w:rPr>
      <w:rFonts w:ascii="Times New Roman" w:eastAsia="Times New Roman" w:hAnsi="Times New Roman" w:cs="Arial"/>
      <w:noProof/>
      <w:szCs w:val="28"/>
      <w:lang w:eastAsia="ru-RU"/>
    </w:rPr>
  </w:style>
  <w:style w:type="paragraph" w:customStyle="1" w:styleId="Style77">
    <w:name w:val="Style77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55">
    <w:name w:val="Style55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63">
    <w:name w:val="Style63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70">
    <w:name w:val="Style70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79">
    <w:name w:val="Style79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80">
    <w:name w:val="Style80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85">
    <w:name w:val="Style85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89">
    <w:name w:val="Style89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113">
    <w:name w:val="Style113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114">
    <w:name w:val="Style114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Style116">
    <w:name w:val="Style116"/>
    <w:basedOn w:val="a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ConsPlusTitle">
    <w:name w:val="ConsPlusTitle"/>
    <w:rsid w:val="008F3236"/>
    <w:pPr>
      <w:widowControl w:val="0"/>
      <w:suppressAutoHyphens/>
      <w:autoSpaceDE w:val="0"/>
    </w:pPr>
    <w:rPr>
      <w:rFonts w:ascii="Times New Roman" w:eastAsia="Times New Roman" w:hAnsi="Times New Roman" w:cs="Calibri"/>
      <w:b/>
      <w:bCs/>
      <w:noProof/>
      <w:lang w:eastAsia="ru-RU"/>
    </w:rPr>
  </w:style>
  <w:style w:type="paragraph" w:styleId="af3">
    <w:name w:val="Body Text Indent"/>
    <w:basedOn w:val="a"/>
    <w:link w:val="af4"/>
    <w:rsid w:val="008F3236"/>
    <w:pPr>
      <w:suppressAutoHyphens/>
      <w:ind w:firstLine="709"/>
      <w:jc w:val="both"/>
    </w:pPr>
    <w:rPr>
      <w:rFonts w:ascii="Times New Roman" w:eastAsia="Times New Roman" w:hAnsi="Times New Roman" w:cs="Calibri"/>
      <w:i/>
      <w:iCs/>
      <w:noProof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8F3236"/>
    <w:rPr>
      <w:rFonts w:ascii="Times New Roman" w:eastAsia="Times New Roman" w:hAnsi="Times New Roman" w:cs="Calibri"/>
      <w:i/>
      <w:iCs/>
      <w:noProof/>
      <w:lang w:eastAsia="ru-RU"/>
    </w:rPr>
  </w:style>
  <w:style w:type="paragraph" w:styleId="af5">
    <w:name w:val="Balloon Text"/>
    <w:basedOn w:val="a"/>
    <w:link w:val="af6"/>
    <w:rsid w:val="008F3236"/>
    <w:pPr>
      <w:widowControl w:val="0"/>
      <w:suppressAutoHyphens/>
      <w:autoSpaceDE w:val="0"/>
      <w:ind w:firstLine="567"/>
      <w:jc w:val="both"/>
    </w:pPr>
    <w:rPr>
      <w:rFonts w:ascii="Tahoma" w:eastAsia="Times New Roman" w:hAnsi="Tahoma" w:cs="Tahoma"/>
      <w:noProof/>
      <w:sz w:val="16"/>
      <w:szCs w:val="16"/>
      <w:lang w:eastAsia="ru-RU"/>
    </w:rPr>
  </w:style>
  <w:style w:type="character" w:customStyle="1" w:styleId="af6">
    <w:name w:val="Текст выноски Знак"/>
    <w:basedOn w:val="a0"/>
    <w:link w:val="af5"/>
    <w:rsid w:val="008F3236"/>
    <w:rPr>
      <w:rFonts w:ascii="Tahoma" w:eastAsia="Times New Roman" w:hAnsi="Tahoma" w:cs="Tahoma"/>
      <w:noProof/>
      <w:sz w:val="16"/>
      <w:szCs w:val="16"/>
      <w:lang w:eastAsia="ru-RU"/>
    </w:rPr>
  </w:style>
  <w:style w:type="paragraph" w:styleId="af7">
    <w:name w:val="header"/>
    <w:aliases w:val=" Знак"/>
    <w:basedOn w:val="a"/>
    <w:link w:val="1b"/>
    <w:uiPriority w:val="99"/>
    <w:rsid w:val="008F3236"/>
    <w:pPr>
      <w:widowControl w:val="0"/>
      <w:tabs>
        <w:tab w:val="center" w:pos="4677"/>
        <w:tab w:val="right" w:pos="9355"/>
      </w:tabs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character" w:customStyle="1" w:styleId="1b">
    <w:name w:val="Верхний колонтитул Знак1"/>
    <w:aliases w:val=" Знак Знак"/>
    <w:basedOn w:val="a0"/>
    <w:link w:val="af7"/>
    <w:uiPriority w:val="99"/>
    <w:rsid w:val="008F3236"/>
    <w:rPr>
      <w:rFonts w:ascii="Times New Roman" w:eastAsia="Times New Roman" w:hAnsi="Times New Roman" w:cs="Calibri"/>
      <w:noProof/>
      <w:lang w:eastAsia="ru-RU"/>
    </w:rPr>
  </w:style>
  <w:style w:type="paragraph" w:styleId="af8">
    <w:name w:val="annotation text"/>
    <w:basedOn w:val="a"/>
    <w:link w:val="af9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sz w:val="20"/>
      <w:szCs w:val="20"/>
      <w:lang w:eastAsia="ru-RU"/>
    </w:rPr>
  </w:style>
  <w:style w:type="character" w:customStyle="1" w:styleId="af9">
    <w:name w:val="Текст примечания Знак"/>
    <w:basedOn w:val="a0"/>
    <w:link w:val="af8"/>
    <w:rsid w:val="008F3236"/>
    <w:rPr>
      <w:rFonts w:ascii="Times New Roman" w:eastAsia="Times New Roman" w:hAnsi="Times New Roman" w:cs="Calibri"/>
      <w:noProof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rsid w:val="008F3236"/>
    <w:rPr>
      <w:b/>
      <w:bCs/>
    </w:rPr>
  </w:style>
  <w:style w:type="character" w:customStyle="1" w:styleId="afb">
    <w:name w:val="Тема примечания Знак"/>
    <w:basedOn w:val="af9"/>
    <w:link w:val="afa"/>
    <w:rsid w:val="008F3236"/>
    <w:rPr>
      <w:rFonts w:ascii="Times New Roman" w:eastAsia="Times New Roman" w:hAnsi="Times New Roman" w:cs="Calibri"/>
      <w:b/>
      <w:bCs/>
      <w:noProof/>
      <w:sz w:val="20"/>
      <w:szCs w:val="20"/>
      <w:lang w:eastAsia="ru-RU"/>
    </w:rPr>
  </w:style>
  <w:style w:type="paragraph" w:styleId="afc">
    <w:name w:val="footnote text"/>
    <w:basedOn w:val="a"/>
    <w:link w:val="afd"/>
    <w:rsid w:val="008F3236"/>
    <w:pPr>
      <w:widowControl w:val="0"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sz w:val="20"/>
      <w:szCs w:val="20"/>
      <w:lang w:eastAsia="ru-RU"/>
    </w:rPr>
  </w:style>
  <w:style w:type="character" w:customStyle="1" w:styleId="afd">
    <w:name w:val="Текст сноски Знак"/>
    <w:basedOn w:val="a0"/>
    <w:link w:val="afc"/>
    <w:rsid w:val="008F3236"/>
    <w:rPr>
      <w:rFonts w:ascii="Times New Roman" w:eastAsia="Times New Roman" w:hAnsi="Times New Roman" w:cs="Calibri"/>
      <w:noProof/>
      <w:sz w:val="20"/>
      <w:szCs w:val="20"/>
      <w:lang w:eastAsia="ru-RU"/>
    </w:rPr>
  </w:style>
  <w:style w:type="paragraph" w:customStyle="1" w:styleId="1c">
    <w:name w:val="Обычный1"/>
    <w:rsid w:val="008F3236"/>
    <w:pPr>
      <w:widowControl w:val="0"/>
      <w:suppressAutoHyphens/>
      <w:spacing w:before="60" w:line="252" w:lineRule="auto"/>
      <w:ind w:firstLine="680"/>
      <w:jc w:val="both"/>
    </w:pPr>
    <w:rPr>
      <w:rFonts w:ascii="Times New Roman" w:eastAsia="Times New Roman" w:hAnsi="Times New Roman" w:cs="Calibri"/>
      <w:noProof/>
      <w:sz w:val="22"/>
      <w:szCs w:val="20"/>
      <w:lang w:eastAsia="ru-RU"/>
    </w:rPr>
  </w:style>
  <w:style w:type="paragraph" w:customStyle="1" w:styleId="afe">
    <w:name w:val="список с точками"/>
    <w:basedOn w:val="a"/>
    <w:rsid w:val="008F3236"/>
    <w:pPr>
      <w:tabs>
        <w:tab w:val="left" w:pos="360"/>
        <w:tab w:val="left" w:pos="720"/>
        <w:tab w:val="left" w:pos="756"/>
      </w:tabs>
      <w:suppressAutoHyphens/>
      <w:spacing w:line="312" w:lineRule="auto"/>
      <w:ind w:left="756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aff">
    <w:name w:val="Для таблиц"/>
    <w:basedOn w:val="a"/>
    <w:rsid w:val="008F3236"/>
    <w:pPr>
      <w:suppressAutoHyphens/>
    </w:pPr>
    <w:rPr>
      <w:rFonts w:ascii="Times New Roman" w:eastAsia="Times New Roman" w:hAnsi="Times New Roman" w:cs="Calibri"/>
      <w:noProof/>
      <w:lang w:eastAsia="ru-RU"/>
    </w:rPr>
  </w:style>
  <w:style w:type="paragraph" w:styleId="aff0">
    <w:name w:val="Subtitle"/>
    <w:basedOn w:val="a"/>
    <w:next w:val="a"/>
    <w:link w:val="aff1"/>
    <w:qFormat/>
    <w:rsid w:val="008F3236"/>
    <w:pPr>
      <w:widowControl w:val="0"/>
      <w:suppressAutoHyphens/>
      <w:autoSpaceDE w:val="0"/>
      <w:spacing w:after="60"/>
      <w:ind w:firstLine="567"/>
      <w:jc w:val="center"/>
    </w:pPr>
    <w:rPr>
      <w:rFonts w:ascii="Cambria" w:eastAsia="Times New Roman" w:hAnsi="Cambria" w:cs="Times New Roman"/>
      <w:noProof/>
      <w:lang w:eastAsia="ru-RU"/>
    </w:rPr>
  </w:style>
  <w:style w:type="character" w:customStyle="1" w:styleId="aff1">
    <w:name w:val="Подзаголовок Знак"/>
    <w:basedOn w:val="a0"/>
    <w:link w:val="aff0"/>
    <w:rsid w:val="008F3236"/>
    <w:rPr>
      <w:rFonts w:ascii="Cambria" w:eastAsia="Times New Roman" w:hAnsi="Cambria" w:cs="Times New Roman"/>
      <w:noProof/>
      <w:lang w:eastAsia="ru-RU"/>
    </w:rPr>
  </w:style>
  <w:style w:type="paragraph" w:customStyle="1" w:styleId="310">
    <w:name w:val="Основной текст 31"/>
    <w:basedOn w:val="a"/>
    <w:rsid w:val="008F3236"/>
    <w:pPr>
      <w:widowControl w:val="0"/>
      <w:suppressAutoHyphens/>
      <w:autoSpaceDE w:val="0"/>
      <w:spacing w:after="120"/>
    </w:pPr>
    <w:rPr>
      <w:rFonts w:ascii="Times New Roman" w:eastAsia="Times New Roman" w:hAnsi="Times New Roman" w:cs="Calibri"/>
      <w:noProof/>
      <w:sz w:val="16"/>
      <w:szCs w:val="16"/>
      <w:lang w:eastAsia="ru-RU"/>
    </w:rPr>
  </w:style>
  <w:style w:type="paragraph" w:customStyle="1" w:styleId="220">
    <w:name w:val="Основной текст с отступом 22"/>
    <w:basedOn w:val="a"/>
    <w:rsid w:val="008F3236"/>
    <w:pPr>
      <w:widowControl w:val="0"/>
      <w:suppressAutoHyphens/>
      <w:autoSpaceDE w:val="0"/>
      <w:spacing w:after="120" w:line="480" w:lineRule="auto"/>
      <w:ind w:left="283"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210">
    <w:name w:val="Основной текст 21"/>
    <w:basedOn w:val="a"/>
    <w:rsid w:val="008F3236"/>
    <w:pPr>
      <w:widowControl w:val="0"/>
      <w:suppressAutoHyphens/>
      <w:spacing w:after="120" w:line="480" w:lineRule="auto"/>
    </w:pPr>
    <w:rPr>
      <w:rFonts w:ascii="Arial" w:eastAsia="Lucida Sans Unicode" w:hAnsi="Arial" w:cs="Calibri"/>
      <w:noProof/>
      <w:kern w:val="1"/>
      <w:sz w:val="20"/>
      <w:lang w:eastAsia="ru-RU"/>
    </w:rPr>
  </w:style>
  <w:style w:type="paragraph" w:customStyle="1" w:styleId="211">
    <w:name w:val="Основной текст с отступом 21"/>
    <w:basedOn w:val="a"/>
    <w:rsid w:val="008F3236"/>
    <w:pPr>
      <w:widowControl w:val="0"/>
      <w:suppressAutoHyphens/>
      <w:spacing w:after="120" w:line="480" w:lineRule="auto"/>
      <w:ind w:left="283"/>
    </w:pPr>
    <w:rPr>
      <w:rFonts w:ascii="Arial" w:eastAsia="Lucida Sans Unicode" w:hAnsi="Arial" w:cs="Calibri"/>
      <w:noProof/>
      <w:kern w:val="1"/>
      <w:sz w:val="20"/>
      <w:lang w:eastAsia="ru-RU"/>
    </w:rPr>
  </w:style>
  <w:style w:type="paragraph" w:customStyle="1" w:styleId="aff2">
    <w:name w:val="Основной текст документа"/>
    <w:basedOn w:val="a"/>
    <w:rsid w:val="008F3236"/>
    <w:pPr>
      <w:suppressAutoHyphens/>
      <w:jc w:val="both"/>
    </w:pPr>
    <w:rPr>
      <w:rFonts w:ascii="Times New Roman" w:eastAsia="Times New Roman" w:hAnsi="Times New Roman" w:cs="Calibri"/>
      <w:noProof/>
      <w:sz w:val="28"/>
      <w:lang w:eastAsia="ru-RU"/>
    </w:rPr>
  </w:style>
  <w:style w:type="paragraph" w:customStyle="1" w:styleId="311">
    <w:name w:val="Основной текст с отступом 31"/>
    <w:basedOn w:val="a"/>
    <w:rsid w:val="008F3236"/>
    <w:pPr>
      <w:widowControl w:val="0"/>
      <w:suppressAutoHyphens/>
      <w:autoSpaceDE w:val="0"/>
      <w:spacing w:after="120"/>
      <w:ind w:left="283" w:firstLine="567"/>
      <w:jc w:val="both"/>
    </w:pPr>
    <w:rPr>
      <w:rFonts w:ascii="Times New Roman" w:eastAsia="Times New Roman" w:hAnsi="Times New Roman" w:cs="Calibri"/>
      <w:noProof/>
      <w:sz w:val="16"/>
      <w:szCs w:val="16"/>
      <w:lang w:eastAsia="ru-RU"/>
    </w:rPr>
  </w:style>
  <w:style w:type="paragraph" w:customStyle="1" w:styleId="221">
    <w:name w:val="Основной текст 22"/>
    <w:basedOn w:val="a"/>
    <w:rsid w:val="008F3236"/>
    <w:pPr>
      <w:widowControl w:val="0"/>
      <w:suppressAutoHyphens/>
      <w:autoSpaceDE w:val="0"/>
      <w:spacing w:after="120" w:line="480" w:lineRule="auto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aff3">
    <w:name w:val="Содержимое таблицы"/>
    <w:basedOn w:val="a"/>
    <w:rsid w:val="008F3236"/>
    <w:pPr>
      <w:widowControl w:val="0"/>
      <w:suppressLineNumbers/>
      <w:suppressAutoHyphens/>
      <w:autoSpaceDE w:val="0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aff4">
    <w:name w:val="Заголовок таблицы"/>
    <w:basedOn w:val="aff3"/>
    <w:rsid w:val="008F3236"/>
    <w:pPr>
      <w:jc w:val="center"/>
    </w:pPr>
    <w:rPr>
      <w:b/>
      <w:bCs/>
    </w:rPr>
  </w:style>
  <w:style w:type="paragraph" w:customStyle="1" w:styleId="aff5">
    <w:name w:val="Содержимое врезки"/>
    <w:basedOn w:val="ac"/>
    <w:rsid w:val="008F3236"/>
  </w:style>
  <w:style w:type="paragraph" w:styleId="aff6">
    <w:name w:val="Normal (Web)"/>
    <w:basedOn w:val="a"/>
    <w:uiPriority w:val="99"/>
    <w:rsid w:val="008F3236"/>
    <w:pPr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styleId="aff7">
    <w:name w:val="FollowedHyperlink"/>
    <w:unhideWhenUsed/>
    <w:rsid w:val="008F3236"/>
    <w:rPr>
      <w:color w:val="954F72"/>
      <w:u w:val="single"/>
    </w:rPr>
  </w:style>
  <w:style w:type="paragraph" w:styleId="24">
    <w:name w:val="Body Text 2"/>
    <w:basedOn w:val="a"/>
    <w:link w:val="25"/>
    <w:unhideWhenUsed/>
    <w:rsid w:val="008F3236"/>
    <w:pPr>
      <w:widowControl w:val="0"/>
      <w:suppressAutoHyphens/>
      <w:autoSpaceDE w:val="0"/>
      <w:spacing w:after="120" w:line="480" w:lineRule="auto"/>
      <w:ind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character" w:customStyle="1" w:styleId="25">
    <w:name w:val="Основной текст 2 Знак"/>
    <w:basedOn w:val="a0"/>
    <w:link w:val="24"/>
    <w:rsid w:val="008F3236"/>
    <w:rPr>
      <w:rFonts w:ascii="Times New Roman" w:eastAsia="Times New Roman" w:hAnsi="Times New Roman" w:cs="Calibri"/>
      <w:noProof/>
      <w:lang w:eastAsia="ru-RU"/>
    </w:rPr>
  </w:style>
  <w:style w:type="table" w:styleId="aff8">
    <w:name w:val="Table Grid"/>
    <w:basedOn w:val="a1"/>
    <w:uiPriority w:val="59"/>
    <w:rsid w:val="008F323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9">
    <w:name w:val="annotation reference"/>
    <w:rsid w:val="008F3236"/>
    <w:rPr>
      <w:sz w:val="16"/>
      <w:szCs w:val="16"/>
    </w:rPr>
  </w:style>
  <w:style w:type="paragraph" w:styleId="affa">
    <w:name w:val="List Paragraph"/>
    <w:basedOn w:val="a"/>
    <w:uiPriority w:val="34"/>
    <w:qFormat/>
    <w:rsid w:val="008F3236"/>
    <w:pPr>
      <w:spacing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Cs w:val="22"/>
      <w:lang w:val="en-US"/>
    </w:rPr>
  </w:style>
  <w:style w:type="paragraph" w:styleId="26">
    <w:name w:val="Body Text Indent 2"/>
    <w:basedOn w:val="a"/>
    <w:link w:val="27"/>
    <w:rsid w:val="008F3236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27">
    <w:name w:val="Основной текст с отступом 2 Знак"/>
    <w:basedOn w:val="a0"/>
    <w:link w:val="26"/>
    <w:rsid w:val="008F3236"/>
    <w:rPr>
      <w:rFonts w:ascii="Times New Roman" w:eastAsia="Times New Roman" w:hAnsi="Times New Roman" w:cs="Times New Roman"/>
      <w:lang w:eastAsia="ru-RU"/>
    </w:rPr>
  </w:style>
  <w:style w:type="character" w:customStyle="1" w:styleId="apple-converted-space">
    <w:name w:val="apple-converted-space"/>
    <w:rsid w:val="008F3236"/>
  </w:style>
  <w:style w:type="character" w:customStyle="1" w:styleId="butback">
    <w:name w:val="butback"/>
    <w:rsid w:val="008F3236"/>
  </w:style>
  <w:style w:type="character" w:customStyle="1" w:styleId="submenu-table">
    <w:name w:val="submenu-table"/>
    <w:rsid w:val="008F3236"/>
  </w:style>
  <w:style w:type="character" w:styleId="affb">
    <w:name w:val="Strong"/>
    <w:uiPriority w:val="22"/>
    <w:qFormat/>
    <w:rsid w:val="008F3236"/>
    <w:rPr>
      <w:b/>
      <w:bCs/>
    </w:rPr>
  </w:style>
  <w:style w:type="paragraph" w:customStyle="1" w:styleId="1d">
    <w:name w:val="обороттит1"/>
    <w:basedOn w:val="a"/>
    <w:rsid w:val="008F3236"/>
    <w:pPr>
      <w:widowControl w:val="0"/>
      <w:ind w:left="567" w:right="567" w:firstLine="567"/>
      <w:jc w:val="both"/>
    </w:pPr>
    <w:rPr>
      <w:rFonts w:ascii="Times New Roman" w:eastAsia="Times New Roman" w:hAnsi="Times New Roman" w:cs="Times New Roman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7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hyperlink" Target="https://magtu.informsystema.ru/uploader/fileUpload?name=2671.pdf&amp;show=dcatalogues/1/1131410/2671.pdf&amp;view=true" TargetMode="External"/><Relationship Id="rId26" Type="http://schemas.openxmlformats.org/officeDocument/2006/relationships/hyperlink" Target="https://magtu.informsystema.ru/uploader/fileUpload?name=3405.pdf&amp;show=dcatalogues/1/1139691/3405.pdf&amp;view=true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2352.pdf&amp;show=dcatalogues/1/1129999/2352.pdf&amp;view=true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magtu.informsystema.ru/uploader/fileUpload?name=2671.pdf&amp;show=dcatalogues/1/1131410/2671.pdf&amp;view=true" TargetMode="External"/><Relationship Id="rId25" Type="http://schemas.openxmlformats.org/officeDocument/2006/relationships/hyperlink" Target="https://magtu.informsystema.ru/uploader/fileUpload?name=2671.pdf&amp;show=dcatalogues/1/1131410/2671.pdf&amp;view=true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yperlink" Target="http://e.lanbook.com/books/element.php?pl1_id=13068" TargetMode="External"/><Relationship Id="rId29" Type="http://schemas.openxmlformats.org/officeDocument/2006/relationships/hyperlink" Target="https://magtu.informsystema.ru/uploader/fileUpload?name=4156.pdf&amp;show=dcatalogues/1/1535301/4156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magtu.informsystema.ru/uploader/fileUpload?name=3405.pdf&amp;show=dcatalogues/1/1139691/3405.pdf&amp;view=true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yperlink" Target="https://magtu.informsystema.ru/uploader/fileUpload?name=2671.pdf&amp;show=dcatalogues/1/1131410/2671.pdf&amp;view=true" TargetMode="External"/><Relationship Id="rId28" Type="http://schemas.openxmlformats.org/officeDocument/2006/relationships/hyperlink" Target="https://magtu.informsystema.ru/uploader/fileUpload?name=3405.pdf&amp;show=dcatalogues/1/1139691/3405.pdf&amp;view=true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magtu.informsystema.ru/uploader/fileUpload?name=2671.pdf&amp;show=dcatalogues/1/1131410/2671.pdf&amp;view=true" TargetMode="External"/><Relationship Id="rId31" Type="http://schemas.openxmlformats.org/officeDocument/2006/relationships/hyperlink" Target="https://magtu.informsystema.ru/uploader/fileUpload?name=3143.pdf&amp;show=dcatalogues/1/1136438/3143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hyperlink" Target="https://magtu.informsystema.ru/uploader/fileUpload?name=2352.pdf&amp;show=dcatalogues/1/1129999/2352.pdf&amp;view=true" TargetMode="External"/><Relationship Id="rId27" Type="http://schemas.openxmlformats.org/officeDocument/2006/relationships/hyperlink" Target="https://magtu.informsystema.ru/uploader/fileUpload?name=2671.pdf&amp;show=dcatalogues/1/1131410/2671.pdf&amp;view=true" TargetMode="External"/><Relationship Id="rId30" Type="http://schemas.openxmlformats.org/officeDocument/2006/relationships/hyperlink" Target="https://magtu.informsystema.ru/uploader/fileUpload?name=2352.pdf&amp;show=dcatalogues/1/1129999/2352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18F3B-BDED-4DF2-AC9E-A739B3E8C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28</Pages>
  <Words>8317</Words>
  <Characters>47411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Admin</cp:lastModifiedBy>
  <cp:revision>5</cp:revision>
  <dcterms:created xsi:type="dcterms:W3CDTF">2020-09-28T09:49:00Z</dcterms:created>
  <dcterms:modified xsi:type="dcterms:W3CDTF">2020-10-26T01:16:00Z</dcterms:modified>
</cp:coreProperties>
</file>